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2DF" w:rsidRDefault="004F67E2">
      <w:pPr>
        <w:spacing w:before="6" w:line="100" w:lineRule="exact"/>
        <w:rPr>
          <w:sz w:val="10"/>
          <w:szCs w:val="10"/>
        </w:rPr>
      </w:pPr>
      <w:r>
        <w:pict>
          <v:group id="_x0000_s1348" style="position:absolute;margin-left:0;margin-top:246.6pt;width:593.1pt;height:517.65pt;z-index:-2045;mso-position-horizontal-relative:page;mso-position-vertical-relative:page" coordorigin=",4932" coordsize="11862,10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1" type="#_x0000_t75" style="position:absolute;left:3167;top:12484;width:101;height:86">
              <v:imagedata r:id="rId6" o:title=""/>
            </v:shape>
            <v:shape id="_x0000_s1350" type="#_x0000_t75" style="position:absolute;left:957;top:5673;width:9941;height:2412">
              <v:imagedata r:id="rId7" o:title=""/>
            </v:shape>
            <v:shape id="_x0000_s1349" type="#_x0000_t75" style="position:absolute;top:4932;width:11862;height:10353">
              <v:imagedata r:id="rId8" o:title=""/>
            </v:shape>
            <w10:wrap anchorx="page" anchory="page"/>
          </v:group>
        </w:pict>
      </w:r>
    </w:p>
    <w:p w:rsidR="002C32DF" w:rsidRDefault="004F67E2">
      <w:pPr>
        <w:ind w:left="36"/>
      </w:pPr>
      <w:r>
        <w:pict>
          <v:shape id="_x0000_s1347" type="#_x0000_t75" style="position:absolute;left:0;text-align:left;margin-left:0;margin-top:123.85pt;width:5.75pt;height:99pt;z-index:-2042;mso-position-horizontal-relative:page">
            <v:imagedata r:id="rId9" o:title=""/>
            <w10:wrap anchorx="page"/>
          </v:shape>
        </w:pict>
      </w:r>
      <w:r>
        <w:pict>
          <v:shape id="_x0000_i1025" type="#_x0000_t75" style="width:3.75pt;height:102.75pt">
            <v:imagedata r:id="rId10" o:title=""/>
          </v:shape>
        </w:pict>
      </w:r>
    </w:p>
    <w:p w:rsidR="0015252C" w:rsidRDefault="0015252C">
      <w:pPr>
        <w:ind w:left="36"/>
      </w:pPr>
    </w:p>
    <w:p w:rsidR="0015252C" w:rsidRDefault="0015252C">
      <w:pPr>
        <w:ind w:left="36"/>
      </w:pPr>
    </w:p>
    <w:p w:rsidR="0015252C" w:rsidRDefault="0015252C">
      <w:pPr>
        <w:ind w:left="36"/>
      </w:pPr>
    </w:p>
    <w:p w:rsidR="0015252C" w:rsidRDefault="0015252C">
      <w:pPr>
        <w:ind w:left="36"/>
      </w:pPr>
    </w:p>
    <w:p w:rsidR="0015252C" w:rsidRDefault="0015252C">
      <w:pPr>
        <w:ind w:left="36"/>
      </w:pPr>
    </w:p>
    <w:p w:rsidR="0015252C" w:rsidRDefault="0015252C">
      <w:pPr>
        <w:ind w:left="36"/>
      </w:pPr>
    </w:p>
    <w:p w:rsidR="002C32DF" w:rsidRDefault="002C32DF">
      <w:pPr>
        <w:spacing w:before="1" w:line="180" w:lineRule="exact"/>
        <w:rPr>
          <w:sz w:val="18"/>
          <w:szCs w:val="18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5"/>
        <w:ind w:left="3562" w:right="2685"/>
        <w:jc w:val="center"/>
        <w:rPr>
          <w:sz w:val="35"/>
          <w:szCs w:val="35"/>
        </w:rPr>
      </w:pPr>
      <w:r>
        <w:pict>
          <v:shape id="_x0000_s1345" type="#_x0000_t75" style="position:absolute;left:0;text-align:left;margin-left:179.95pt;margin-top:4.15pt;width:233.6pt;height:41.05pt;z-index:-2044;mso-position-horizontal-relative:page">
            <v:imagedata r:id="rId11" o:title=""/>
            <w10:wrap anchorx="page"/>
          </v:shape>
        </w:pict>
      </w:r>
      <w:r w:rsidR="00A44157">
        <w:rPr>
          <w:color w:val="373739"/>
          <w:w w:val="96"/>
          <w:sz w:val="35"/>
          <w:szCs w:val="35"/>
        </w:rPr>
        <w:t>REPUBLIC</w:t>
      </w:r>
      <w:r w:rsidR="00A44157">
        <w:rPr>
          <w:color w:val="373739"/>
          <w:spacing w:val="31"/>
          <w:w w:val="96"/>
          <w:sz w:val="35"/>
          <w:szCs w:val="35"/>
        </w:rPr>
        <w:t xml:space="preserve"> </w:t>
      </w:r>
      <w:r w:rsidR="00A44157">
        <w:rPr>
          <w:color w:val="373739"/>
          <w:sz w:val="35"/>
          <w:szCs w:val="35"/>
        </w:rPr>
        <w:t>OF</w:t>
      </w:r>
      <w:r w:rsidR="00A44157">
        <w:rPr>
          <w:color w:val="373739"/>
          <w:spacing w:val="-11"/>
          <w:sz w:val="35"/>
          <w:szCs w:val="35"/>
        </w:rPr>
        <w:t xml:space="preserve"> </w:t>
      </w:r>
      <w:r w:rsidR="00A44157">
        <w:rPr>
          <w:color w:val="373739"/>
          <w:w w:val="97"/>
          <w:sz w:val="35"/>
          <w:szCs w:val="35"/>
        </w:rPr>
        <w:t>SOUTH</w:t>
      </w:r>
      <w:r w:rsidR="00A44157">
        <w:rPr>
          <w:color w:val="373739"/>
          <w:spacing w:val="29"/>
          <w:w w:val="97"/>
          <w:sz w:val="35"/>
          <w:szCs w:val="35"/>
        </w:rPr>
        <w:t xml:space="preserve"> </w:t>
      </w:r>
      <w:r w:rsidR="00A44157">
        <w:rPr>
          <w:color w:val="373739"/>
          <w:w w:val="81"/>
          <w:sz w:val="35"/>
          <w:szCs w:val="35"/>
        </w:rPr>
        <w:t>S</w:t>
      </w:r>
      <w:r w:rsidR="00A44157">
        <w:rPr>
          <w:color w:val="373739"/>
          <w:w w:val="96"/>
          <w:sz w:val="35"/>
          <w:szCs w:val="35"/>
        </w:rPr>
        <w:t>UD</w:t>
      </w:r>
      <w:r w:rsidR="00A44157">
        <w:rPr>
          <w:color w:val="373739"/>
          <w:w w:val="94"/>
          <w:sz w:val="35"/>
          <w:szCs w:val="35"/>
        </w:rPr>
        <w:t>AN</w:t>
      </w:r>
    </w:p>
    <w:p w:rsidR="002C32DF" w:rsidRDefault="004F67E2">
      <w:pPr>
        <w:spacing w:before="97"/>
        <w:ind w:left="3896" w:right="3012"/>
        <w:jc w:val="center"/>
        <w:rPr>
          <w:sz w:val="37"/>
          <w:szCs w:val="37"/>
        </w:rPr>
      </w:pPr>
      <w:r>
        <w:pict>
          <v:shape id="_x0000_s1344" type="#_x0000_t75" style="position:absolute;left:0;text-align:left;margin-left:233.2pt;margin-top:-155.7pt;width:127.75pt;height:126.7pt;z-index:-2043;mso-position-horizontal-relative:page">
            <v:imagedata r:id="rId12" o:title=""/>
            <w10:wrap anchorx="page"/>
          </v:shape>
        </w:pict>
      </w:r>
      <w:r w:rsidR="00A44157">
        <w:rPr>
          <w:color w:val="373739"/>
          <w:w w:val="83"/>
          <w:sz w:val="37"/>
          <w:szCs w:val="37"/>
        </w:rPr>
        <w:t>O</w:t>
      </w:r>
      <w:r w:rsidR="00A44157">
        <w:rPr>
          <w:color w:val="373739"/>
          <w:w w:val="134"/>
          <w:sz w:val="37"/>
          <w:szCs w:val="37"/>
        </w:rPr>
        <w:t>f</w:t>
      </w:r>
      <w:r w:rsidR="00A44157">
        <w:rPr>
          <w:color w:val="373739"/>
          <w:w w:val="92"/>
          <w:sz w:val="37"/>
          <w:szCs w:val="37"/>
        </w:rPr>
        <w:t>fi</w:t>
      </w:r>
      <w:r w:rsidR="00A44157">
        <w:rPr>
          <w:color w:val="373739"/>
          <w:w w:val="109"/>
          <w:sz w:val="37"/>
          <w:szCs w:val="37"/>
        </w:rPr>
        <w:t>c</w:t>
      </w:r>
      <w:r w:rsidR="00A44157">
        <w:rPr>
          <w:color w:val="373739"/>
          <w:w w:val="118"/>
          <w:sz w:val="37"/>
          <w:szCs w:val="37"/>
        </w:rPr>
        <w:t>e</w:t>
      </w:r>
      <w:r w:rsidR="00A44157">
        <w:rPr>
          <w:color w:val="373739"/>
          <w:spacing w:val="22"/>
          <w:sz w:val="37"/>
          <w:szCs w:val="37"/>
        </w:rPr>
        <w:t xml:space="preserve"> </w:t>
      </w:r>
      <w:proofErr w:type="gramStart"/>
      <w:r w:rsidR="00A44157">
        <w:rPr>
          <w:color w:val="373739"/>
          <w:w w:val="86"/>
          <w:sz w:val="37"/>
          <w:szCs w:val="37"/>
        </w:rPr>
        <w:t>O</w:t>
      </w:r>
      <w:r w:rsidR="00A44157">
        <w:rPr>
          <w:color w:val="373739"/>
          <w:w w:val="134"/>
          <w:sz w:val="37"/>
          <w:szCs w:val="37"/>
        </w:rPr>
        <w:t>f</w:t>
      </w:r>
      <w:proofErr w:type="gramEnd"/>
      <w:r w:rsidR="00A44157">
        <w:rPr>
          <w:color w:val="373739"/>
          <w:spacing w:val="-21"/>
          <w:sz w:val="37"/>
          <w:szCs w:val="37"/>
        </w:rPr>
        <w:t xml:space="preserve"> </w:t>
      </w:r>
      <w:r w:rsidR="00A44157">
        <w:rPr>
          <w:color w:val="373739"/>
          <w:sz w:val="37"/>
          <w:szCs w:val="37"/>
        </w:rPr>
        <w:t>T</w:t>
      </w:r>
      <w:r w:rsidR="00A44157">
        <w:rPr>
          <w:color w:val="4C4C4C"/>
          <w:sz w:val="37"/>
          <w:szCs w:val="37"/>
        </w:rPr>
        <w:t>h</w:t>
      </w:r>
      <w:r w:rsidR="00A44157">
        <w:rPr>
          <w:color w:val="373739"/>
          <w:sz w:val="37"/>
          <w:szCs w:val="37"/>
        </w:rPr>
        <w:t>e</w:t>
      </w:r>
      <w:r w:rsidR="00A44157">
        <w:rPr>
          <w:color w:val="373739"/>
          <w:spacing w:val="86"/>
          <w:sz w:val="37"/>
          <w:szCs w:val="37"/>
        </w:rPr>
        <w:t xml:space="preserve"> </w:t>
      </w:r>
      <w:r w:rsidR="00A44157">
        <w:rPr>
          <w:color w:val="373739"/>
          <w:w w:val="101"/>
          <w:sz w:val="37"/>
          <w:szCs w:val="37"/>
        </w:rPr>
        <w:t>P</w:t>
      </w:r>
      <w:r w:rsidR="00A44157">
        <w:rPr>
          <w:color w:val="373739"/>
          <w:w w:val="146"/>
          <w:sz w:val="37"/>
          <w:szCs w:val="37"/>
        </w:rPr>
        <w:t>r</w:t>
      </w:r>
      <w:r w:rsidR="00A44157">
        <w:rPr>
          <w:color w:val="373739"/>
          <w:w w:val="114"/>
          <w:sz w:val="37"/>
          <w:szCs w:val="37"/>
        </w:rPr>
        <w:t>e</w:t>
      </w:r>
      <w:r w:rsidR="00A44157">
        <w:rPr>
          <w:color w:val="373739"/>
          <w:w w:val="125"/>
          <w:sz w:val="37"/>
          <w:szCs w:val="37"/>
        </w:rPr>
        <w:t>s</w:t>
      </w:r>
      <w:r w:rsidR="00A44157">
        <w:rPr>
          <w:color w:val="373739"/>
          <w:w w:val="112"/>
          <w:sz w:val="37"/>
          <w:szCs w:val="37"/>
        </w:rPr>
        <w:t>i</w:t>
      </w:r>
      <w:r w:rsidR="00A44157">
        <w:rPr>
          <w:color w:val="373739"/>
          <w:w w:val="124"/>
          <w:sz w:val="37"/>
          <w:szCs w:val="37"/>
        </w:rPr>
        <w:t>d</w:t>
      </w:r>
      <w:r w:rsidR="00A44157">
        <w:rPr>
          <w:color w:val="373739"/>
          <w:w w:val="123"/>
          <w:sz w:val="37"/>
          <w:szCs w:val="37"/>
        </w:rPr>
        <w:t>e</w:t>
      </w:r>
      <w:r w:rsidR="00A44157">
        <w:rPr>
          <w:color w:val="373739"/>
          <w:w w:val="124"/>
          <w:sz w:val="37"/>
          <w:szCs w:val="37"/>
        </w:rPr>
        <w:t>n</w:t>
      </w:r>
      <w:r w:rsidR="00A44157">
        <w:rPr>
          <w:color w:val="373739"/>
          <w:w w:val="147"/>
          <w:sz w:val="37"/>
          <w:szCs w:val="37"/>
        </w:rPr>
        <w:t>t</w:t>
      </w:r>
    </w:p>
    <w:p w:rsidR="002C32DF" w:rsidRDefault="002C32DF">
      <w:pPr>
        <w:spacing w:before="2" w:line="160" w:lineRule="exact"/>
        <w:rPr>
          <w:sz w:val="17"/>
          <w:szCs w:val="17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A44157">
      <w:pPr>
        <w:ind w:left="1645" w:right="804"/>
        <w:jc w:val="center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373739"/>
          <w:w w:val="62"/>
          <w:sz w:val="45"/>
          <w:szCs w:val="45"/>
        </w:rPr>
        <w:t>THE</w:t>
      </w:r>
      <w:r>
        <w:rPr>
          <w:rFonts w:ascii="Arial" w:eastAsia="Arial" w:hAnsi="Arial" w:cs="Arial"/>
          <w:color w:val="373739"/>
          <w:spacing w:val="38"/>
          <w:w w:val="62"/>
          <w:sz w:val="45"/>
          <w:szCs w:val="45"/>
        </w:rPr>
        <w:t xml:space="preserve"> </w:t>
      </w:r>
      <w:proofErr w:type="gramStart"/>
      <w:r>
        <w:rPr>
          <w:rFonts w:ascii="Arial" w:eastAsia="Arial" w:hAnsi="Arial" w:cs="Arial"/>
          <w:color w:val="373739"/>
          <w:w w:val="62"/>
          <w:sz w:val="45"/>
          <w:szCs w:val="45"/>
        </w:rPr>
        <w:t xml:space="preserve">SPEECH </w:t>
      </w:r>
      <w:r>
        <w:rPr>
          <w:rFonts w:ascii="Arial" w:eastAsia="Arial" w:hAnsi="Arial" w:cs="Arial"/>
          <w:color w:val="373739"/>
          <w:spacing w:val="13"/>
          <w:w w:val="62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>OF</w:t>
      </w:r>
      <w:proofErr w:type="gramEnd"/>
      <w:r>
        <w:rPr>
          <w:rFonts w:ascii="Arial" w:eastAsia="Arial" w:hAnsi="Arial" w:cs="Arial"/>
          <w:color w:val="373739"/>
          <w:spacing w:val="7"/>
          <w:w w:val="62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>H.E</w:t>
      </w:r>
      <w:r>
        <w:rPr>
          <w:rFonts w:ascii="Arial" w:eastAsia="Arial" w:hAnsi="Arial" w:cs="Arial"/>
          <w:color w:val="373739"/>
          <w:spacing w:val="2"/>
          <w:w w:val="62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>THE</w:t>
      </w:r>
      <w:r>
        <w:rPr>
          <w:rFonts w:ascii="Arial" w:eastAsia="Arial" w:hAnsi="Arial" w:cs="Arial"/>
          <w:color w:val="373739"/>
          <w:spacing w:val="46"/>
          <w:w w:val="62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4"/>
          <w:sz w:val="45"/>
          <w:szCs w:val="45"/>
        </w:rPr>
        <w:t>P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R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>E</w:t>
      </w:r>
      <w:r>
        <w:rPr>
          <w:rFonts w:ascii="Arial" w:eastAsia="Arial" w:hAnsi="Arial" w:cs="Arial"/>
          <w:color w:val="373739"/>
          <w:w w:val="69"/>
          <w:sz w:val="45"/>
          <w:szCs w:val="45"/>
        </w:rPr>
        <w:t>S</w:t>
      </w:r>
      <w:r>
        <w:rPr>
          <w:rFonts w:ascii="Arial" w:eastAsia="Arial" w:hAnsi="Arial" w:cs="Arial"/>
          <w:color w:val="373739"/>
          <w:w w:val="92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73"/>
          <w:sz w:val="45"/>
          <w:szCs w:val="45"/>
        </w:rPr>
        <w:t>D</w:t>
      </w:r>
      <w:r>
        <w:rPr>
          <w:rFonts w:ascii="Arial" w:eastAsia="Arial" w:hAnsi="Arial" w:cs="Arial"/>
          <w:color w:val="373739"/>
          <w:w w:val="60"/>
          <w:sz w:val="45"/>
          <w:szCs w:val="45"/>
        </w:rPr>
        <w:t>E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3"/>
          <w:sz w:val="45"/>
          <w:szCs w:val="45"/>
        </w:rPr>
        <w:t>T</w:t>
      </w:r>
      <w:r>
        <w:rPr>
          <w:rFonts w:ascii="Arial" w:eastAsia="Arial" w:hAnsi="Arial" w:cs="Arial"/>
          <w:color w:val="373739"/>
          <w:spacing w:val="-39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4"/>
          <w:sz w:val="45"/>
          <w:szCs w:val="45"/>
        </w:rPr>
        <w:t>ON</w:t>
      </w:r>
      <w:r>
        <w:rPr>
          <w:rFonts w:ascii="Arial" w:eastAsia="Arial" w:hAnsi="Arial" w:cs="Arial"/>
          <w:color w:val="373739"/>
          <w:spacing w:val="2"/>
          <w:w w:val="64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4"/>
          <w:sz w:val="45"/>
          <w:szCs w:val="45"/>
        </w:rPr>
        <w:t>THE</w:t>
      </w:r>
      <w:r>
        <w:rPr>
          <w:rFonts w:ascii="Arial" w:eastAsia="Arial" w:hAnsi="Arial" w:cs="Arial"/>
          <w:color w:val="373739"/>
          <w:spacing w:val="33"/>
          <w:w w:val="64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57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73"/>
          <w:sz w:val="45"/>
          <w:szCs w:val="45"/>
        </w:rPr>
        <w:t>CC</w:t>
      </w:r>
      <w:r>
        <w:rPr>
          <w:rFonts w:ascii="Arial" w:eastAsia="Arial" w:hAnsi="Arial" w:cs="Arial"/>
          <w:color w:val="373739"/>
          <w:w w:val="74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9"/>
          <w:sz w:val="45"/>
          <w:szCs w:val="45"/>
        </w:rPr>
        <w:t>S</w:t>
      </w:r>
      <w:r>
        <w:rPr>
          <w:rFonts w:ascii="Arial" w:eastAsia="Arial" w:hAnsi="Arial" w:cs="Arial"/>
          <w:color w:val="373739"/>
          <w:w w:val="92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65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</w:t>
      </w:r>
    </w:p>
    <w:p w:rsidR="002C32DF" w:rsidRDefault="002C32DF">
      <w:pPr>
        <w:spacing w:before="5" w:line="140" w:lineRule="exact"/>
        <w:rPr>
          <w:sz w:val="14"/>
          <w:szCs w:val="14"/>
        </w:rPr>
      </w:pPr>
    </w:p>
    <w:p w:rsidR="002C32DF" w:rsidRDefault="00A44157">
      <w:pPr>
        <w:spacing w:line="305" w:lineRule="auto"/>
        <w:ind w:left="926" w:right="77"/>
        <w:jc w:val="center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373739"/>
          <w:w w:val="61"/>
          <w:sz w:val="45"/>
          <w:szCs w:val="45"/>
        </w:rPr>
        <w:t>OF THE</w:t>
      </w:r>
      <w:r>
        <w:rPr>
          <w:rFonts w:ascii="Arial" w:eastAsia="Arial" w:hAnsi="Arial" w:cs="Arial"/>
          <w:color w:val="373739"/>
          <w:spacing w:val="62"/>
          <w:w w:val="61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57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72"/>
          <w:sz w:val="45"/>
          <w:szCs w:val="45"/>
        </w:rPr>
        <w:t>P</w:t>
      </w:r>
      <w:r>
        <w:rPr>
          <w:rFonts w:ascii="Arial" w:eastAsia="Arial" w:hAnsi="Arial" w:cs="Arial"/>
          <w:color w:val="373739"/>
          <w:w w:val="57"/>
          <w:sz w:val="45"/>
          <w:szCs w:val="45"/>
        </w:rPr>
        <w:t>E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98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NG</w:t>
      </w:r>
      <w:r>
        <w:rPr>
          <w:rFonts w:ascii="Arial" w:eastAsia="Arial" w:hAnsi="Arial" w:cs="Arial"/>
          <w:color w:val="373739"/>
          <w:spacing w:val="-24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0"/>
          <w:sz w:val="45"/>
          <w:szCs w:val="45"/>
        </w:rPr>
        <w:t>OF</w:t>
      </w:r>
      <w:r>
        <w:rPr>
          <w:rFonts w:ascii="Arial" w:eastAsia="Arial" w:hAnsi="Arial" w:cs="Arial"/>
          <w:color w:val="373739"/>
          <w:spacing w:val="2"/>
          <w:w w:val="60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0"/>
          <w:sz w:val="45"/>
          <w:szCs w:val="45"/>
        </w:rPr>
        <w:t>THE</w:t>
      </w:r>
      <w:r>
        <w:rPr>
          <w:rFonts w:ascii="Arial" w:eastAsia="Arial" w:hAnsi="Arial" w:cs="Arial"/>
          <w:color w:val="373739"/>
          <w:spacing w:val="57"/>
          <w:w w:val="60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70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R</w:t>
      </w:r>
      <w:r>
        <w:rPr>
          <w:rFonts w:ascii="Arial" w:eastAsia="Arial" w:hAnsi="Arial" w:cs="Arial"/>
          <w:color w:val="373739"/>
          <w:w w:val="74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4"/>
          <w:sz w:val="45"/>
          <w:szCs w:val="45"/>
        </w:rPr>
        <w:t>S</w:t>
      </w:r>
      <w:r>
        <w:rPr>
          <w:rFonts w:ascii="Arial" w:eastAsia="Arial" w:hAnsi="Arial" w:cs="Arial"/>
          <w:color w:val="373739"/>
          <w:w w:val="92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86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70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4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L</w:t>
      </w:r>
      <w:r>
        <w:rPr>
          <w:rFonts w:ascii="Arial" w:eastAsia="Arial" w:hAnsi="Arial" w:cs="Arial"/>
          <w:color w:val="373739"/>
          <w:spacing w:val="-31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59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86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65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L</w:t>
      </w:r>
      <w:r>
        <w:rPr>
          <w:rFonts w:ascii="Arial" w:eastAsia="Arial" w:hAnsi="Arial" w:cs="Arial"/>
          <w:color w:val="373739"/>
          <w:spacing w:val="-38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57"/>
          <w:sz w:val="45"/>
          <w:szCs w:val="45"/>
        </w:rPr>
        <w:t>LE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G</w:t>
      </w:r>
      <w:r>
        <w:rPr>
          <w:rFonts w:ascii="Arial" w:eastAsia="Arial" w:hAnsi="Arial" w:cs="Arial"/>
          <w:color w:val="373739"/>
          <w:w w:val="98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74"/>
          <w:sz w:val="45"/>
          <w:szCs w:val="45"/>
        </w:rPr>
        <w:t>S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L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0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U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R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 xml:space="preserve">E </w:t>
      </w:r>
      <w:r>
        <w:rPr>
          <w:rFonts w:ascii="Arial" w:eastAsia="Arial" w:hAnsi="Arial" w:cs="Arial"/>
          <w:color w:val="373739"/>
          <w:w w:val="86"/>
          <w:sz w:val="45"/>
          <w:szCs w:val="45"/>
        </w:rPr>
        <w:t>[</w:t>
      </w:r>
      <w:r>
        <w:rPr>
          <w:rFonts w:ascii="Arial" w:eastAsia="Arial" w:hAnsi="Arial" w:cs="Arial"/>
          <w:color w:val="373739"/>
          <w:w w:val="73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64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69"/>
          <w:sz w:val="45"/>
          <w:szCs w:val="45"/>
        </w:rPr>
        <w:t>L</w:t>
      </w:r>
      <w:r>
        <w:rPr>
          <w:rFonts w:ascii="Arial" w:eastAsia="Arial" w:hAnsi="Arial" w:cs="Arial"/>
          <w:color w:val="373739"/>
          <w:w w:val="51"/>
          <w:sz w:val="45"/>
          <w:szCs w:val="45"/>
        </w:rPr>
        <w:t>J</w:t>
      </w:r>
      <w:r>
        <w:rPr>
          <w:rFonts w:ascii="Arial" w:eastAsia="Arial" w:hAnsi="Arial" w:cs="Arial"/>
          <w:color w:val="373739"/>
          <w:spacing w:val="-24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1"/>
          <w:sz w:val="45"/>
          <w:szCs w:val="45"/>
        </w:rPr>
        <w:t>OF</w:t>
      </w:r>
      <w:r>
        <w:rPr>
          <w:rFonts w:ascii="Arial" w:eastAsia="Arial" w:hAnsi="Arial" w:cs="Arial"/>
          <w:color w:val="373739"/>
          <w:spacing w:val="1"/>
          <w:w w:val="61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1"/>
          <w:sz w:val="45"/>
          <w:szCs w:val="45"/>
        </w:rPr>
        <w:t>THE</w:t>
      </w:r>
      <w:r>
        <w:rPr>
          <w:rFonts w:ascii="Arial" w:eastAsia="Arial" w:hAnsi="Arial" w:cs="Arial"/>
          <w:color w:val="373739"/>
          <w:spacing w:val="48"/>
          <w:w w:val="61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70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R</w:t>
      </w:r>
      <w:r>
        <w:rPr>
          <w:rFonts w:ascii="Arial" w:eastAsia="Arial" w:hAnsi="Arial" w:cs="Arial"/>
          <w:color w:val="373739"/>
          <w:w w:val="74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2"/>
          <w:sz w:val="45"/>
          <w:szCs w:val="45"/>
        </w:rPr>
        <w:t>S</w:t>
      </w:r>
      <w:r>
        <w:rPr>
          <w:rFonts w:ascii="Arial" w:eastAsia="Arial" w:hAnsi="Arial" w:cs="Arial"/>
          <w:color w:val="373739"/>
          <w:w w:val="98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86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65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A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L</w:t>
      </w:r>
      <w:r>
        <w:rPr>
          <w:rFonts w:ascii="Arial" w:eastAsia="Arial" w:hAnsi="Arial" w:cs="Arial"/>
          <w:color w:val="373739"/>
          <w:spacing w:val="-38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57"/>
          <w:sz w:val="45"/>
          <w:szCs w:val="45"/>
        </w:rPr>
        <w:t>G</w:t>
      </w:r>
      <w:r>
        <w:rPr>
          <w:rFonts w:ascii="Arial" w:eastAsia="Arial" w:hAnsi="Arial" w:cs="Arial"/>
          <w:color w:val="373739"/>
          <w:w w:val="65"/>
          <w:sz w:val="45"/>
          <w:szCs w:val="45"/>
        </w:rPr>
        <w:t>O</w:t>
      </w:r>
      <w:r>
        <w:rPr>
          <w:rFonts w:ascii="Arial" w:eastAsia="Arial" w:hAnsi="Arial" w:cs="Arial"/>
          <w:color w:val="373739"/>
          <w:w w:val="79"/>
          <w:sz w:val="45"/>
          <w:szCs w:val="45"/>
        </w:rPr>
        <w:t>V</w:t>
      </w:r>
      <w:r>
        <w:rPr>
          <w:rFonts w:ascii="Arial" w:eastAsia="Arial" w:hAnsi="Arial" w:cs="Arial"/>
          <w:color w:val="373739"/>
          <w:w w:val="55"/>
          <w:sz w:val="45"/>
          <w:szCs w:val="45"/>
        </w:rPr>
        <w:t>E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R</w:t>
      </w:r>
      <w:r>
        <w:rPr>
          <w:rFonts w:ascii="Arial" w:eastAsia="Arial" w:hAnsi="Arial" w:cs="Arial"/>
          <w:color w:val="373739"/>
          <w:w w:val="70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80"/>
          <w:sz w:val="45"/>
          <w:szCs w:val="45"/>
        </w:rPr>
        <w:t>M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>E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T</w:t>
      </w:r>
      <w:r>
        <w:rPr>
          <w:rFonts w:ascii="Arial" w:eastAsia="Arial" w:hAnsi="Arial" w:cs="Arial"/>
          <w:color w:val="373739"/>
          <w:spacing w:val="-46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1"/>
          <w:sz w:val="45"/>
          <w:szCs w:val="45"/>
        </w:rPr>
        <w:t>OF</w:t>
      </w:r>
      <w:r>
        <w:rPr>
          <w:rFonts w:ascii="Arial" w:eastAsia="Arial" w:hAnsi="Arial" w:cs="Arial"/>
          <w:color w:val="373739"/>
          <w:spacing w:val="15"/>
          <w:w w:val="61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NATIONAL</w:t>
      </w:r>
      <w:r>
        <w:rPr>
          <w:rFonts w:ascii="Arial" w:eastAsia="Arial" w:hAnsi="Arial" w:cs="Arial"/>
          <w:color w:val="373739"/>
          <w:spacing w:val="16"/>
          <w:w w:val="68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2"/>
          <w:sz w:val="45"/>
          <w:szCs w:val="45"/>
        </w:rPr>
        <w:t>U</w:t>
      </w:r>
      <w:r>
        <w:rPr>
          <w:rFonts w:ascii="Arial" w:eastAsia="Arial" w:hAnsi="Arial" w:cs="Arial"/>
          <w:color w:val="373739"/>
          <w:w w:val="68"/>
          <w:sz w:val="45"/>
          <w:szCs w:val="45"/>
        </w:rPr>
        <w:t>N</w:t>
      </w:r>
      <w:r>
        <w:rPr>
          <w:rFonts w:ascii="Arial" w:eastAsia="Arial" w:hAnsi="Arial" w:cs="Arial"/>
          <w:color w:val="373739"/>
          <w:w w:val="98"/>
          <w:sz w:val="45"/>
          <w:szCs w:val="45"/>
        </w:rPr>
        <w:t>I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69"/>
          <w:sz w:val="45"/>
          <w:szCs w:val="45"/>
        </w:rPr>
        <w:t>Y</w:t>
      </w:r>
      <w:r>
        <w:rPr>
          <w:rFonts w:ascii="Arial" w:eastAsia="Arial" w:hAnsi="Arial" w:cs="Arial"/>
          <w:color w:val="373739"/>
          <w:w w:val="23"/>
          <w:sz w:val="45"/>
          <w:szCs w:val="45"/>
        </w:rPr>
        <w:t xml:space="preserve">, </w:t>
      </w:r>
      <w:r>
        <w:rPr>
          <w:rFonts w:ascii="Arial" w:eastAsia="Arial" w:hAnsi="Arial" w:cs="Arial"/>
          <w:color w:val="373739"/>
          <w:w w:val="69"/>
          <w:sz w:val="45"/>
          <w:szCs w:val="45"/>
        </w:rPr>
        <w:t>AUGUST</w:t>
      </w:r>
      <w:r>
        <w:rPr>
          <w:rFonts w:ascii="Arial" w:eastAsia="Arial" w:hAnsi="Arial" w:cs="Arial"/>
          <w:color w:val="373739"/>
          <w:spacing w:val="2"/>
          <w:w w:val="69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60"/>
          <w:sz w:val="45"/>
          <w:szCs w:val="45"/>
        </w:rPr>
        <w:t>1</w:t>
      </w:r>
      <w:r>
        <w:rPr>
          <w:rFonts w:ascii="Arial" w:eastAsia="Arial" w:hAnsi="Arial" w:cs="Arial"/>
          <w:color w:val="373739"/>
          <w:w w:val="89"/>
          <w:sz w:val="45"/>
          <w:szCs w:val="45"/>
        </w:rPr>
        <w:t>5</w:t>
      </w:r>
      <w:r>
        <w:rPr>
          <w:rFonts w:ascii="Arial" w:eastAsia="Arial" w:hAnsi="Arial" w:cs="Arial"/>
          <w:color w:val="373739"/>
          <w:w w:val="76"/>
          <w:sz w:val="45"/>
          <w:szCs w:val="45"/>
        </w:rPr>
        <w:t>T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H</w:t>
      </w:r>
      <w:r>
        <w:rPr>
          <w:rFonts w:ascii="Arial" w:eastAsia="Arial" w:hAnsi="Arial" w:cs="Arial"/>
          <w:color w:val="373739"/>
          <w:w w:val="63"/>
          <w:sz w:val="45"/>
          <w:szCs w:val="45"/>
        </w:rPr>
        <w:t>,</w:t>
      </w:r>
      <w:r>
        <w:rPr>
          <w:rFonts w:ascii="Arial" w:eastAsia="Arial" w:hAnsi="Arial" w:cs="Arial"/>
          <w:color w:val="373739"/>
          <w:spacing w:val="-39"/>
          <w:sz w:val="45"/>
          <w:szCs w:val="45"/>
        </w:rPr>
        <w:t xml:space="preserve"> </w:t>
      </w:r>
      <w:r>
        <w:rPr>
          <w:rFonts w:ascii="Arial" w:eastAsia="Arial" w:hAnsi="Arial" w:cs="Arial"/>
          <w:color w:val="373739"/>
          <w:w w:val="77"/>
          <w:sz w:val="45"/>
          <w:szCs w:val="45"/>
        </w:rPr>
        <w:t>2</w:t>
      </w:r>
      <w:r>
        <w:rPr>
          <w:rFonts w:ascii="Arial" w:eastAsia="Arial" w:hAnsi="Arial" w:cs="Arial"/>
          <w:color w:val="373739"/>
          <w:w w:val="89"/>
          <w:sz w:val="45"/>
          <w:szCs w:val="45"/>
        </w:rPr>
        <w:t>0</w:t>
      </w:r>
      <w:r>
        <w:rPr>
          <w:rFonts w:ascii="Arial" w:eastAsia="Arial" w:hAnsi="Arial" w:cs="Arial"/>
          <w:color w:val="373739"/>
          <w:w w:val="66"/>
          <w:sz w:val="45"/>
          <w:szCs w:val="45"/>
        </w:rPr>
        <w:t>1</w:t>
      </w:r>
      <w:r>
        <w:rPr>
          <w:rFonts w:ascii="Arial" w:eastAsia="Arial" w:hAnsi="Arial" w:cs="Arial"/>
          <w:color w:val="373739"/>
          <w:spacing w:val="7"/>
          <w:w w:val="89"/>
          <w:sz w:val="45"/>
          <w:szCs w:val="45"/>
        </w:rPr>
        <w:t>6</w:t>
      </w:r>
      <w:r>
        <w:rPr>
          <w:rFonts w:ascii="Arial" w:eastAsia="Arial" w:hAnsi="Arial" w:cs="Arial"/>
          <w:color w:val="373739"/>
          <w:w w:val="45"/>
          <w:sz w:val="45"/>
          <w:szCs w:val="45"/>
        </w:rPr>
        <w:t>•</w:t>
      </w:r>
    </w:p>
    <w:p w:rsidR="002C32DF" w:rsidRDefault="002C32DF">
      <w:pPr>
        <w:spacing w:before="2" w:line="120" w:lineRule="exact"/>
        <w:rPr>
          <w:sz w:val="12"/>
          <w:szCs w:val="12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A44157">
      <w:pPr>
        <w:ind w:left="3174"/>
        <w:rPr>
          <w:sz w:val="24"/>
          <w:szCs w:val="24"/>
        </w:rPr>
      </w:pPr>
      <w:r>
        <w:rPr>
          <w:color w:val="C3C4BD"/>
          <w:sz w:val="24"/>
          <w:szCs w:val="24"/>
        </w:rPr>
        <w:t>•</w:t>
      </w:r>
    </w:p>
    <w:p w:rsidR="002C32DF" w:rsidRDefault="002C32DF">
      <w:pPr>
        <w:spacing w:before="1" w:line="160" w:lineRule="exact"/>
        <w:rPr>
          <w:sz w:val="16"/>
          <w:szCs w:val="16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9"/>
        <w:ind w:left="114"/>
        <w:rPr>
          <w:sz w:val="34"/>
          <w:szCs w:val="34"/>
        </w:rPr>
      </w:pPr>
      <w:r>
        <w:pict>
          <v:shape id="_x0000_s1323" type="#_x0000_t75" style="position:absolute;left:0;text-align:left;margin-left:54.35pt;margin-top:3.5pt;width:490.55pt;height:361.05pt;z-index:-2032;mso-position-horizontal-relative:page">
            <v:imagedata r:id="rId13" o:title=""/>
            <w10:wrap anchorx="page"/>
          </v:shape>
        </w:pict>
      </w:r>
      <w:r w:rsidR="00A44157">
        <w:rPr>
          <w:color w:val="3D3D3E"/>
          <w:sz w:val="34"/>
          <w:szCs w:val="34"/>
        </w:rPr>
        <w:t xml:space="preserve">•              </w:t>
      </w:r>
      <w:r w:rsidR="00A44157">
        <w:rPr>
          <w:color w:val="3D3D3E"/>
          <w:spacing w:val="3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Your</w:t>
      </w:r>
      <w:r w:rsidR="00A44157">
        <w:rPr>
          <w:color w:val="5F5F5F"/>
          <w:spacing w:val="54"/>
          <w:sz w:val="34"/>
          <w:szCs w:val="34"/>
        </w:rPr>
        <w:t xml:space="preserve"> </w:t>
      </w:r>
      <w:proofErr w:type="gramStart"/>
      <w:r w:rsidR="00A44157">
        <w:rPr>
          <w:color w:val="5F5F5F"/>
          <w:sz w:val="34"/>
          <w:szCs w:val="34"/>
        </w:rPr>
        <w:t>Excel</w:t>
      </w:r>
      <w:r w:rsidR="00A44157">
        <w:rPr>
          <w:color w:val="5F5F5F"/>
          <w:spacing w:val="-1"/>
          <w:sz w:val="34"/>
          <w:szCs w:val="34"/>
        </w:rPr>
        <w:t>l</w:t>
      </w:r>
      <w:r w:rsidR="00A44157">
        <w:rPr>
          <w:color w:val="5F5F5F"/>
          <w:sz w:val="34"/>
          <w:szCs w:val="34"/>
        </w:rPr>
        <w:t>ency</w:t>
      </w:r>
      <w:r w:rsidR="00A44157">
        <w:rPr>
          <w:color w:val="5F5F5F"/>
          <w:spacing w:val="7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,</w:t>
      </w:r>
      <w:proofErr w:type="gramEnd"/>
      <w:r w:rsidR="00A44157">
        <w:rPr>
          <w:color w:val="5F5F5F"/>
          <w:spacing w:val="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First</w:t>
      </w:r>
      <w:r w:rsidR="00A44157">
        <w:rPr>
          <w:color w:val="5F5F5F"/>
          <w:spacing w:val="4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Vice</w:t>
      </w:r>
      <w:r w:rsidR="00A44157">
        <w:rPr>
          <w:color w:val="5F5F5F"/>
          <w:spacing w:val="19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>President</w:t>
      </w:r>
      <w:r w:rsidR="00A44157">
        <w:rPr>
          <w:color w:val="5F5F5F"/>
          <w:spacing w:val="17"/>
          <w:w w:val="11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1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52"/>
          <w:sz w:val="34"/>
          <w:szCs w:val="34"/>
        </w:rPr>
        <w:t xml:space="preserve"> </w:t>
      </w:r>
      <w:r w:rsidR="00A44157">
        <w:rPr>
          <w:color w:val="5F5F5F"/>
          <w:w w:val="95"/>
          <w:sz w:val="34"/>
          <w:szCs w:val="34"/>
        </w:rPr>
        <w:t>R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118"/>
          <w:sz w:val="34"/>
          <w:szCs w:val="34"/>
        </w:rPr>
        <w:t>p</w:t>
      </w:r>
      <w:r w:rsidR="00A44157">
        <w:rPr>
          <w:color w:val="5F5F5F"/>
          <w:w w:val="122"/>
          <w:sz w:val="34"/>
          <w:szCs w:val="34"/>
        </w:rPr>
        <w:t>u</w:t>
      </w:r>
      <w:r w:rsidR="00A44157">
        <w:rPr>
          <w:color w:val="5F5F5F"/>
          <w:w w:val="110"/>
          <w:sz w:val="34"/>
          <w:szCs w:val="34"/>
        </w:rPr>
        <w:t>b</w:t>
      </w:r>
      <w:r w:rsidR="00A44157">
        <w:rPr>
          <w:color w:val="5F5F5F"/>
          <w:w w:val="107"/>
          <w:sz w:val="34"/>
          <w:szCs w:val="34"/>
        </w:rPr>
        <w:t>l</w:t>
      </w:r>
      <w:r w:rsidR="00A44157">
        <w:rPr>
          <w:color w:val="5F5F5F"/>
          <w:spacing w:val="-1"/>
          <w:w w:val="107"/>
          <w:sz w:val="34"/>
          <w:szCs w:val="34"/>
        </w:rPr>
        <w:t>i</w:t>
      </w:r>
      <w:r w:rsidR="00A44157">
        <w:rPr>
          <w:color w:val="5F5F5F"/>
          <w:w w:val="95"/>
          <w:sz w:val="34"/>
          <w:szCs w:val="34"/>
        </w:rPr>
        <w:t>c</w:t>
      </w:r>
      <w:r w:rsidR="00A44157">
        <w:rPr>
          <w:color w:val="5F5F5F"/>
          <w:w w:val="101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before="13" w:line="260" w:lineRule="exact"/>
        <w:rPr>
          <w:sz w:val="26"/>
          <w:szCs w:val="26"/>
        </w:rPr>
      </w:pPr>
    </w:p>
    <w:p w:rsidR="002C32DF" w:rsidRDefault="00A44157">
      <w:pPr>
        <w:ind w:left="114"/>
        <w:rPr>
          <w:sz w:val="34"/>
          <w:szCs w:val="34"/>
        </w:rPr>
      </w:pPr>
      <w:r>
        <w:rPr>
          <w:color w:val="3D3D3E"/>
          <w:sz w:val="34"/>
          <w:szCs w:val="34"/>
        </w:rPr>
        <w:t xml:space="preserve">•              </w:t>
      </w:r>
      <w:r>
        <w:rPr>
          <w:color w:val="3D3D3E"/>
          <w:spacing w:val="31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Your</w:t>
      </w:r>
      <w:r>
        <w:rPr>
          <w:color w:val="5F5F5F"/>
          <w:spacing w:val="59"/>
          <w:sz w:val="34"/>
          <w:szCs w:val="34"/>
        </w:rPr>
        <w:t xml:space="preserve"> </w:t>
      </w:r>
      <w:proofErr w:type="gramStart"/>
      <w:r>
        <w:rPr>
          <w:color w:val="5F5F5F"/>
          <w:sz w:val="34"/>
          <w:szCs w:val="34"/>
        </w:rPr>
        <w:t>Excel</w:t>
      </w:r>
      <w:r>
        <w:rPr>
          <w:color w:val="5F5F5F"/>
          <w:spacing w:val="-1"/>
          <w:sz w:val="34"/>
          <w:szCs w:val="34"/>
        </w:rPr>
        <w:t>l</w:t>
      </w:r>
      <w:r>
        <w:rPr>
          <w:color w:val="5F5F5F"/>
          <w:sz w:val="34"/>
          <w:szCs w:val="34"/>
        </w:rPr>
        <w:t>ency</w:t>
      </w:r>
      <w:r>
        <w:rPr>
          <w:color w:val="5F5F5F"/>
          <w:spacing w:val="79"/>
          <w:sz w:val="34"/>
          <w:szCs w:val="34"/>
        </w:rPr>
        <w:t xml:space="preserve"> </w:t>
      </w:r>
      <w:r>
        <w:rPr>
          <w:color w:val="5F5F5F"/>
          <w:w w:val="76"/>
          <w:sz w:val="34"/>
          <w:szCs w:val="34"/>
        </w:rPr>
        <w:t>,</w:t>
      </w:r>
      <w:proofErr w:type="gramEnd"/>
      <w:r>
        <w:rPr>
          <w:color w:val="5F5F5F"/>
          <w:spacing w:val="36"/>
          <w:w w:val="76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Vice</w:t>
      </w:r>
      <w:r>
        <w:rPr>
          <w:color w:val="5F5F5F"/>
          <w:spacing w:val="19"/>
          <w:sz w:val="34"/>
          <w:szCs w:val="34"/>
        </w:rPr>
        <w:t xml:space="preserve"> </w:t>
      </w:r>
      <w:r>
        <w:rPr>
          <w:color w:val="5F5F5F"/>
          <w:w w:val="111"/>
          <w:sz w:val="34"/>
          <w:szCs w:val="34"/>
        </w:rPr>
        <w:t>President</w:t>
      </w:r>
      <w:r>
        <w:rPr>
          <w:color w:val="5F5F5F"/>
          <w:spacing w:val="7"/>
          <w:w w:val="111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19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the</w:t>
      </w:r>
      <w:r>
        <w:rPr>
          <w:color w:val="5F5F5F"/>
          <w:spacing w:val="52"/>
          <w:sz w:val="34"/>
          <w:szCs w:val="34"/>
        </w:rPr>
        <w:t xml:space="preserve"> </w:t>
      </w:r>
      <w:r>
        <w:rPr>
          <w:color w:val="5F5F5F"/>
          <w:w w:val="95"/>
          <w:sz w:val="34"/>
          <w:szCs w:val="34"/>
        </w:rPr>
        <w:t>R</w:t>
      </w:r>
      <w:r>
        <w:rPr>
          <w:color w:val="5F5F5F"/>
          <w:w w:val="105"/>
          <w:sz w:val="34"/>
          <w:szCs w:val="34"/>
        </w:rPr>
        <w:t>e</w:t>
      </w:r>
      <w:r>
        <w:rPr>
          <w:color w:val="5F5F5F"/>
          <w:w w:val="118"/>
          <w:sz w:val="34"/>
          <w:szCs w:val="34"/>
        </w:rPr>
        <w:t>p</w:t>
      </w:r>
      <w:r>
        <w:rPr>
          <w:color w:val="5F5F5F"/>
          <w:w w:val="122"/>
          <w:sz w:val="34"/>
          <w:szCs w:val="34"/>
        </w:rPr>
        <w:t>u</w:t>
      </w:r>
      <w:r>
        <w:rPr>
          <w:color w:val="5F5F5F"/>
          <w:w w:val="110"/>
          <w:sz w:val="34"/>
          <w:szCs w:val="34"/>
        </w:rPr>
        <w:t>b</w:t>
      </w:r>
      <w:r>
        <w:rPr>
          <w:color w:val="5F5F5F"/>
          <w:w w:val="107"/>
          <w:sz w:val="34"/>
          <w:szCs w:val="34"/>
        </w:rPr>
        <w:t>li</w:t>
      </w:r>
      <w:r>
        <w:rPr>
          <w:color w:val="5F5F5F"/>
          <w:w w:val="95"/>
          <w:sz w:val="34"/>
          <w:szCs w:val="34"/>
        </w:rPr>
        <w:t>c</w:t>
      </w:r>
      <w:r>
        <w:rPr>
          <w:color w:val="5F5F5F"/>
          <w:w w:val="93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before="19" w:line="240" w:lineRule="exact"/>
        <w:rPr>
          <w:sz w:val="24"/>
          <w:szCs w:val="24"/>
        </w:rPr>
      </w:pPr>
    </w:p>
    <w:p w:rsidR="002C32DF" w:rsidRDefault="00A44157">
      <w:pPr>
        <w:ind w:left="121"/>
        <w:rPr>
          <w:sz w:val="34"/>
          <w:szCs w:val="34"/>
        </w:rPr>
      </w:pPr>
      <w:r>
        <w:rPr>
          <w:color w:val="3D3D3E"/>
          <w:sz w:val="34"/>
          <w:szCs w:val="34"/>
        </w:rPr>
        <w:t xml:space="preserve">•              </w:t>
      </w:r>
      <w:r>
        <w:rPr>
          <w:color w:val="3D3D3E"/>
          <w:spacing w:val="38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R</w:t>
      </w:r>
      <w:r>
        <w:rPr>
          <w:color w:val="5F5F5F"/>
          <w:spacing w:val="-1"/>
          <w:sz w:val="34"/>
          <w:szCs w:val="34"/>
        </w:rPr>
        <w:t>i</w:t>
      </w:r>
      <w:r>
        <w:rPr>
          <w:color w:val="5F5F5F"/>
          <w:sz w:val="34"/>
          <w:szCs w:val="34"/>
        </w:rPr>
        <w:t>ght</w:t>
      </w:r>
      <w:r>
        <w:rPr>
          <w:color w:val="5F5F5F"/>
          <w:spacing w:val="63"/>
          <w:sz w:val="34"/>
          <w:szCs w:val="34"/>
        </w:rPr>
        <w:t xml:space="preserve"> </w:t>
      </w:r>
      <w:proofErr w:type="spellStart"/>
      <w:r>
        <w:rPr>
          <w:color w:val="5F5F5F"/>
          <w:w w:val="109"/>
          <w:sz w:val="34"/>
          <w:szCs w:val="34"/>
        </w:rPr>
        <w:t>Honourable</w:t>
      </w:r>
      <w:proofErr w:type="spellEnd"/>
      <w:r>
        <w:rPr>
          <w:color w:val="5F5F5F"/>
          <w:spacing w:val="34"/>
          <w:w w:val="109"/>
          <w:sz w:val="34"/>
          <w:szCs w:val="34"/>
        </w:rPr>
        <w:t xml:space="preserve"> </w:t>
      </w:r>
      <w:r>
        <w:rPr>
          <w:color w:val="5F5F5F"/>
          <w:w w:val="109"/>
          <w:sz w:val="34"/>
          <w:szCs w:val="34"/>
        </w:rPr>
        <w:t>Speakers</w:t>
      </w:r>
      <w:r>
        <w:rPr>
          <w:color w:val="5F5F5F"/>
          <w:spacing w:val="5"/>
          <w:w w:val="109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5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the</w:t>
      </w:r>
      <w:r>
        <w:rPr>
          <w:color w:val="5F5F5F"/>
          <w:spacing w:val="45"/>
          <w:sz w:val="34"/>
          <w:szCs w:val="34"/>
        </w:rPr>
        <w:t xml:space="preserve"> </w:t>
      </w:r>
      <w:r>
        <w:rPr>
          <w:color w:val="5F5F5F"/>
          <w:w w:val="109"/>
          <w:sz w:val="34"/>
          <w:szCs w:val="34"/>
        </w:rPr>
        <w:t>Transit</w:t>
      </w:r>
      <w:r>
        <w:rPr>
          <w:color w:val="5F5F5F"/>
          <w:spacing w:val="-1"/>
          <w:w w:val="109"/>
          <w:sz w:val="34"/>
          <w:szCs w:val="34"/>
        </w:rPr>
        <w:t>i</w:t>
      </w:r>
      <w:r>
        <w:rPr>
          <w:color w:val="5F5F5F"/>
          <w:w w:val="109"/>
          <w:sz w:val="34"/>
          <w:szCs w:val="34"/>
        </w:rPr>
        <w:t>onal</w:t>
      </w:r>
      <w:r>
        <w:rPr>
          <w:color w:val="5F5F5F"/>
          <w:spacing w:val="14"/>
          <w:w w:val="109"/>
          <w:sz w:val="34"/>
          <w:szCs w:val="34"/>
        </w:rPr>
        <w:t xml:space="preserve"> </w:t>
      </w:r>
      <w:r>
        <w:rPr>
          <w:color w:val="5F5F5F"/>
          <w:w w:val="111"/>
          <w:sz w:val="34"/>
          <w:szCs w:val="34"/>
        </w:rPr>
        <w:t>N</w:t>
      </w:r>
      <w:r>
        <w:rPr>
          <w:color w:val="5F5F5F"/>
          <w:w w:val="110"/>
          <w:sz w:val="34"/>
          <w:szCs w:val="34"/>
        </w:rPr>
        <w:t>a</w:t>
      </w:r>
      <w:r>
        <w:rPr>
          <w:color w:val="5F5F5F"/>
          <w:w w:val="122"/>
          <w:sz w:val="34"/>
          <w:szCs w:val="34"/>
        </w:rPr>
        <w:t>t</w:t>
      </w:r>
      <w:r>
        <w:rPr>
          <w:color w:val="5F5F5F"/>
          <w:w w:val="99"/>
          <w:sz w:val="34"/>
          <w:szCs w:val="34"/>
        </w:rPr>
        <w:t>i</w:t>
      </w:r>
      <w:r>
        <w:rPr>
          <w:color w:val="5F5F5F"/>
          <w:w w:val="105"/>
          <w:sz w:val="34"/>
          <w:szCs w:val="34"/>
        </w:rPr>
        <w:t>o</w:t>
      </w:r>
      <w:r>
        <w:rPr>
          <w:color w:val="5F5F5F"/>
          <w:w w:val="122"/>
          <w:sz w:val="34"/>
          <w:szCs w:val="34"/>
        </w:rPr>
        <w:t>n</w:t>
      </w:r>
      <w:r>
        <w:rPr>
          <w:color w:val="5F5F5F"/>
          <w:w w:val="110"/>
          <w:sz w:val="34"/>
          <w:szCs w:val="34"/>
        </w:rPr>
        <w:t>a</w:t>
      </w:r>
      <w:r>
        <w:rPr>
          <w:color w:val="5F5F5F"/>
          <w:w w:val="99"/>
          <w:sz w:val="34"/>
          <w:szCs w:val="34"/>
        </w:rPr>
        <w:t>l</w:t>
      </w:r>
    </w:p>
    <w:p w:rsidR="002C32DF" w:rsidRDefault="002C32DF">
      <w:pPr>
        <w:spacing w:line="200" w:lineRule="exact"/>
      </w:pPr>
    </w:p>
    <w:p w:rsidR="002C32DF" w:rsidRDefault="002C32DF">
      <w:pPr>
        <w:spacing w:before="19" w:line="240" w:lineRule="exact"/>
        <w:rPr>
          <w:sz w:val="24"/>
          <w:szCs w:val="24"/>
        </w:rPr>
      </w:pPr>
    </w:p>
    <w:p w:rsidR="002C32DF" w:rsidRDefault="00A44157">
      <w:pPr>
        <w:ind w:left="1554"/>
        <w:rPr>
          <w:sz w:val="34"/>
          <w:szCs w:val="34"/>
        </w:rPr>
      </w:pPr>
      <w:r>
        <w:rPr>
          <w:color w:val="5F5F5F"/>
          <w:w w:val="97"/>
          <w:sz w:val="34"/>
          <w:szCs w:val="34"/>
        </w:rPr>
        <w:t>L</w:t>
      </w:r>
      <w:r>
        <w:rPr>
          <w:color w:val="5F5F5F"/>
          <w:w w:val="105"/>
          <w:sz w:val="34"/>
          <w:szCs w:val="34"/>
        </w:rPr>
        <w:t>e</w:t>
      </w:r>
      <w:r>
        <w:rPr>
          <w:color w:val="5F5F5F"/>
          <w:w w:val="118"/>
          <w:sz w:val="34"/>
          <w:szCs w:val="34"/>
        </w:rPr>
        <w:t>g</w:t>
      </w:r>
      <w:r>
        <w:rPr>
          <w:color w:val="5F5F5F"/>
          <w:w w:val="91"/>
          <w:sz w:val="34"/>
          <w:szCs w:val="34"/>
        </w:rPr>
        <w:t>i</w:t>
      </w:r>
      <w:r>
        <w:rPr>
          <w:color w:val="5F5F5F"/>
          <w:w w:val="108"/>
          <w:sz w:val="34"/>
          <w:szCs w:val="34"/>
        </w:rPr>
        <w:t>s</w:t>
      </w:r>
      <w:r>
        <w:rPr>
          <w:color w:val="5F5F5F"/>
          <w:w w:val="107"/>
          <w:sz w:val="34"/>
          <w:szCs w:val="34"/>
        </w:rPr>
        <w:t>l</w:t>
      </w:r>
      <w:r>
        <w:rPr>
          <w:color w:val="5F5F5F"/>
          <w:w w:val="114"/>
          <w:sz w:val="34"/>
          <w:szCs w:val="34"/>
        </w:rPr>
        <w:t>a</w:t>
      </w:r>
      <w:r>
        <w:rPr>
          <w:color w:val="5F5F5F"/>
          <w:w w:val="122"/>
          <w:sz w:val="34"/>
          <w:szCs w:val="34"/>
        </w:rPr>
        <w:t>t</w:t>
      </w:r>
      <w:r>
        <w:rPr>
          <w:color w:val="5F5F5F"/>
          <w:w w:val="116"/>
          <w:sz w:val="34"/>
          <w:szCs w:val="34"/>
        </w:rPr>
        <w:t>ur</w:t>
      </w:r>
      <w:r>
        <w:rPr>
          <w:color w:val="7B7B7B"/>
          <w:w w:val="105"/>
          <w:sz w:val="34"/>
          <w:szCs w:val="34"/>
        </w:rPr>
        <w:t>e</w:t>
      </w:r>
      <w:r>
        <w:rPr>
          <w:color w:val="5F5F5F"/>
          <w:w w:val="101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before="19" w:line="240" w:lineRule="exact"/>
        <w:rPr>
          <w:sz w:val="24"/>
          <w:szCs w:val="24"/>
        </w:rPr>
      </w:pPr>
    </w:p>
    <w:p w:rsidR="002C32DF" w:rsidRDefault="00A44157">
      <w:pPr>
        <w:ind w:left="129"/>
        <w:rPr>
          <w:sz w:val="34"/>
          <w:szCs w:val="34"/>
        </w:rPr>
      </w:pPr>
      <w:r>
        <w:rPr>
          <w:color w:val="3D3D3E"/>
          <w:sz w:val="34"/>
          <w:szCs w:val="34"/>
        </w:rPr>
        <w:t xml:space="preserve">•              </w:t>
      </w:r>
      <w:r>
        <w:rPr>
          <w:color w:val="3D3D3E"/>
          <w:spacing w:val="31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The</w:t>
      </w:r>
      <w:r>
        <w:rPr>
          <w:color w:val="5F5F5F"/>
          <w:spacing w:val="40"/>
          <w:sz w:val="34"/>
          <w:szCs w:val="34"/>
        </w:rPr>
        <w:t xml:space="preserve"> </w:t>
      </w:r>
      <w:proofErr w:type="spellStart"/>
      <w:r>
        <w:rPr>
          <w:color w:val="5F5F5F"/>
          <w:w w:val="111"/>
          <w:sz w:val="34"/>
          <w:szCs w:val="34"/>
        </w:rPr>
        <w:t>Honourable</w:t>
      </w:r>
      <w:proofErr w:type="spellEnd"/>
      <w:r>
        <w:rPr>
          <w:color w:val="5F5F5F"/>
          <w:spacing w:val="24"/>
          <w:w w:val="111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Chief</w:t>
      </w:r>
      <w:r>
        <w:rPr>
          <w:color w:val="5F5F5F"/>
          <w:spacing w:val="36"/>
          <w:sz w:val="34"/>
          <w:szCs w:val="34"/>
        </w:rPr>
        <w:t xml:space="preserve"> </w:t>
      </w:r>
      <w:r>
        <w:rPr>
          <w:color w:val="5F5F5F"/>
          <w:w w:val="87"/>
          <w:sz w:val="34"/>
          <w:szCs w:val="34"/>
        </w:rPr>
        <w:t>J</w:t>
      </w:r>
      <w:r>
        <w:rPr>
          <w:color w:val="5F5F5F"/>
          <w:w w:val="118"/>
          <w:sz w:val="34"/>
          <w:szCs w:val="34"/>
        </w:rPr>
        <w:t>u</w:t>
      </w:r>
      <w:r>
        <w:rPr>
          <w:color w:val="5F5F5F"/>
          <w:w w:val="108"/>
          <w:sz w:val="34"/>
          <w:szCs w:val="34"/>
        </w:rPr>
        <w:t>s</w:t>
      </w:r>
      <w:r>
        <w:rPr>
          <w:color w:val="5F5F5F"/>
          <w:w w:val="130"/>
          <w:sz w:val="34"/>
          <w:szCs w:val="34"/>
        </w:rPr>
        <w:t>t</w:t>
      </w:r>
      <w:r>
        <w:rPr>
          <w:color w:val="5F5F5F"/>
          <w:w w:val="99"/>
          <w:sz w:val="34"/>
          <w:szCs w:val="34"/>
        </w:rPr>
        <w:t>i</w:t>
      </w:r>
      <w:r>
        <w:rPr>
          <w:color w:val="5F5F5F"/>
          <w:w w:val="95"/>
          <w:sz w:val="34"/>
          <w:szCs w:val="34"/>
        </w:rPr>
        <w:t>c</w:t>
      </w:r>
      <w:r>
        <w:rPr>
          <w:color w:val="5F5F5F"/>
          <w:w w:val="110"/>
          <w:sz w:val="34"/>
          <w:szCs w:val="34"/>
        </w:rPr>
        <w:t>e</w:t>
      </w:r>
    </w:p>
    <w:p w:rsidR="002C32DF" w:rsidRDefault="002C32DF">
      <w:pPr>
        <w:spacing w:line="200" w:lineRule="exact"/>
      </w:pPr>
    </w:p>
    <w:p w:rsidR="002C32DF" w:rsidRDefault="002C32DF">
      <w:pPr>
        <w:spacing w:before="19" w:line="240" w:lineRule="exact"/>
        <w:rPr>
          <w:sz w:val="24"/>
          <w:szCs w:val="24"/>
        </w:rPr>
      </w:pPr>
    </w:p>
    <w:p w:rsidR="002C32DF" w:rsidRDefault="00A44157">
      <w:pPr>
        <w:ind w:left="1554"/>
        <w:rPr>
          <w:sz w:val="34"/>
          <w:szCs w:val="34"/>
        </w:rPr>
      </w:pPr>
      <w:proofErr w:type="spellStart"/>
      <w:proofErr w:type="gramStart"/>
      <w:r>
        <w:rPr>
          <w:color w:val="5F5F5F"/>
          <w:w w:val="110"/>
          <w:sz w:val="34"/>
          <w:szCs w:val="34"/>
        </w:rPr>
        <w:t>Honourable</w:t>
      </w:r>
      <w:proofErr w:type="spellEnd"/>
      <w:r>
        <w:rPr>
          <w:color w:val="5F5F5F"/>
          <w:w w:val="110"/>
          <w:sz w:val="34"/>
          <w:szCs w:val="34"/>
        </w:rPr>
        <w:t xml:space="preserve"> </w:t>
      </w:r>
      <w:r>
        <w:rPr>
          <w:color w:val="5F5F5F"/>
          <w:spacing w:val="28"/>
          <w:w w:val="110"/>
          <w:sz w:val="34"/>
          <w:szCs w:val="34"/>
        </w:rPr>
        <w:t xml:space="preserve"> </w:t>
      </w:r>
      <w:r>
        <w:rPr>
          <w:color w:val="5F5F5F"/>
          <w:w w:val="110"/>
          <w:sz w:val="34"/>
          <w:szCs w:val="34"/>
        </w:rPr>
        <w:t>Members</w:t>
      </w:r>
      <w:proofErr w:type="gramEnd"/>
      <w:r>
        <w:rPr>
          <w:color w:val="5F5F5F"/>
          <w:spacing w:val="3"/>
          <w:w w:val="110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5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the</w:t>
      </w:r>
      <w:r>
        <w:rPr>
          <w:color w:val="5F5F5F"/>
          <w:spacing w:val="60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Council </w:t>
      </w:r>
      <w:r>
        <w:rPr>
          <w:color w:val="5F5F5F"/>
          <w:spacing w:val="14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5"/>
          <w:sz w:val="34"/>
          <w:szCs w:val="34"/>
        </w:rPr>
        <w:t xml:space="preserve"> </w:t>
      </w:r>
      <w:r>
        <w:rPr>
          <w:color w:val="5F5F5F"/>
          <w:w w:val="106"/>
          <w:sz w:val="34"/>
          <w:szCs w:val="34"/>
        </w:rPr>
        <w:t>Min</w:t>
      </w:r>
      <w:r>
        <w:rPr>
          <w:color w:val="5F5F5F"/>
          <w:spacing w:val="-1"/>
          <w:w w:val="106"/>
          <w:sz w:val="34"/>
          <w:szCs w:val="34"/>
        </w:rPr>
        <w:t>i</w:t>
      </w:r>
      <w:r>
        <w:rPr>
          <w:color w:val="5F5F5F"/>
          <w:w w:val="108"/>
          <w:sz w:val="34"/>
          <w:szCs w:val="34"/>
        </w:rPr>
        <w:t>s</w:t>
      </w:r>
      <w:r>
        <w:rPr>
          <w:color w:val="5F5F5F"/>
          <w:w w:val="130"/>
          <w:sz w:val="34"/>
          <w:szCs w:val="34"/>
        </w:rPr>
        <w:t>t</w:t>
      </w:r>
      <w:r>
        <w:rPr>
          <w:color w:val="5F5F5F"/>
          <w:sz w:val="34"/>
          <w:szCs w:val="34"/>
        </w:rPr>
        <w:t>e</w:t>
      </w:r>
      <w:r>
        <w:rPr>
          <w:color w:val="5F5F5F"/>
          <w:w w:val="120"/>
          <w:sz w:val="34"/>
          <w:szCs w:val="34"/>
        </w:rPr>
        <w:t>r</w:t>
      </w:r>
      <w:r>
        <w:rPr>
          <w:color w:val="5F5F5F"/>
          <w:w w:val="108"/>
          <w:sz w:val="34"/>
          <w:szCs w:val="34"/>
        </w:rPr>
        <w:t>s</w:t>
      </w:r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</w:pPr>
    </w:p>
    <w:p w:rsidR="002C32DF" w:rsidRDefault="00A44157">
      <w:pPr>
        <w:ind w:left="136"/>
        <w:rPr>
          <w:sz w:val="34"/>
          <w:szCs w:val="34"/>
        </w:rPr>
      </w:pPr>
      <w:r>
        <w:rPr>
          <w:color w:val="3D3D3E"/>
          <w:sz w:val="34"/>
          <w:szCs w:val="34"/>
        </w:rPr>
        <w:t xml:space="preserve">•              </w:t>
      </w:r>
      <w:r>
        <w:rPr>
          <w:color w:val="3D3D3E"/>
          <w:spacing w:val="37"/>
          <w:sz w:val="34"/>
          <w:szCs w:val="34"/>
        </w:rPr>
        <w:t xml:space="preserve"> </w:t>
      </w:r>
      <w:r>
        <w:rPr>
          <w:color w:val="5F5F5F"/>
          <w:w w:val="109"/>
          <w:sz w:val="34"/>
          <w:szCs w:val="34"/>
        </w:rPr>
        <w:t>Honorable</w:t>
      </w:r>
      <w:r>
        <w:rPr>
          <w:color w:val="5F5F5F"/>
          <w:spacing w:val="27"/>
          <w:w w:val="109"/>
          <w:sz w:val="34"/>
          <w:szCs w:val="34"/>
        </w:rPr>
        <w:t xml:space="preserve"> </w:t>
      </w:r>
      <w:r>
        <w:rPr>
          <w:color w:val="5F5F5F"/>
          <w:w w:val="109"/>
          <w:sz w:val="34"/>
          <w:szCs w:val="34"/>
        </w:rPr>
        <w:t>Members</w:t>
      </w:r>
      <w:r>
        <w:rPr>
          <w:color w:val="5F5F5F"/>
          <w:spacing w:val="7"/>
          <w:w w:val="109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5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this</w:t>
      </w:r>
      <w:r>
        <w:rPr>
          <w:color w:val="5F5F5F"/>
          <w:spacing w:val="57"/>
          <w:sz w:val="34"/>
          <w:szCs w:val="34"/>
        </w:rPr>
        <w:t xml:space="preserve"> </w:t>
      </w:r>
      <w:r>
        <w:rPr>
          <w:color w:val="5F5F5F"/>
          <w:w w:val="113"/>
          <w:sz w:val="34"/>
          <w:szCs w:val="34"/>
        </w:rPr>
        <w:t>August</w:t>
      </w:r>
      <w:r>
        <w:rPr>
          <w:color w:val="5F5F5F"/>
          <w:spacing w:val="-2"/>
          <w:w w:val="113"/>
          <w:sz w:val="34"/>
          <w:szCs w:val="34"/>
        </w:rPr>
        <w:t xml:space="preserve"> </w:t>
      </w:r>
      <w:r>
        <w:rPr>
          <w:color w:val="5F5F5F"/>
          <w:w w:val="111"/>
          <w:sz w:val="34"/>
          <w:szCs w:val="34"/>
        </w:rPr>
        <w:t>H</w:t>
      </w:r>
      <w:r>
        <w:rPr>
          <w:color w:val="5F5F5F"/>
          <w:w w:val="105"/>
          <w:sz w:val="34"/>
          <w:szCs w:val="34"/>
        </w:rPr>
        <w:t>o</w:t>
      </w:r>
      <w:r>
        <w:rPr>
          <w:color w:val="5F5F5F"/>
          <w:w w:val="122"/>
          <w:sz w:val="34"/>
          <w:szCs w:val="34"/>
        </w:rPr>
        <w:t>u</w:t>
      </w:r>
      <w:r>
        <w:rPr>
          <w:color w:val="5F5F5F"/>
          <w:w w:val="108"/>
          <w:sz w:val="34"/>
          <w:szCs w:val="34"/>
        </w:rPr>
        <w:t>s</w:t>
      </w:r>
      <w:r>
        <w:rPr>
          <w:color w:val="5F5F5F"/>
          <w:w w:val="105"/>
          <w:sz w:val="34"/>
          <w:szCs w:val="34"/>
        </w:rPr>
        <w:t>e</w:t>
      </w:r>
      <w:r>
        <w:rPr>
          <w:color w:val="5F5F5F"/>
          <w:w w:val="93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</w:pPr>
    </w:p>
    <w:p w:rsidR="002C32DF" w:rsidRDefault="00A44157">
      <w:pPr>
        <w:ind w:left="136"/>
        <w:rPr>
          <w:sz w:val="34"/>
          <w:szCs w:val="34"/>
        </w:rPr>
      </w:pPr>
      <w:r>
        <w:rPr>
          <w:color w:val="3D3D3E"/>
          <w:sz w:val="34"/>
          <w:szCs w:val="34"/>
        </w:rPr>
        <w:t xml:space="preserve">•              </w:t>
      </w:r>
      <w:r>
        <w:rPr>
          <w:color w:val="3D3D3E"/>
          <w:spacing w:val="38"/>
          <w:sz w:val="34"/>
          <w:szCs w:val="34"/>
        </w:rPr>
        <w:t xml:space="preserve"> </w:t>
      </w:r>
      <w:r>
        <w:rPr>
          <w:color w:val="5F5F5F"/>
          <w:w w:val="108"/>
          <w:sz w:val="34"/>
          <w:szCs w:val="34"/>
        </w:rPr>
        <w:t>Members</w:t>
      </w:r>
      <w:r>
        <w:rPr>
          <w:color w:val="5F5F5F"/>
          <w:spacing w:val="21"/>
          <w:w w:val="108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12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the</w:t>
      </w:r>
      <w:r>
        <w:rPr>
          <w:color w:val="5F5F5F"/>
          <w:spacing w:val="52"/>
          <w:sz w:val="34"/>
          <w:szCs w:val="34"/>
        </w:rPr>
        <w:t xml:space="preserve"> </w:t>
      </w:r>
      <w:r>
        <w:rPr>
          <w:color w:val="5F5F5F"/>
          <w:w w:val="108"/>
          <w:sz w:val="34"/>
          <w:szCs w:val="34"/>
        </w:rPr>
        <w:t>Diplomat</w:t>
      </w:r>
      <w:r>
        <w:rPr>
          <w:color w:val="5F5F5F"/>
          <w:spacing w:val="-1"/>
          <w:w w:val="108"/>
          <w:sz w:val="34"/>
          <w:szCs w:val="34"/>
        </w:rPr>
        <w:t>i</w:t>
      </w:r>
      <w:r>
        <w:rPr>
          <w:color w:val="5F5F5F"/>
          <w:w w:val="108"/>
          <w:sz w:val="34"/>
          <w:szCs w:val="34"/>
        </w:rPr>
        <w:t>c</w:t>
      </w:r>
      <w:r>
        <w:rPr>
          <w:color w:val="5F5F5F"/>
          <w:spacing w:val="32"/>
          <w:w w:val="108"/>
          <w:sz w:val="34"/>
          <w:szCs w:val="34"/>
        </w:rPr>
        <w:t xml:space="preserve"> </w:t>
      </w:r>
      <w:r>
        <w:rPr>
          <w:color w:val="5F5F5F"/>
          <w:w w:val="95"/>
          <w:sz w:val="34"/>
          <w:szCs w:val="34"/>
        </w:rPr>
        <w:t>C</w:t>
      </w:r>
      <w:r>
        <w:rPr>
          <w:color w:val="5F5F5F"/>
          <w:w w:val="110"/>
          <w:sz w:val="34"/>
          <w:szCs w:val="34"/>
        </w:rPr>
        <w:t>o</w:t>
      </w:r>
      <w:r>
        <w:rPr>
          <w:color w:val="5F5F5F"/>
          <w:w w:val="120"/>
          <w:sz w:val="34"/>
          <w:szCs w:val="34"/>
        </w:rPr>
        <w:t>r</w:t>
      </w:r>
      <w:r>
        <w:rPr>
          <w:color w:val="5F5F5F"/>
          <w:w w:val="114"/>
          <w:sz w:val="34"/>
          <w:szCs w:val="34"/>
        </w:rPr>
        <w:t>ps</w:t>
      </w:r>
      <w:r>
        <w:rPr>
          <w:color w:val="5F5F5F"/>
          <w:w w:val="93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</w:pPr>
    </w:p>
    <w:p w:rsidR="002C32DF" w:rsidRDefault="00A44157">
      <w:pPr>
        <w:ind w:left="143"/>
        <w:rPr>
          <w:sz w:val="34"/>
          <w:szCs w:val="34"/>
        </w:rPr>
      </w:pPr>
      <w:r>
        <w:rPr>
          <w:color w:val="3D3D3E"/>
          <w:sz w:val="34"/>
          <w:szCs w:val="34"/>
        </w:rPr>
        <w:t xml:space="preserve">•              </w:t>
      </w:r>
      <w:r>
        <w:rPr>
          <w:color w:val="3D3D3E"/>
          <w:spacing w:val="30"/>
          <w:sz w:val="34"/>
          <w:szCs w:val="34"/>
        </w:rPr>
        <w:t xml:space="preserve"> </w:t>
      </w:r>
      <w:r>
        <w:rPr>
          <w:color w:val="5F5F5F"/>
          <w:w w:val="111"/>
          <w:sz w:val="34"/>
          <w:szCs w:val="34"/>
        </w:rPr>
        <w:t>Distinguished</w:t>
      </w:r>
      <w:r>
        <w:rPr>
          <w:color w:val="5F5F5F"/>
          <w:spacing w:val="5"/>
          <w:w w:val="111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Guests</w:t>
      </w:r>
      <w:proofErr w:type="gramStart"/>
      <w:r>
        <w:rPr>
          <w:color w:val="5F5F5F"/>
          <w:sz w:val="34"/>
          <w:szCs w:val="34"/>
        </w:rPr>
        <w:t xml:space="preserve">, </w:t>
      </w:r>
      <w:r>
        <w:rPr>
          <w:color w:val="5F5F5F"/>
          <w:spacing w:val="23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Ladies</w:t>
      </w:r>
      <w:proofErr w:type="gramEnd"/>
      <w:r>
        <w:rPr>
          <w:color w:val="5F5F5F"/>
          <w:sz w:val="34"/>
          <w:szCs w:val="34"/>
        </w:rPr>
        <w:t xml:space="preserve">  and</w:t>
      </w:r>
      <w:r>
        <w:rPr>
          <w:color w:val="5F5F5F"/>
          <w:spacing w:val="71"/>
          <w:sz w:val="34"/>
          <w:szCs w:val="34"/>
        </w:rPr>
        <w:t xml:space="preserve"> </w:t>
      </w:r>
      <w:r>
        <w:rPr>
          <w:color w:val="5F5F5F"/>
          <w:w w:val="99"/>
          <w:sz w:val="34"/>
          <w:szCs w:val="34"/>
        </w:rPr>
        <w:t>G</w:t>
      </w:r>
      <w:r>
        <w:rPr>
          <w:color w:val="5F5F5F"/>
          <w:w w:val="114"/>
          <w:sz w:val="34"/>
          <w:szCs w:val="34"/>
        </w:rPr>
        <w:t>e</w:t>
      </w:r>
      <w:r>
        <w:rPr>
          <w:color w:val="5F5F5F"/>
          <w:w w:val="118"/>
          <w:sz w:val="34"/>
          <w:szCs w:val="34"/>
        </w:rPr>
        <w:t>n</w:t>
      </w:r>
      <w:r>
        <w:rPr>
          <w:color w:val="5F5F5F"/>
          <w:w w:val="107"/>
          <w:sz w:val="34"/>
          <w:szCs w:val="34"/>
        </w:rPr>
        <w:t>t</w:t>
      </w:r>
      <w:r>
        <w:rPr>
          <w:color w:val="5F5F5F"/>
          <w:spacing w:val="-1"/>
          <w:w w:val="107"/>
          <w:sz w:val="34"/>
          <w:szCs w:val="34"/>
        </w:rPr>
        <w:t>l</w:t>
      </w:r>
      <w:r>
        <w:rPr>
          <w:color w:val="5F5F5F"/>
          <w:w w:val="110"/>
          <w:sz w:val="34"/>
          <w:szCs w:val="34"/>
        </w:rPr>
        <w:t>e</w:t>
      </w:r>
      <w:r>
        <w:rPr>
          <w:color w:val="5F5F5F"/>
          <w:w w:val="117"/>
          <w:sz w:val="34"/>
          <w:szCs w:val="34"/>
        </w:rPr>
        <w:t>m</w:t>
      </w:r>
      <w:r>
        <w:rPr>
          <w:color w:val="5F5F5F"/>
          <w:sz w:val="34"/>
          <w:szCs w:val="34"/>
        </w:rPr>
        <w:t>e</w:t>
      </w:r>
      <w:r>
        <w:rPr>
          <w:color w:val="5F5F5F"/>
          <w:w w:val="122"/>
          <w:sz w:val="34"/>
          <w:szCs w:val="34"/>
        </w:rPr>
        <w:t>n</w:t>
      </w:r>
      <w:r>
        <w:rPr>
          <w:color w:val="5F5F5F"/>
          <w:w w:val="84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5" w:line="260" w:lineRule="exact"/>
        <w:rPr>
          <w:sz w:val="26"/>
          <w:szCs w:val="26"/>
        </w:rPr>
      </w:pPr>
    </w:p>
    <w:p w:rsidR="002C32DF" w:rsidRDefault="004F67E2">
      <w:pPr>
        <w:spacing w:line="514" w:lineRule="auto"/>
        <w:ind w:left="589" w:right="934" w:hanging="14"/>
        <w:jc w:val="both"/>
        <w:rPr>
          <w:sz w:val="34"/>
          <w:szCs w:val="34"/>
        </w:rPr>
      </w:pPr>
      <w:r>
        <w:pict>
          <v:shape id="_x0000_s1322" type="#_x0000_t75" style="position:absolute;left:0;text-align:left;margin-left:77.4pt;margin-top:2.55pt;width:469.65pt;height:145.05pt;z-index:-2033;mso-position-horizontal-relative:page">
            <v:imagedata r:id="rId14" o:title=""/>
            <w10:wrap anchorx="page"/>
          </v:shape>
        </w:pict>
      </w:r>
      <w:r w:rsidR="00A44157">
        <w:rPr>
          <w:color w:val="5F5F5F"/>
          <w:sz w:val="34"/>
          <w:szCs w:val="34"/>
        </w:rPr>
        <w:t xml:space="preserve">Today </w:t>
      </w:r>
      <w:r w:rsidR="00A44157">
        <w:rPr>
          <w:color w:val="5F5F5F"/>
          <w:spacing w:val="7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is  a</w:t>
      </w:r>
      <w:r w:rsidR="00A44157">
        <w:rPr>
          <w:color w:val="5F5F5F"/>
          <w:spacing w:val="7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great </w:t>
      </w:r>
      <w:r w:rsidR="00A44157">
        <w:rPr>
          <w:color w:val="5F5F5F"/>
          <w:spacing w:val="4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and </w:t>
      </w:r>
      <w:r w:rsidR="00A44157">
        <w:rPr>
          <w:color w:val="5F5F5F"/>
          <w:spacing w:val="60"/>
          <w:sz w:val="34"/>
          <w:szCs w:val="34"/>
        </w:rPr>
        <w:t xml:space="preserve"> </w:t>
      </w:r>
      <w:r w:rsidR="00A44157">
        <w:rPr>
          <w:color w:val="5F5F5F"/>
          <w:w w:val="108"/>
          <w:sz w:val="34"/>
          <w:szCs w:val="34"/>
        </w:rPr>
        <w:t>historical</w:t>
      </w:r>
      <w:r w:rsidR="00A44157">
        <w:rPr>
          <w:color w:val="5F5F5F"/>
          <w:spacing w:val="80"/>
          <w:w w:val="10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day </w:t>
      </w:r>
      <w:r w:rsidR="00A44157">
        <w:rPr>
          <w:color w:val="5F5F5F"/>
          <w:spacing w:val="37"/>
          <w:sz w:val="34"/>
          <w:szCs w:val="34"/>
        </w:rPr>
        <w:t xml:space="preserve"> </w:t>
      </w:r>
      <w:r w:rsidR="00A44157">
        <w:rPr>
          <w:color w:val="5F5F5F"/>
          <w:w w:val="108"/>
          <w:sz w:val="34"/>
          <w:szCs w:val="34"/>
        </w:rPr>
        <w:t>for</w:t>
      </w:r>
      <w:r w:rsidR="00A44157">
        <w:rPr>
          <w:color w:val="5F5F5F"/>
          <w:spacing w:val="63"/>
          <w:w w:val="108"/>
          <w:sz w:val="34"/>
          <w:szCs w:val="34"/>
        </w:rPr>
        <w:t xml:space="preserve"> </w:t>
      </w:r>
      <w:r w:rsidR="00A44157">
        <w:rPr>
          <w:color w:val="5F5F5F"/>
          <w:w w:val="91"/>
          <w:sz w:val="34"/>
          <w:szCs w:val="34"/>
        </w:rPr>
        <w:t>S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u</w:t>
      </w:r>
      <w:r w:rsidR="00A44157">
        <w:rPr>
          <w:color w:val="5F5F5F"/>
          <w:w w:val="122"/>
          <w:sz w:val="34"/>
          <w:szCs w:val="34"/>
        </w:rPr>
        <w:t>t</w:t>
      </w:r>
      <w:r w:rsidR="00A44157">
        <w:rPr>
          <w:color w:val="5F5F5F"/>
          <w:w w:val="118"/>
          <w:sz w:val="34"/>
          <w:szCs w:val="34"/>
        </w:rPr>
        <w:t>h</w:t>
      </w:r>
      <w:r w:rsidR="00A44157">
        <w:rPr>
          <w:color w:val="5F5F5F"/>
          <w:spacing w:val="54"/>
          <w:w w:val="118"/>
          <w:sz w:val="34"/>
          <w:szCs w:val="34"/>
        </w:rPr>
        <w:t xml:space="preserve"> </w:t>
      </w:r>
      <w:r w:rsidR="00A44157">
        <w:rPr>
          <w:color w:val="5F5F5F"/>
          <w:w w:val="91"/>
          <w:sz w:val="34"/>
          <w:szCs w:val="34"/>
        </w:rPr>
        <w:t>S</w:t>
      </w:r>
      <w:r w:rsidR="00A44157">
        <w:rPr>
          <w:color w:val="5F5F5F"/>
          <w:w w:val="122"/>
          <w:sz w:val="34"/>
          <w:szCs w:val="34"/>
        </w:rPr>
        <w:t>u</w:t>
      </w:r>
      <w:r w:rsidR="00A44157">
        <w:rPr>
          <w:color w:val="5F5F5F"/>
          <w:w w:val="118"/>
          <w:sz w:val="34"/>
          <w:szCs w:val="34"/>
        </w:rPr>
        <w:t>d</w:t>
      </w:r>
      <w:r w:rsidR="00A44157">
        <w:rPr>
          <w:color w:val="5F5F5F"/>
          <w:w w:val="114"/>
          <w:sz w:val="34"/>
          <w:szCs w:val="34"/>
        </w:rPr>
        <w:t>a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spacing w:val="68"/>
          <w:w w:val="12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as</w:t>
      </w:r>
      <w:r w:rsidR="00A44157">
        <w:rPr>
          <w:color w:val="5F5F5F"/>
          <w:spacing w:val="79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>w</w:t>
      </w:r>
      <w:r w:rsidR="00A44157">
        <w:rPr>
          <w:color w:val="5F5F5F"/>
          <w:w w:val="110"/>
          <w:sz w:val="34"/>
          <w:szCs w:val="34"/>
        </w:rPr>
        <w:t xml:space="preserve">e </w:t>
      </w:r>
      <w:r w:rsidR="00A44157">
        <w:rPr>
          <w:color w:val="5F5F5F"/>
          <w:sz w:val="34"/>
          <w:szCs w:val="34"/>
        </w:rPr>
        <w:t xml:space="preserve">officiate  </w:t>
      </w:r>
      <w:r w:rsidR="00A44157">
        <w:rPr>
          <w:color w:val="5F5F5F"/>
          <w:spacing w:val="6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the  </w:t>
      </w:r>
      <w:r w:rsidR="00A44157">
        <w:rPr>
          <w:color w:val="5F5F5F"/>
          <w:spacing w:val="62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 xml:space="preserve">establishment  </w:t>
      </w:r>
      <w:r w:rsidR="00A44157">
        <w:rPr>
          <w:color w:val="5F5F5F"/>
          <w:spacing w:val="2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of   the  </w:t>
      </w:r>
      <w:r w:rsidR="00A44157">
        <w:rPr>
          <w:color w:val="5F5F5F"/>
          <w:spacing w:val="54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 xml:space="preserve">expanded </w:t>
      </w:r>
      <w:r w:rsidR="00A44157">
        <w:rPr>
          <w:color w:val="5F5F5F"/>
          <w:spacing w:val="86"/>
          <w:w w:val="112"/>
          <w:sz w:val="34"/>
          <w:szCs w:val="34"/>
        </w:rPr>
        <w:t xml:space="preserve"> </w:t>
      </w:r>
      <w:r w:rsidR="00A44157">
        <w:rPr>
          <w:color w:val="5F5F5F"/>
          <w:w w:val="97"/>
          <w:sz w:val="34"/>
          <w:szCs w:val="34"/>
        </w:rPr>
        <w:t>T</w:t>
      </w:r>
      <w:r w:rsidR="00A44157">
        <w:rPr>
          <w:color w:val="5F5F5F"/>
          <w:w w:val="114"/>
          <w:sz w:val="34"/>
          <w:szCs w:val="34"/>
        </w:rPr>
        <w:t>r</w:t>
      </w:r>
      <w:r w:rsidR="00A44157">
        <w:rPr>
          <w:color w:val="5F5F5F"/>
          <w:w w:val="116"/>
          <w:sz w:val="34"/>
          <w:szCs w:val="34"/>
        </w:rPr>
        <w:t>an</w:t>
      </w:r>
      <w:r w:rsidR="00A44157">
        <w:rPr>
          <w:color w:val="5F5F5F"/>
          <w:w w:val="103"/>
          <w:sz w:val="34"/>
          <w:szCs w:val="34"/>
        </w:rPr>
        <w:t>s</w:t>
      </w:r>
      <w:r w:rsidR="00A44157">
        <w:rPr>
          <w:color w:val="5F5F5F"/>
          <w:w w:val="107"/>
          <w:sz w:val="34"/>
          <w:szCs w:val="34"/>
        </w:rPr>
        <w:t>i</w:t>
      </w:r>
      <w:r w:rsidR="00A44157">
        <w:rPr>
          <w:color w:val="5F5F5F"/>
          <w:w w:val="122"/>
          <w:sz w:val="34"/>
          <w:szCs w:val="34"/>
        </w:rPr>
        <w:t>t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110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07"/>
          <w:sz w:val="34"/>
          <w:szCs w:val="34"/>
        </w:rPr>
        <w:t xml:space="preserve">l </w:t>
      </w:r>
      <w:r w:rsidR="00A44157">
        <w:rPr>
          <w:color w:val="5F5F5F"/>
          <w:w w:val="110"/>
          <w:sz w:val="34"/>
          <w:szCs w:val="34"/>
        </w:rPr>
        <w:t xml:space="preserve">National </w:t>
      </w:r>
      <w:r w:rsidR="00A44157">
        <w:rPr>
          <w:color w:val="5F5F5F"/>
          <w:spacing w:val="32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Legislat</w:t>
      </w:r>
      <w:r w:rsidR="00A44157">
        <w:rPr>
          <w:color w:val="5F5F5F"/>
          <w:spacing w:val="-1"/>
          <w:sz w:val="34"/>
          <w:szCs w:val="34"/>
        </w:rPr>
        <w:t>i</w:t>
      </w:r>
      <w:r w:rsidR="00A44157">
        <w:rPr>
          <w:color w:val="5F5F5F"/>
          <w:sz w:val="34"/>
          <w:szCs w:val="34"/>
        </w:rPr>
        <w:t xml:space="preserve">ve  </w:t>
      </w:r>
      <w:r w:rsidR="00A44157">
        <w:rPr>
          <w:color w:val="5F5F5F"/>
          <w:spacing w:val="45"/>
          <w:sz w:val="34"/>
          <w:szCs w:val="34"/>
        </w:rPr>
        <w:t xml:space="preserve"> </w:t>
      </w:r>
      <w:r w:rsidR="00A44157">
        <w:rPr>
          <w:color w:val="5F5F5F"/>
          <w:w w:val="109"/>
          <w:sz w:val="34"/>
          <w:szCs w:val="34"/>
        </w:rPr>
        <w:t>Assembl</w:t>
      </w:r>
      <w:r w:rsidR="00A44157">
        <w:rPr>
          <w:color w:val="7B7B7B"/>
          <w:w w:val="109"/>
          <w:sz w:val="34"/>
          <w:szCs w:val="34"/>
        </w:rPr>
        <w:t xml:space="preserve">y </w:t>
      </w:r>
      <w:r w:rsidR="00A44157">
        <w:rPr>
          <w:color w:val="7B7B7B"/>
          <w:spacing w:val="35"/>
          <w:w w:val="109"/>
          <w:sz w:val="34"/>
          <w:szCs w:val="34"/>
        </w:rPr>
        <w:t xml:space="preserve"> </w:t>
      </w:r>
      <w:r w:rsidR="00A44157">
        <w:rPr>
          <w:color w:val="5F5F5F"/>
          <w:w w:val="76"/>
          <w:sz w:val="34"/>
          <w:szCs w:val="34"/>
        </w:rPr>
        <w:t>(</w:t>
      </w:r>
      <w:r w:rsidR="00A44157">
        <w:rPr>
          <w:color w:val="5F5F5F"/>
          <w:sz w:val="34"/>
          <w:szCs w:val="34"/>
        </w:rPr>
        <w:t>T</w:t>
      </w:r>
      <w:r w:rsidR="00A44157">
        <w:rPr>
          <w:color w:val="5F5F5F"/>
          <w:w w:val="117"/>
          <w:sz w:val="34"/>
          <w:szCs w:val="34"/>
        </w:rPr>
        <w:t>N</w:t>
      </w:r>
      <w:r w:rsidR="00A44157">
        <w:rPr>
          <w:color w:val="5F5F5F"/>
          <w:w w:val="97"/>
          <w:sz w:val="34"/>
          <w:szCs w:val="34"/>
        </w:rPr>
        <w:t>L</w:t>
      </w:r>
      <w:r w:rsidR="00A44157">
        <w:rPr>
          <w:color w:val="5F5F5F"/>
          <w:w w:val="111"/>
          <w:sz w:val="34"/>
          <w:szCs w:val="34"/>
        </w:rPr>
        <w:t>A</w:t>
      </w:r>
      <w:r w:rsidR="00A44157">
        <w:rPr>
          <w:color w:val="5F5F5F"/>
          <w:w w:val="76"/>
          <w:sz w:val="34"/>
          <w:szCs w:val="34"/>
        </w:rPr>
        <w:t>)</w:t>
      </w:r>
      <w:r w:rsidR="00A44157">
        <w:rPr>
          <w:color w:val="5F5F5F"/>
          <w:sz w:val="34"/>
          <w:szCs w:val="34"/>
        </w:rPr>
        <w:t xml:space="preserve">  </w:t>
      </w:r>
      <w:r w:rsidR="00A44157">
        <w:rPr>
          <w:color w:val="5F5F5F"/>
          <w:spacing w:val="-2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of </w:t>
      </w:r>
      <w:r w:rsidR="00A44157">
        <w:rPr>
          <w:color w:val="5F5F5F"/>
          <w:spacing w:val="2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the </w:t>
      </w:r>
      <w:r w:rsidR="00A44157">
        <w:rPr>
          <w:color w:val="5F5F5F"/>
          <w:spacing w:val="68"/>
          <w:sz w:val="34"/>
          <w:szCs w:val="34"/>
        </w:rPr>
        <w:t xml:space="preserve"> </w:t>
      </w:r>
      <w:r w:rsidR="00A44157">
        <w:rPr>
          <w:color w:val="5F5F5F"/>
          <w:w w:val="97"/>
          <w:sz w:val="34"/>
          <w:szCs w:val="34"/>
        </w:rPr>
        <w:t>T</w:t>
      </w:r>
      <w:r w:rsidR="00A44157">
        <w:rPr>
          <w:color w:val="5F5F5F"/>
          <w:w w:val="120"/>
          <w:sz w:val="34"/>
          <w:szCs w:val="34"/>
        </w:rPr>
        <w:t>r</w:t>
      </w:r>
      <w:r w:rsidR="00A44157">
        <w:rPr>
          <w:color w:val="5F5F5F"/>
          <w:w w:val="119"/>
          <w:sz w:val="34"/>
          <w:szCs w:val="34"/>
        </w:rPr>
        <w:t>an</w:t>
      </w:r>
      <w:r w:rsidR="00A44157">
        <w:rPr>
          <w:color w:val="5F5F5F"/>
          <w:w w:val="92"/>
          <w:sz w:val="34"/>
          <w:szCs w:val="34"/>
        </w:rPr>
        <w:t>s</w:t>
      </w:r>
      <w:r w:rsidR="00A44157">
        <w:rPr>
          <w:color w:val="5F5F5F"/>
          <w:w w:val="114"/>
          <w:sz w:val="34"/>
          <w:szCs w:val="34"/>
        </w:rPr>
        <w:t>it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110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110"/>
          <w:sz w:val="34"/>
          <w:szCs w:val="34"/>
        </w:rPr>
        <w:t>a</w:t>
      </w:r>
      <w:r w:rsidR="00A44157">
        <w:rPr>
          <w:color w:val="5F5F5F"/>
          <w:w w:val="107"/>
          <w:sz w:val="34"/>
          <w:szCs w:val="34"/>
        </w:rPr>
        <w:t>l</w:t>
      </w:r>
    </w:p>
    <w:p w:rsidR="002C32DF" w:rsidRDefault="00A44157">
      <w:pPr>
        <w:spacing w:before="27" w:line="380" w:lineRule="exact"/>
        <w:ind w:left="589" w:right="935"/>
        <w:jc w:val="both"/>
        <w:rPr>
          <w:sz w:val="34"/>
          <w:szCs w:val="34"/>
        </w:rPr>
      </w:pPr>
      <w:proofErr w:type="gramStart"/>
      <w:r>
        <w:rPr>
          <w:color w:val="5F5F5F"/>
          <w:w w:val="111"/>
          <w:position w:val="-1"/>
          <w:sz w:val="34"/>
          <w:szCs w:val="34"/>
        </w:rPr>
        <w:t xml:space="preserve">Government </w:t>
      </w:r>
      <w:r>
        <w:rPr>
          <w:color w:val="5F5F5F"/>
          <w:spacing w:val="21"/>
          <w:w w:val="111"/>
          <w:position w:val="-1"/>
          <w:sz w:val="34"/>
          <w:szCs w:val="34"/>
        </w:rPr>
        <w:t xml:space="preserve"> </w:t>
      </w:r>
      <w:r>
        <w:rPr>
          <w:color w:val="5F5F5F"/>
          <w:position w:val="-1"/>
          <w:sz w:val="34"/>
          <w:szCs w:val="34"/>
        </w:rPr>
        <w:t>of</w:t>
      </w:r>
      <w:proofErr w:type="gramEnd"/>
      <w:r>
        <w:rPr>
          <w:color w:val="5F5F5F"/>
          <w:position w:val="-1"/>
          <w:sz w:val="34"/>
          <w:szCs w:val="34"/>
        </w:rPr>
        <w:t xml:space="preserve"> </w:t>
      </w:r>
      <w:r>
        <w:rPr>
          <w:color w:val="5F5F5F"/>
          <w:spacing w:val="42"/>
          <w:position w:val="-1"/>
          <w:sz w:val="34"/>
          <w:szCs w:val="34"/>
        </w:rPr>
        <w:t xml:space="preserve"> </w:t>
      </w:r>
      <w:r>
        <w:rPr>
          <w:color w:val="5F5F5F"/>
          <w:w w:val="111"/>
          <w:position w:val="-1"/>
          <w:sz w:val="34"/>
          <w:szCs w:val="34"/>
        </w:rPr>
        <w:t>N</w:t>
      </w:r>
      <w:r>
        <w:rPr>
          <w:color w:val="7B7B7B"/>
          <w:w w:val="111"/>
          <w:position w:val="-1"/>
          <w:sz w:val="34"/>
          <w:szCs w:val="34"/>
        </w:rPr>
        <w:t>a</w:t>
      </w:r>
      <w:r>
        <w:rPr>
          <w:color w:val="5F5F5F"/>
          <w:w w:val="111"/>
          <w:position w:val="-1"/>
          <w:sz w:val="34"/>
          <w:szCs w:val="34"/>
        </w:rPr>
        <w:t xml:space="preserve">tional </w:t>
      </w:r>
      <w:r>
        <w:rPr>
          <w:color w:val="5F5F5F"/>
          <w:spacing w:val="13"/>
          <w:w w:val="111"/>
          <w:position w:val="-1"/>
          <w:sz w:val="34"/>
          <w:szCs w:val="34"/>
        </w:rPr>
        <w:t xml:space="preserve"> </w:t>
      </w:r>
      <w:r>
        <w:rPr>
          <w:color w:val="5F5F5F"/>
          <w:position w:val="-1"/>
          <w:sz w:val="34"/>
          <w:szCs w:val="34"/>
        </w:rPr>
        <w:t xml:space="preserve">Unity  </w:t>
      </w:r>
      <w:r>
        <w:rPr>
          <w:color w:val="5F5F5F"/>
          <w:spacing w:val="45"/>
          <w:position w:val="-1"/>
          <w:sz w:val="34"/>
          <w:szCs w:val="34"/>
        </w:rPr>
        <w:t xml:space="preserve"> </w:t>
      </w:r>
      <w:r>
        <w:rPr>
          <w:color w:val="5F5F5F"/>
          <w:w w:val="76"/>
          <w:position w:val="-1"/>
          <w:sz w:val="34"/>
          <w:szCs w:val="34"/>
        </w:rPr>
        <w:t>(</w:t>
      </w:r>
      <w:proofErr w:type="spellStart"/>
      <w:r>
        <w:rPr>
          <w:color w:val="5F5F5F"/>
          <w:position w:val="-1"/>
          <w:sz w:val="34"/>
          <w:szCs w:val="34"/>
        </w:rPr>
        <w:t>T</w:t>
      </w:r>
      <w:r>
        <w:rPr>
          <w:color w:val="5F5F5F"/>
          <w:w w:val="102"/>
          <w:position w:val="-1"/>
          <w:sz w:val="34"/>
          <w:szCs w:val="34"/>
        </w:rPr>
        <w:t>G</w:t>
      </w:r>
      <w:r>
        <w:rPr>
          <w:color w:val="5F5F5F"/>
          <w:w w:val="110"/>
          <w:position w:val="-1"/>
          <w:sz w:val="34"/>
          <w:szCs w:val="34"/>
        </w:rPr>
        <w:t>o</w:t>
      </w:r>
      <w:r>
        <w:rPr>
          <w:color w:val="5F5F5F"/>
          <w:w w:val="117"/>
          <w:position w:val="-1"/>
          <w:sz w:val="34"/>
          <w:szCs w:val="34"/>
        </w:rPr>
        <w:t>N</w:t>
      </w:r>
      <w:r>
        <w:rPr>
          <w:color w:val="5F5F5F"/>
          <w:w w:val="105"/>
          <w:position w:val="-1"/>
          <w:sz w:val="34"/>
          <w:szCs w:val="34"/>
        </w:rPr>
        <w:t>U</w:t>
      </w:r>
      <w:proofErr w:type="spellEnd"/>
      <w:r>
        <w:rPr>
          <w:color w:val="5F5F5F"/>
          <w:w w:val="89"/>
          <w:position w:val="-1"/>
          <w:sz w:val="34"/>
          <w:szCs w:val="34"/>
        </w:rPr>
        <w:t>)</w:t>
      </w:r>
      <w:r>
        <w:rPr>
          <w:color w:val="5F5F5F"/>
          <w:position w:val="-1"/>
          <w:sz w:val="34"/>
          <w:szCs w:val="34"/>
        </w:rPr>
        <w:t xml:space="preserve">  </w:t>
      </w:r>
      <w:r>
        <w:rPr>
          <w:color w:val="5F5F5F"/>
          <w:spacing w:val="-39"/>
          <w:position w:val="-1"/>
          <w:sz w:val="34"/>
          <w:szCs w:val="34"/>
        </w:rPr>
        <w:t xml:space="preserve"> </w:t>
      </w:r>
      <w:r>
        <w:rPr>
          <w:color w:val="5F5F5F"/>
          <w:w w:val="91"/>
          <w:position w:val="-1"/>
          <w:sz w:val="34"/>
          <w:szCs w:val="34"/>
        </w:rPr>
        <w:t>i</w:t>
      </w:r>
      <w:r>
        <w:rPr>
          <w:color w:val="5F5F5F"/>
          <w:w w:val="127"/>
          <w:position w:val="-1"/>
          <w:sz w:val="34"/>
          <w:szCs w:val="34"/>
        </w:rPr>
        <w:t>n</w:t>
      </w:r>
      <w:r>
        <w:rPr>
          <w:color w:val="5F5F5F"/>
          <w:position w:val="-1"/>
          <w:sz w:val="34"/>
          <w:szCs w:val="34"/>
        </w:rPr>
        <w:t xml:space="preserve"> </w:t>
      </w:r>
      <w:r>
        <w:rPr>
          <w:color w:val="5F5F5F"/>
          <w:spacing w:val="17"/>
          <w:position w:val="-1"/>
          <w:sz w:val="34"/>
          <w:szCs w:val="34"/>
        </w:rPr>
        <w:t xml:space="preserve"> </w:t>
      </w:r>
      <w:r>
        <w:rPr>
          <w:color w:val="5F5F5F"/>
          <w:w w:val="109"/>
          <w:position w:val="-1"/>
          <w:sz w:val="34"/>
          <w:szCs w:val="34"/>
        </w:rPr>
        <w:t>fulfil</w:t>
      </w:r>
      <w:r>
        <w:rPr>
          <w:color w:val="5F5F5F"/>
          <w:spacing w:val="-1"/>
          <w:w w:val="109"/>
          <w:position w:val="-1"/>
          <w:sz w:val="34"/>
          <w:szCs w:val="34"/>
        </w:rPr>
        <w:t>l</w:t>
      </w:r>
      <w:r>
        <w:rPr>
          <w:color w:val="5F5F5F"/>
          <w:w w:val="109"/>
          <w:position w:val="-1"/>
          <w:sz w:val="34"/>
          <w:szCs w:val="34"/>
        </w:rPr>
        <w:t xml:space="preserve">ment </w:t>
      </w:r>
      <w:r>
        <w:rPr>
          <w:color w:val="5F5F5F"/>
          <w:spacing w:val="24"/>
          <w:w w:val="109"/>
          <w:position w:val="-1"/>
          <w:sz w:val="34"/>
          <w:szCs w:val="34"/>
        </w:rPr>
        <w:t xml:space="preserve"> </w:t>
      </w:r>
      <w:r>
        <w:rPr>
          <w:color w:val="5F5F5F"/>
          <w:w w:val="101"/>
          <w:position w:val="-1"/>
          <w:sz w:val="34"/>
          <w:szCs w:val="34"/>
        </w:rPr>
        <w:t>o</w:t>
      </w:r>
      <w:r>
        <w:rPr>
          <w:color w:val="5F5F5F"/>
          <w:w w:val="108"/>
          <w:position w:val="-1"/>
          <w:sz w:val="34"/>
          <w:szCs w:val="34"/>
        </w:rPr>
        <w:t>f</w:t>
      </w:r>
    </w:p>
    <w:p w:rsidR="002C32DF" w:rsidRDefault="002C32DF">
      <w:pPr>
        <w:spacing w:before="10" w:line="180" w:lineRule="exact"/>
        <w:rPr>
          <w:sz w:val="19"/>
          <w:szCs w:val="19"/>
        </w:rPr>
      </w:pPr>
    </w:p>
    <w:p w:rsidR="002C32DF" w:rsidRDefault="002C32DF">
      <w:pPr>
        <w:spacing w:line="200" w:lineRule="exact"/>
        <w:sectPr w:rsidR="002C32DF">
          <w:pgSz w:w="11920" w:h="16840"/>
          <w:pgMar w:top="0" w:right="0" w:bottom="280" w:left="980" w:header="720" w:footer="720" w:gutter="0"/>
          <w:cols w:space="720"/>
        </w:sectPr>
      </w:pPr>
    </w:p>
    <w:p w:rsidR="002C32DF" w:rsidRDefault="004F67E2">
      <w:pPr>
        <w:spacing w:before="37"/>
        <w:ind w:left="604" w:right="-51"/>
      </w:pPr>
      <w:r>
        <w:lastRenderedPageBreak/>
        <w:pict>
          <v:group id="_x0000_s1319" style="position:absolute;left:0;text-align:left;margin-left:76.65pt;margin-top:-7.15pt;width:471.45pt;height:22.3pt;z-index:-2034;mso-position-horizontal-relative:page" coordorigin="1533,-143" coordsize="9429,446">
            <v:shape id="_x0000_s1321" type="#_x0000_t75" style="position:absolute;left:1576;top:51;width:7882;height:252">
              <v:imagedata r:id="rId15" o:title=""/>
            </v:shape>
            <v:shape id="_x0000_s1320" type="#_x0000_t75" style="position:absolute;left:1533;top:-143;width:9429;height:180">
              <v:imagedata r:id="rId16" o:title=""/>
            </v:shape>
            <w10:wrap anchorx="page"/>
          </v:group>
        </w:pict>
      </w:r>
      <w:r w:rsidR="00A44157">
        <w:rPr>
          <w:i/>
          <w:color w:val="5F5F5F"/>
          <w:w w:val="116"/>
        </w:rPr>
        <w:t>T</w:t>
      </w:r>
      <w:r w:rsidR="00A44157">
        <w:rPr>
          <w:i/>
          <w:color w:val="5F5F5F"/>
          <w:w w:val="86"/>
        </w:rPr>
        <w:t>h</w:t>
      </w:r>
      <w:r w:rsidR="00A44157">
        <w:rPr>
          <w:i/>
          <w:color w:val="7B7B7B"/>
          <w:w w:val="130"/>
        </w:rPr>
        <w:t>e</w:t>
      </w:r>
      <w:r w:rsidR="00A44157">
        <w:rPr>
          <w:i/>
          <w:color w:val="7B7B7B"/>
        </w:rPr>
        <w:t xml:space="preserve"> </w:t>
      </w:r>
      <w:proofErr w:type="gramStart"/>
      <w:r w:rsidR="00A44157">
        <w:rPr>
          <w:i/>
          <w:color w:val="7B7B7B"/>
        </w:rPr>
        <w:t>S</w:t>
      </w:r>
      <w:r w:rsidR="00A44157">
        <w:rPr>
          <w:i/>
          <w:color w:val="5F5F5F"/>
        </w:rPr>
        <w:t>p</w:t>
      </w:r>
      <w:r w:rsidR="00A44157">
        <w:rPr>
          <w:i/>
          <w:color w:val="7B7B7B"/>
        </w:rPr>
        <w:t>eec</w:t>
      </w:r>
      <w:r w:rsidR="00A44157">
        <w:rPr>
          <w:i/>
          <w:color w:val="5F5F5F"/>
        </w:rPr>
        <w:t xml:space="preserve">h </w:t>
      </w:r>
      <w:r w:rsidR="00A44157">
        <w:rPr>
          <w:i/>
          <w:color w:val="5F5F5F"/>
          <w:spacing w:val="15"/>
        </w:rPr>
        <w:t xml:space="preserve"> </w:t>
      </w:r>
      <w:r w:rsidR="00A44157">
        <w:rPr>
          <w:i/>
          <w:color w:val="7B7B7B"/>
        </w:rPr>
        <w:t>o</w:t>
      </w:r>
      <w:r w:rsidR="00A44157">
        <w:rPr>
          <w:i/>
          <w:color w:val="7B7B7B"/>
          <w:w w:val="208"/>
        </w:rPr>
        <w:t>f</w:t>
      </w:r>
      <w:proofErr w:type="gramEnd"/>
      <w:r w:rsidR="00A44157">
        <w:rPr>
          <w:i/>
          <w:color w:val="7B7B7B"/>
          <w:spacing w:val="-36"/>
        </w:rPr>
        <w:t xml:space="preserve"> </w:t>
      </w:r>
      <w:r w:rsidR="00A44157">
        <w:rPr>
          <w:i/>
          <w:color w:val="7B7B7B"/>
          <w:w w:val="99"/>
        </w:rPr>
        <w:t>H</w:t>
      </w:r>
      <w:r w:rsidR="00A44157">
        <w:rPr>
          <w:i/>
          <w:color w:val="8B8B8B"/>
          <w:w w:val="57"/>
        </w:rPr>
        <w:t>.</w:t>
      </w:r>
      <w:r w:rsidR="00A44157">
        <w:rPr>
          <w:i/>
          <w:color w:val="7B7B7B"/>
          <w:w w:val="118"/>
        </w:rPr>
        <w:t>E</w:t>
      </w:r>
      <w:r w:rsidR="00A44157">
        <w:rPr>
          <w:i/>
          <w:color w:val="7B7B7B"/>
          <w:spacing w:val="7"/>
        </w:rPr>
        <w:t xml:space="preserve"> </w:t>
      </w:r>
      <w:r w:rsidR="00A44157">
        <w:rPr>
          <w:i/>
          <w:color w:val="7B7B7B"/>
        </w:rPr>
        <w:t>Th</w:t>
      </w:r>
      <w:r w:rsidR="00A44157">
        <w:rPr>
          <w:i/>
          <w:color w:val="8B8B8B"/>
        </w:rPr>
        <w:t>e</w:t>
      </w:r>
      <w:r w:rsidR="00A44157">
        <w:rPr>
          <w:i/>
          <w:color w:val="8B8B8B"/>
          <w:spacing w:val="31"/>
        </w:rPr>
        <w:t xml:space="preserve"> </w:t>
      </w:r>
      <w:r w:rsidR="00A44157">
        <w:rPr>
          <w:i/>
          <w:color w:val="5F5F5F"/>
        </w:rPr>
        <w:t>P</w:t>
      </w:r>
      <w:r w:rsidR="00A44157">
        <w:rPr>
          <w:i/>
          <w:color w:val="7B7B7B"/>
          <w:w w:val="111"/>
        </w:rPr>
        <w:t>r</w:t>
      </w:r>
      <w:r w:rsidR="00A44157">
        <w:rPr>
          <w:i/>
          <w:color w:val="7B7B7B"/>
          <w:w w:val="105"/>
        </w:rPr>
        <w:t>e</w:t>
      </w:r>
      <w:r w:rsidR="00A44157">
        <w:rPr>
          <w:i/>
          <w:color w:val="8B8B8B"/>
          <w:w w:val="111"/>
        </w:rPr>
        <w:t>s</w:t>
      </w:r>
      <w:r w:rsidR="00A44157">
        <w:rPr>
          <w:i/>
          <w:color w:val="7B7B7B"/>
          <w:w w:val="117"/>
        </w:rPr>
        <w:t>i</w:t>
      </w:r>
      <w:r w:rsidR="00A44157">
        <w:rPr>
          <w:i/>
          <w:color w:val="7B7B7B"/>
          <w:w w:val="115"/>
        </w:rPr>
        <w:t>d</w:t>
      </w:r>
      <w:r w:rsidR="00A44157">
        <w:rPr>
          <w:i/>
          <w:color w:val="7B7B7B"/>
          <w:w w:val="105"/>
        </w:rPr>
        <w:t>e</w:t>
      </w:r>
      <w:r w:rsidR="00A44157">
        <w:rPr>
          <w:i/>
          <w:color w:val="7B7B7B"/>
          <w:w w:val="107"/>
        </w:rPr>
        <w:t>n</w:t>
      </w:r>
      <w:r w:rsidR="00A44157">
        <w:rPr>
          <w:i/>
          <w:color w:val="7B7B7B"/>
          <w:w w:val="169"/>
        </w:rPr>
        <w:t>t</w:t>
      </w:r>
      <w:r w:rsidR="00A44157">
        <w:rPr>
          <w:i/>
          <w:color w:val="7B7B7B"/>
        </w:rPr>
        <w:t xml:space="preserve"> on</w:t>
      </w:r>
      <w:r w:rsidR="00A44157">
        <w:rPr>
          <w:i/>
          <w:color w:val="7B7B7B"/>
          <w:spacing w:val="23"/>
        </w:rPr>
        <w:t xml:space="preserve"> </w:t>
      </w:r>
      <w:r w:rsidR="00A44157">
        <w:rPr>
          <w:i/>
          <w:color w:val="7B7B7B"/>
          <w:w w:val="108"/>
        </w:rPr>
        <w:t>o</w:t>
      </w:r>
      <w:r w:rsidR="00A44157">
        <w:rPr>
          <w:i/>
          <w:color w:val="8B8B8B"/>
          <w:w w:val="108"/>
        </w:rPr>
        <w:t>cc</w:t>
      </w:r>
      <w:r w:rsidR="00A44157">
        <w:rPr>
          <w:i/>
          <w:color w:val="7B7B7B"/>
          <w:w w:val="108"/>
        </w:rPr>
        <w:t>a</w:t>
      </w:r>
      <w:r w:rsidR="00A44157">
        <w:rPr>
          <w:i/>
          <w:color w:val="8B8B8B"/>
          <w:w w:val="108"/>
        </w:rPr>
        <w:t>s</w:t>
      </w:r>
      <w:r w:rsidR="00A44157">
        <w:rPr>
          <w:i/>
          <w:color w:val="5F5F5F"/>
          <w:w w:val="108"/>
        </w:rPr>
        <w:t>i</w:t>
      </w:r>
      <w:r w:rsidR="00A44157">
        <w:rPr>
          <w:i/>
          <w:color w:val="7B7B7B"/>
          <w:w w:val="108"/>
        </w:rPr>
        <w:t>o</w:t>
      </w:r>
      <w:r w:rsidR="00A44157">
        <w:rPr>
          <w:i/>
          <w:color w:val="5F5F5F"/>
          <w:w w:val="108"/>
        </w:rPr>
        <w:t>n</w:t>
      </w:r>
      <w:r w:rsidR="00A44157">
        <w:rPr>
          <w:i/>
          <w:color w:val="5F5F5F"/>
          <w:spacing w:val="10"/>
          <w:w w:val="108"/>
        </w:rPr>
        <w:t xml:space="preserve"> </w:t>
      </w:r>
      <w:r w:rsidR="00A44157">
        <w:rPr>
          <w:i/>
          <w:color w:val="7B7B7B"/>
          <w:w w:val="107"/>
        </w:rPr>
        <w:t>o</w:t>
      </w:r>
      <w:r w:rsidR="00A44157">
        <w:rPr>
          <w:i/>
          <w:color w:val="7B7B7B"/>
          <w:w w:val="195"/>
        </w:rPr>
        <w:t>f</w:t>
      </w:r>
      <w:r w:rsidR="00A44157">
        <w:rPr>
          <w:i/>
          <w:color w:val="7B7B7B"/>
          <w:spacing w:val="-36"/>
        </w:rPr>
        <w:t xml:space="preserve"> </w:t>
      </w:r>
      <w:r w:rsidR="00A44157">
        <w:rPr>
          <w:i/>
          <w:color w:val="5F5F5F"/>
          <w:w w:val="143"/>
        </w:rPr>
        <w:t>t</w:t>
      </w:r>
      <w:r w:rsidR="00A44157">
        <w:rPr>
          <w:i/>
          <w:color w:val="5F5F5F"/>
          <w:w w:val="93"/>
        </w:rPr>
        <w:t>h</w:t>
      </w:r>
      <w:r w:rsidR="00A44157">
        <w:rPr>
          <w:i/>
          <w:color w:val="7B7B7B"/>
          <w:w w:val="130"/>
        </w:rPr>
        <w:t>e</w:t>
      </w:r>
      <w:r w:rsidR="00A44157">
        <w:rPr>
          <w:i/>
          <w:color w:val="7B7B7B"/>
          <w:spacing w:val="7"/>
        </w:rPr>
        <w:t xml:space="preserve"> </w:t>
      </w:r>
      <w:r w:rsidR="00A44157">
        <w:rPr>
          <w:i/>
          <w:color w:val="5F5F5F"/>
          <w:w w:val="93"/>
        </w:rPr>
        <w:t>o</w:t>
      </w:r>
      <w:r w:rsidR="00A44157">
        <w:rPr>
          <w:i/>
          <w:color w:val="5F5F5F"/>
          <w:w w:val="122"/>
        </w:rPr>
        <w:t>p</w:t>
      </w:r>
      <w:r w:rsidR="00A44157">
        <w:rPr>
          <w:i/>
          <w:color w:val="7B7B7B"/>
          <w:w w:val="113"/>
        </w:rPr>
        <w:t>e</w:t>
      </w:r>
      <w:r w:rsidR="00A44157">
        <w:rPr>
          <w:i/>
          <w:color w:val="5F5F5F"/>
        </w:rPr>
        <w:t>n</w:t>
      </w:r>
      <w:r w:rsidR="00A44157">
        <w:rPr>
          <w:i/>
          <w:color w:val="5F5F5F"/>
          <w:w w:val="143"/>
        </w:rPr>
        <w:t>i</w:t>
      </w:r>
      <w:r w:rsidR="00A44157">
        <w:rPr>
          <w:i/>
          <w:color w:val="5F5F5F"/>
          <w:w w:val="107"/>
        </w:rPr>
        <w:t>n</w:t>
      </w:r>
      <w:r w:rsidR="00A44157">
        <w:rPr>
          <w:i/>
          <w:color w:val="7B7B7B"/>
          <w:w w:val="115"/>
        </w:rPr>
        <w:t>g</w:t>
      </w:r>
      <w:r w:rsidR="00A44157">
        <w:rPr>
          <w:i/>
          <w:color w:val="7B7B7B"/>
          <w:spacing w:val="15"/>
        </w:rPr>
        <w:t xml:space="preserve"> </w:t>
      </w:r>
      <w:r w:rsidR="00A44157">
        <w:rPr>
          <w:i/>
          <w:color w:val="5F5F5F"/>
        </w:rPr>
        <w:t>o</w:t>
      </w:r>
      <w:r w:rsidR="00A44157">
        <w:rPr>
          <w:i/>
          <w:color w:val="5F5F5F"/>
          <w:w w:val="195"/>
        </w:rPr>
        <w:t>f</w:t>
      </w:r>
      <w:r w:rsidR="00A44157">
        <w:rPr>
          <w:i/>
          <w:color w:val="5F5F5F"/>
          <w:spacing w:val="-22"/>
        </w:rPr>
        <w:t xml:space="preserve"> </w:t>
      </w:r>
      <w:r w:rsidR="00A44157">
        <w:rPr>
          <w:i/>
          <w:color w:val="5F5F5F"/>
        </w:rPr>
        <w:t>TNLA</w:t>
      </w:r>
      <w:r w:rsidR="00A44157">
        <w:rPr>
          <w:i/>
          <w:color w:val="7B7B7B"/>
        </w:rPr>
        <w:t>,</w:t>
      </w:r>
      <w:r w:rsidR="00A44157">
        <w:rPr>
          <w:i/>
          <w:color w:val="7B7B7B"/>
          <w:spacing w:val="-4"/>
        </w:rPr>
        <w:t xml:space="preserve"> </w:t>
      </w:r>
      <w:r w:rsidR="00A44157">
        <w:rPr>
          <w:i/>
          <w:color w:val="5F5F5F"/>
          <w:w w:val="106"/>
        </w:rPr>
        <w:t>A</w:t>
      </w:r>
      <w:r w:rsidR="00A44157">
        <w:rPr>
          <w:i/>
          <w:color w:val="5F5F5F"/>
          <w:w w:val="122"/>
        </w:rPr>
        <w:t>u</w:t>
      </w:r>
      <w:r w:rsidR="00A44157">
        <w:rPr>
          <w:i/>
          <w:color w:val="5F5F5F"/>
          <w:w w:val="115"/>
        </w:rPr>
        <w:t>gu</w:t>
      </w:r>
      <w:r w:rsidR="00A44157">
        <w:rPr>
          <w:i/>
          <w:color w:val="7B7B7B"/>
          <w:w w:val="120"/>
        </w:rPr>
        <w:t>s</w:t>
      </w:r>
      <w:r w:rsidR="00A44157">
        <w:rPr>
          <w:i/>
          <w:color w:val="5F5F5F"/>
          <w:w w:val="156"/>
        </w:rPr>
        <w:t>t</w:t>
      </w:r>
      <w:r w:rsidR="00A44157">
        <w:rPr>
          <w:i/>
          <w:color w:val="5F5F5F"/>
        </w:rPr>
        <w:t xml:space="preserve"> </w:t>
      </w:r>
      <w:r w:rsidR="00A44157">
        <w:rPr>
          <w:i/>
          <w:color w:val="5F5F5F"/>
          <w:w w:val="79"/>
        </w:rPr>
        <w:t>1</w:t>
      </w:r>
      <w:r w:rsidR="00A44157">
        <w:rPr>
          <w:i/>
          <w:color w:val="7B7B7B"/>
          <w:w w:val="143"/>
        </w:rPr>
        <w:t>5</w:t>
      </w:r>
      <w:r w:rsidR="00A44157">
        <w:rPr>
          <w:i/>
          <w:color w:val="8B8B8B"/>
          <w:w w:val="91"/>
        </w:rPr>
        <w:t>t</w:t>
      </w:r>
      <w:r w:rsidR="00A44157">
        <w:rPr>
          <w:i/>
          <w:color w:val="8B8B8B"/>
          <w:w w:val="64"/>
        </w:rPr>
        <w:t>h</w:t>
      </w:r>
      <w:r w:rsidR="00A44157">
        <w:rPr>
          <w:i/>
          <w:color w:val="7B7B7B"/>
          <w:w w:val="86"/>
        </w:rPr>
        <w:t>,</w:t>
      </w:r>
      <w:r w:rsidR="00A44157">
        <w:rPr>
          <w:i/>
          <w:color w:val="7B7B7B"/>
          <w:spacing w:val="8"/>
        </w:rPr>
        <w:t xml:space="preserve"> </w:t>
      </w:r>
      <w:r w:rsidR="00A44157">
        <w:rPr>
          <w:i/>
          <w:color w:val="7B7B7B"/>
          <w:w w:val="107"/>
        </w:rPr>
        <w:t>2</w:t>
      </w:r>
      <w:r w:rsidR="00A44157">
        <w:rPr>
          <w:i/>
          <w:color w:val="5F5F5F"/>
          <w:w w:val="122"/>
        </w:rPr>
        <w:t>0</w:t>
      </w:r>
      <w:r w:rsidR="00A44157">
        <w:rPr>
          <w:i/>
          <w:color w:val="5F5F5F"/>
          <w:w w:val="93"/>
        </w:rPr>
        <w:t>1</w:t>
      </w:r>
      <w:r w:rsidR="00A44157">
        <w:rPr>
          <w:i/>
          <w:color w:val="7B7B7B"/>
          <w:w w:val="136"/>
        </w:rPr>
        <w:t>6</w:t>
      </w:r>
    </w:p>
    <w:p w:rsidR="002C32DF" w:rsidRDefault="00A44157">
      <w:pPr>
        <w:spacing w:before="16" w:line="260" w:lineRule="exact"/>
        <w:rPr>
          <w:sz w:val="26"/>
          <w:szCs w:val="26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1920" w:h="16840"/>
          <w:pgMar w:top="360" w:right="0" w:bottom="0" w:left="980" w:header="720" w:footer="720" w:gutter="0"/>
          <w:cols w:num="2" w:space="720" w:equalWidth="0">
            <w:col w:w="8464" w:space="834"/>
            <w:col w:w="1642"/>
          </w:cols>
        </w:sectPr>
      </w:pPr>
      <w:r>
        <w:pict>
          <v:shape id="_x0000_s1318" type="#_x0000_t75" style="position:absolute;margin-left:513.2pt;margin-top:1.75pt;width:33.1pt;height:12.6pt;z-index:-2035;mso-position-horizontal-relative:page">
            <v:imagedata r:id="rId17" o:title=""/>
            <w10:wrap anchorx="page"/>
          </v:shape>
        </w:pict>
      </w:r>
      <w:r w:rsidR="00A44157">
        <w:rPr>
          <w:color w:val="5F5F5F"/>
          <w:sz w:val="23"/>
          <w:szCs w:val="23"/>
        </w:rPr>
        <w:t>Pag</w:t>
      </w:r>
      <w:r w:rsidR="00A44157">
        <w:rPr>
          <w:color w:val="7B7B7B"/>
          <w:sz w:val="23"/>
          <w:szCs w:val="23"/>
        </w:rPr>
        <w:t>e</w:t>
      </w:r>
      <w:r w:rsidR="00A44157">
        <w:rPr>
          <w:color w:val="7B7B7B"/>
          <w:spacing w:val="27"/>
          <w:sz w:val="23"/>
          <w:szCs w:val="23"/>
        </w:rPr>
        <w:t xml:space="preserve"> </w:t>
      </w:r>
      <w:r w:rsidR="00A44157">
        <w:rPr>
          <w:color w:val="5F5F5F"/>
          <w:sz w:val="23"/>
          <w:szCs w:val="23"/>
        </w:rPr>
        <w:t>1</w:t>
      </w:r>
    </w:p>
    <w:p w:rsidR="002C32DF" w:rsidRDefault="004F67E2">
      <w:pPr>
        <w:spacing w:before="52" w:line="516" w:lineRule="auto"/>
        <w:ind w:left="117" w:right="78"/>
        <w:jc w:val="both"/>
        <w:rPr>
          <w:sz w:val="34"/>
          <w:szCs w:val="34"/>
        </w:rPr>
      </w:pPr>
      <w:r>
        <w:lastRenderedPageBreak/>
        <w:pict>
          <v:shape id="_x0000_s1317" type="#_x0000_t75" style="position:absolute;left:0;text-align:left;margin-left:74.5pt;margin-top:4.45pt;width:470.05pt;height:355.65pt;z-index:-2028;mso-position-horizontal-relative:page">
            <v:imagedata r:id="rId18" o:title=""/>
            <w10:wrap anchorx="page"/>
          </v:shape>
        </w:pict>
      </w:r>
      <w:r w:rsidR="00A44157">
        <w:rPr>
          <w:color w:val="585858"/>
          <w:w w:val="111"/>
          <w:sz w:val="34"/>
          <w:szCs w:val="34"/>
        </w:rPr>
        <w:t>Chapter</w:t>
      </w:r>
      <w:r w:rsidR="00A44157">
        <w:rPr>
          <w:color w:val="585858"/>
          <w:spacing w:val="9"/>
          <w:w w:val="1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I</w:t>
      </w:r>
      <w:r w:rsidR="00A44157">
        <w:rPr>
          <w:color w:val="6A6A6A"/>
          <w:sz w:val="34"/>
          <w:szCs w:val="34"/>
        </w:rPr>
        <w:t>,</w:t>
      </w:r>
      <w:r w:rsidR="00A44157">
        <w:rPr>
          <w:color w:val="6A6A6A"/>
          <w:spacing w:val="-9"/>
          <w:sz w:val="34"/>
          <w:szCs w:val="34"/>
        </w:rPr>
        <w:t xml:space="preserve"> </w:t>
      </w:r>
      <w:r w:rsidR="00A44157">
        <w:rPr>
          <w:color w:val="585858"/>
          <w:w w:val="105"/>
          <w:sz w:val="34"/>
          <w:szCs w:val="34"/>
        </w:rPr>
        <w:t>A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585858"/>
          <w:w w:val="137"/>
          <w:sz w:val="34"/>
          <w:szCs w:val="34"/>
        </w:rPr>
        <w:t>t</w:t>
      </w:r>
      <w:r w:rsidR="00A44157">
        <w:rPr>
          <w:color w:val="585858"/>
          <w:w w:val="84"/>
          <w:sz w:val="34"/>
          <w:szCs w:val="34"/>
        </w:rPr>
        <w:t>i</w:t>
      </w:r>
      <w:r w:rsidR="00A44157">
        <w:rPr>
          <w:color w:val="585858"/>
          <w:w w:val="95"/>
          <w:sz w:val="34"/>
          <w:szCs w:val="34"/>
        </w:rPr>
        <w:t>c</w:t>
      </w:r>
      <w:r w:rsidR="00A44157">
        <w:rPr>
          <w:color w:val="585858"/>
          <w:w w:val="107"/>
          <w:sz w:val="34"/>
          <w:szCs w:val="34"/>
        </w:rPr>
        <w:t>l</w:t>
      </w:r>
      <w:r w:rsidR="00A44157">
        <w:rPr>
          <w:color w:val="585858"/>
          <w:w w:val="105"/>
          <w:sz w:val="34"/>
          <w:szCs w:val="34"/>
        </w:rPr>
        <w:t>e</w:t>
      </w:r>
      <w:r w:rsidR="00A44157">
        <w:rPr>
          <w:color w:val="585858"/>
          <w:spacing w:val="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11</w:t>
      </w:r>
      <w:r w:rsidR="00A44157">
        <w:rPr>
          <w:color w:val="585858"/>
          <w:spacing w:val="4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</w:t>
      </w:r>
      <w:r w:rsidR="00A44157">
        <w:rPr>
          <w:color w:val="494949"/>
          <w:sz w:val="34"/>
          <w:szCs w:val="34"/>
        </w:rPr>
        <w:t>h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spacing w:val="46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Agreement</w:t>
      </w:r>
      <w:r w:rsidR="00A44157">
        <w:rPr>
          <w:color w:val="585858"/>
          <w:spacing w:val="12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on</w:t>
      </w:r>
      <w:r w:rsidR="00A44157">
        <w:rPr>
          <w:color w:val="585858"/>
          <w:spacing w:val="33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he</w:t>
      </w:r>
      <w:r w:rsidR="00A44157">
        <w:rPr>
          <w:color w:val="585858"/>
          <w:spacing w:val="45"/>
          <w:sz w:val="34"/>
          <w:szCs w:val="34"/>
        </w:rPr>
        <w:t xml:space="preserve"> </w:t>
      </w:r>
      <w:r w:rsidR="00A44157">
        <w:rPr>
          <w:color w:val="494949"/>
          <w:w w:val="109"/>
          <w:sz w:val="34"/>
          <w:szCs w:val="34"/>
        </w:rPr>
        <w:t>R</w:t>
      </w:r>
      <w:r w:rsidR="00A44157">
        <w:rPr>
          <w:color w:val="585858"/>
          <w:w w:val="109"/>
          <w:sz w:val="34"/>
          <w:szCs w:val="34"/>
        </w:rPr>
        <w:t>esolu</w:t>
      </w:r>
      <w:r w:rsidR="00A44157">
        <w:rPr>
          <w:color w:val="494949"/>
          <w:w w:val="109"/>
          <w:sz w:val="34"/>
          <w:szCs w:val="34"/>
        </w:rPr>
        <w:t>t</w:t>
      </w:r>
      <w:r w:rsidR="00A44157">
        <w:rPr>
          <w:color w:val="585858"/>
          <w:w w:val="109"/>
          <w:sz w:val="34"/>
          <w:szCs w:val="34"/>
        </w:rPr>
        <w:t>ion</w:t>
      </w:r>
      <w:r w:rsidR="00A44157">
        <w:rPr>
          <w:color w:val="585858"/>
          <w:spacing w:val="-3"/>
          <w:w w:val="10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12"/>
          <w:sz w:val="34"/>
          <w:szCs w:val="34"/>
        </w:rPr>
        <w:t xml:space="preserve"> </w:t>
      </w:r>
      <w:r w:rsidR="00A44157">
        <w:rPr>
          <w:color w:val="585858"/>
          <w:w w:val="114"/>
          <w:sz w:val="34"/>
          <w:szCs w:val="34"/>
        </w:rPr>
        <w:t>th</w:t>
      </w:r>
      <w:r w:rsidR="00A44157">
        <w:rPr>
          <w:color w:val="585858"/>
          <w:sz w:val="34"/>
          <w:szCs w:val="34"/>
        </w:rPr>
        <w:t>e Conflict</w:t>
      </w:r>
      <w:r w:rsidR="00A44157">
        <w:rPr>
          <w:color w:val="585858"/>
          <w:spacing w:val="8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in</w:t>
      </w:r>
      <w:r w:rsidR="00A44157">
        <w:rPr>
          <w:color w:val="585858"/>
          <w:spacing w:val="1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the</w:t>
      </w:r>
      <w:r w:rsidR="00A44157">
        <w:rPr>
          <w:color w:val="585858"/>
          <w:spacing w:val="60"/>
          <w:sz w:val="34"/>
          <w:szCs w:val="34"/>
        </w:rPr>
        <w:t xml:space="preserve"> </w:t>
      </w:r>
      <w:proofErr w:type="gramStart"/>
      <w:r w:rsidR="00A44157">
        <w:rPr>
          <w:color w:val="585858"/>
          <w:sz w:val="34"/>
          <w:szCs w:val="34"/>
        </w:rPr>
        <w:t>Republ</w:t>
      </w:r>
      <w:r w:rsidR="00A44157">
        <w:rPr>
          <w:color w:val="585858"/>
          <w:spacing w:val="-1"/>
          <w:sz w:val="34"/>
          <w:szCs w:val="34"/>
        </w:rPr>
        <w:t>i</w:t>
      </w:r>
      <w:r w:rsidR="00A44157">
        <w:rPr>
          <w:color w:val="585858"/>
          <w:sz w:val="34"/>
          <w:szCs w:val="34"/>
        </w:rPr>
        <w:t xml:space="preserve">c </w:t>
      </w:r>
      <w:r w:rsidR="00A44157">
        <w:rPr>
          <w:color w:val="585858"/>
          <w:spacing w:val="1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proofErr w:type="gramEnd"/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585858"/>
          <w:w w:val="91"/>
          <w:sz w:val="34"/>
          <w:szCs w:val="34"/>
        </w:rPr>
        <w:t>S</w:t>
      </w:r>
      <w:r w:rsidR="00A44157">
        <w:rPr>
          <w:color w:val="585858"/>
          <w:w w:val="105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>u</w:t>
      </w:r>
      <w:r w:rsidR="00A44157">
        <w:rPr>
          <w:color w:val="585858"/>
          <w:w w:val="130"/>
          <w:sz w:val="34"/>
          <w:szCs w:val="34"/>
        </w:rPr>
        <w:t>t</w:t>
      </w:r>
      <w:r w:rsidR="00A44157">
        <w:rPr>
          <w:color w:val="585858"/>
          <w:w w:val="114"/>
          <w:sz w:val="34"/>
          <w:szCs w:val="34"/>
        </w:rPr>
        <w:t>h</w:t>
      </w:r>
      <w:r w:rsidR="00A44157">
        <w:rPr>
          <w:color w:val="585858"/>
          <w:spacing w:val="-6"/>
          <w:sz w:val="34"/>
          <w:szCs w:val="34"/>
        </w:rPr>
        <w:t xml:space="preserve"> </w:t>
      </w:r>
      <w:r w:rsidR="00A44157">
        <w:rPr>
          <w:color w:val="585858"/>
          <w:w w:val="91"/>
          <w:sz w:val="34"/>
          <w:szCs w:val="34"/>
        </w:rPr>
        <w:t>S</w:t>
      </w:r>
      <w:r w:rsidR="00A44157">
        <w:rPr>
          <w:color w:val="585858"/>
          <w:w w:val="118"/>
          <w:sz w:val="34"/>
          <w:szCs w:val="34"/>
        </w:rPr>
        <w:t>u</w:t>
      </w:r>
      <w:r w:rsidR="00A44157">
        <w:rPr>
          <w:color w:val="585858"/>
          <w:w w:val="122"/>
          <w:sz w:val="34"/>
          <w:szCs w:val="34"/>
        </w:rPr>
        <w:t>d</w:t>
      </w:r>
      <w:r w:rsidR="00A44157">
        <w:rPr>
          <w:color w:val="585858"/>
          <w:w w:val="114"/>
          <w:sz w:val="34"/>
          <w:szCs w:val="34"/>
        </w:rPr>
        <w:t>a</w:t>
      </w:r>
      <w:r w:rsidR="00A44157">
        <w:rPr>
          <w:color w:val="585858"/>
          <w:w w:val="118"/>
          <w:sz w:val="34"/>
          <w:szCs w:val="34"/>
        </w:rPr>
        <w:t>n</w:t>
      </w:r>
      <w:r w:rsidR="00A44157">
        <w:rPr>
          <w:color w:val="585858"/>
          <w:spacing w:val="23"/>
          <w:sz w:val="34"/>
          <w:szCs w:val="34"/>
        </w:rPr>
        <w:t xml:space="preserve"> </w:t>
      </w:r>
      <w:r w:rsidR="00A44157">
        <w:rPr>
          <w:color w:val="585858"/>
          <w:w w:val="76"/>
          <w:sz w:val="34"/>
          <w:szCs w:val="34"/>
        </w:rPr>
        <w:t>(</w:t>
      </w:r>
      <w:r w:rsidR="00A44157">
        <w:rPr>
          <w:color w:val="585858"/>
          <w:w w:val="105"/>
          <w:sz w:val="34"/>
          <w:szCs w:val="34"/>
        </w:rPr>
        <w:t>A</w:t>
      </w:r>
      <w:r w:rsidR="00A44157">
        <w:rPr>
          <w:color w:val="585858"/>
          <w:w w:val="101"/>
          <w:sz w:val="34"/>
          <w:szCs w:val="34"/>
        </w:rPr>
        <w:t>R</w:t>
      </w:r>
      <w:r w:rsidR="00A44157">
        <w:rPr>
          <w:color w:val="494949"/>
          <w:w w:val="105"/>
          <w:sz w:val="34"/>
          <w:szCs w:val="34"/>
        </w:rPr>
        <w:t>C</w:t>
      </w:r>
      <w:r w:rsidR="00A44157">
        <w:rPr>
          <w:color w:val="585858"/>
          <w:w w:val="95"/>
          <w:sz w:val="34"/>
          <w:szCs w:val="34"/>
        </w:rPr>
        <w:t>SS</w:t>
      </w:r>
      <w:r w:rsidR="00A44157">
        <w:rPr>
          <w:color w:val="585858"/>
          <w:w w:val="82"/>
          <w:sz w:val="34"/>
          <w:szCs w:val="34"/>
        </w:rPr>
        <w:t>)</w:t>
      </w:r>
      <w:r w:rsidR="00A44157">
        <w:rPr>
          <w:color w:val="585858"/>
          <w:w w:val="101"/>
          <w:sz w:val="34"/>
          <w:szCs w:val="34"/>
        </w:rPr>
        <w:t>.</w:t>
      </w:r>
      <w:r w:rsidR="00A44157">
        <w:rPr>
          <w:color w:val="585858"/>
          <w:spacing w:val="1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Some</w:t>
      </w:r>
      <w:r w:rsidR="00A44157">
        <w:rPr>
          <w:color w:val="585858"/>
          <w:spacing w:val="5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6A6A6A"/>
          <w:w w:val="105"/>
          <w:sz w:val="34"/>
          <w:szCs w:val="34"/>
        </w:rPr>
        <w:t>y</w:t>
      </w:r>
      <w:r w:rsidR="00A44157">
        <w:rPr>
          <w:color w:val="585858"/>
          <w:w w:val="105"/>
          <w:sz w:val="34"/>
          <w:szCs w:val="34"/>
        </w:rPr>
        <w:t>o</w:t>
      </w:r>
      <w:r w:rsidR="00A44157">
        <w:rPr>
          <w:color w:val="585858"/>
          <w:w w:val="127"/>
          <w:sz w:val="34"/>
          <w:szCs w:val="34"/>
        </w:rPr>
        <w:t xml:space="preserve">u </w:t>
      </w:r>
      <w:r w:rsidR="00A44157">
        <w:rPr>
          <w:color w:val="585858"/>
          <w:sz w:val="34"/>
          <w:szCs w:val="34"/>
        </w:rPr>
        <w:t>ma</w:t>
      </w:r>
      <w:r w:rsidR="00A44157">
        <w:rPr>
          <w:color w:val="6A6A6A"/>
          <w:sz w:val="34"/>
          <w:szCs w:val="34"/>
        </w:rPr>
        <w:t>y</w:t>
      </w:r>
      <w:r w:rsidR="00A44157">
        <w:rPr>
          <w:color w:val="6A6A6A"/>
          <w:spacing w:val="76"/>
          <w:sz w:val="34"/>
          <w:szCs w:val="34"/>
        </w:rPr>
        <w:t xml:space="preserve"> </w:t>
      </w:r>
      <w:proofErr w:type="gramStart"/>
      <w:r w:rsidR="00A44157">
        <w:rPr>
          <w:color w:val="585858"/>
          <w:sz w:val="34"/>
          <w:szCs w:val="34"/>
        </w:rPr>
        <w:t xml:space="preserve">know </w:t>
      </w:r>
      <w:r w:rsidR="00A44157">
        <w:rPr>
          <w:color w:val="585858"/>
          <w:spacing w:val="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tha</w:t>
      </w:r>
      <w:r w:rsidR="00A44157">
        <w:rPr>
          <w:color w:val="494949"/>
          <w:sz w:val="34"/>
          <w:szCs w:val="34"/>
        </w:rPr>
        <w:t>t</w:t>
      </w:r>
      <w:proofErr w:type="gramEnd"/>
      <w:r w:rsidR="00A44157">
        <w:rPr>
          <w:color w:val="494949"/>
          <w:spacing w:val="67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he</w:t>
      </w:r>
      <w:r w:rsidR="00A44157">
        <w:rPr>
          <w:color w:val="585858"/>
          <w:spacing w:val="4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TNLA</w:t>
      </w:r>
      <w:r w:rsidR="00A44157">
        <w:rPr>
          <w:color w:val="585858"/>
          <w:spacing w:val="58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should</w:t>
      </w:r>
      <w:r w:rsidR="00A44157">
        <w:rPr>
          <w:color w:val="585858"/>
          <w:spacing w:val="4"/>
          <w:w w:val="1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have</w:t>
      </w:r>
      <w:r w:rsidR="00A44157">
        <w:rPr>
          <w:color w:val="585858"/>
          <w:spacing w:val="6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been</w:t>
      </w:r>
      <w:r w:rsidR="00A44157">
        <w:rPr>
          <w:color w:val="585858"/>
          <w:spacing w:val="78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es</w:t>
      </w:r>
      <w:r w:rsidR="00A44157">
        <w:rPr>
          <w:color w:val="494949"/>
          <w:w w:val="110"/>
          <w:sz w:val="34"/>
          <w:szCs w:val="34"/>
        </w:rPr>
        <w:t>t</w:t>
      </w:r>
      <w:r w:rsidR="00A44157">
        <w:rPr>
          <w:color w:val="585858"/>
          <w:w w:val="110"/>
          <w:sz w:val="34"/>
          <w:szCs w:val="34"/>
        </w:rPr>
        <w:t>abl</w:t>
      </w:r>
      <w:r w:rsidR="00A44157">
        <w:rPr>
          <w:color w:val="585858"/>
          <w:spacing w:val="-1"/>
          <w:w w:val="110"/>
          <w:sz w:val="34"/>
          <w:szCs w:val="34"/>
        </w:rPr>
        <w:t>i</w:t>
      </w:r>
      <w:r w:rsidR="00A44157">
        <w:rPr>
          <w:color w:val="585858"/>
          <w:w w:val="110"/>
          <w:sz w:val="34"/>
          <w:szCs w:val="34"/>
        </w:rPr>
        <w:t>shed</w:t>
      </w:r>
      <w:r w:rsidR="00A44157">
        <w:rPr>
          <w:color w:val="585858"/>
          <w:spacing w:val="-3"/>
          <w:w w:val="110"/>
          <w:sz w:val="34"/>
          <w:szCs w:val="34"/>
        </w:rPr>
        <w:t xml:space="preserve"> </w:t>
      </w:r>
      <w:r w:rsidR="00A44157">
        <w:rPr>
          <w:color w:val="585858"/>
          <w:w w:val="109"/>
          <w:sz w:val="34"/>
          <w:szCs w:val="34"/>
        </w:rPr>
        <w:t>ni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w w:val="122"/>
          <w:sz w:val="34"/>
          <w:szCs w:val="34"/>
        </w:rPr>
        <w:t>t</w:t>
      </w:r>
      <w:r w:rsidR="00A44157">
        <w:rPr>
          <w:color w:val="585858"/>
          <w:w w:val="110"/>
          <w:sz w:val="34"/>
          <w:szCs w:val="34"/>
        </w:rPr>
        <w:t xml:space="preserve">y </w:t>
      </w:r>
      <w:r w:rsidR="00A44157">
        <w:rPr>
          <w:color w:val="585858"/>
          <w:w w:val="76"/>
          <w:sz w:val="34"/>
          <w:szCs w:val="34"/>
        </w:rPr>
        <w:t>(</w:t>
      </w:r>
      <w:r w:rsidR="00A44157">
        <w:rPr>
          <w:color w:val="585858"/>
          <w:w w:val="101"/>
          <w:sz w:val="34"/>
          <w:szCs w:val="34"/>
        </w:rPr>
        <w:t>9</w:t>
      </w:r>
      <w:r w:rsidR="00A44157">
        <w:rPr>
          <w:color w:val="585858"/>
          <w:w w:val="97"/>
          <w:sz w:val="34"/>
          <w:szCs w:val="34"/>
        </w:rPr>
        <w:t>0</w:t>
      </w:r>
      <w:r w:rsidR="00A44157">
        <w:rPr>
          <w:color w:val="585858"/>
          <w:w w:val="89"/>
          <w:sz w:val="34"/>
          <w:szCs w:val="34"/>
        </w:rPr>
        <w:t>)</w:t>
      </w:r>
      <w:r w:rsidR="00A44157">
        <w:rPr>
          <w:color w:val="585858"/>
          <w:sz w:val="34"/>
          <w:szCs w:val="34"/>
        </w:rPr>
        <w:t xml:space="preserve"> </w:t>
      </w:r>
      <w:r w:rsidR="00A44157">
        <w:rPr>
          <w:color w:val="585858"/>
          <w:spacing w:val="-3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da</w:t>
      </w:r>
      <w:r w:rsidR="00A44157">
        <w:rPr>
          <w:color w:val="6A6A6A"/>
          <w:sz w:val="34"/>
          <w:szCs w:val="34"/>
        </w:rPr>
        <w:t>y</w:t>
      </w:r>
      <w:r w:rsidR="00A44157">
        <w:rPr>
          <w:color w:val="585858"/>
          <w:sz w:val="34"/>
          <w:szCs w:val="34"/>
        </w:rPr>
        <w:t xml:space="preserve">s </w:t>
      </w:r>
      <w:r w:rsidR="00A44157">
        <w:rPr>
          <w:color w:val="585858"/>
          <w:spacing w:val="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from </w:t>
      </w:r>
      <w:r w:rsidR="00A44157">
        <w:rPr>
          <w:color w:val="585858"/>
          <w:spacing w:val="17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he</w:t>
      </w:r>
      <w:r w:rsidR="00A44157">
        <w:rPr>
          <w:color w:val="585858"/>
          <w:spacing w:val="74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da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 xml:space="preserve">e </w:t>
      </w:r>
      <w:r w:rsidR="00A44157">
        <w:rPr>
          <w:color w:val="585858"/>
          <w:spacing w:val="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34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signing</w:t>
      </w:r>
      <w:r w:rsidR="00A44157">
        <w:rPr>
          <w:color w:val="585858"/>
          <w:spacing w:val="28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the</w:t>
      </w:r>
      <w:r w:rsidR="00A44157">
        <w:rPr>
          <w:color w:val="585858"/>
          <w:spacing w:val="68"/>
          <w:sz w:val="34"/>
          <w:szCs w:val="34"/>
        </w:rPr>
        <w:t xml:space="preserve"> </w:t>
      </w:r>
      <w:r w:rsidR="00A44157">
        <w:rPr>
          <w:color w:val="585858"/>
          <w:w w:val="102"/>
          <w:sz w:val="34"/>
          <w:szCs w:val="34"/>
        </w:rPr>
        <w:t>A</w:t>
      </w:r>
      <w:r w:rsidR="00A44157">
        <w:rPr>
          <w:color w:val="585858"/>
          <w:w w:val="105"/>
          <w:sz w:val="34"/>
          <w:szCs w:val="34"/>
        </w:rPr>
        <w:t>R</w:t>
      </w:r>
      <w:r w:rsidR="00A44157">
        <w:rPr>
          <w:color w:val="585858"/>
          <w:w w:val="101"/>
          <w:sz w:val="34"/>
          <w:szCs w:val="34"/>
        </w:rPr>
        <w:t>C</w:t>
      </w:r>
      <w:r w:rsidR="00A44157">
        <w:rPr>
          <w:color w:val="585858"/>
          <w:w w:val="95"/>
          <w:sz w:val="34"/>
          <w:szCs w:val="34"/>
        </w:rPr>
        <w:t>SS</w:t>
      </w:r>
      <w:r w:rsidR="00A44157">
        <w:rPr>
          <w:color w:val="585858"/>
          <w:w w:val="76"/>
          <w:sz w:val="34"/>
          <w:szCs w:val="34"/>
        </w:rPr>
        <w:t>.</w:t>
      </w:r>
      <w:r w:rsidR="00A44157">
        <w:rPr>
          <w:color w:val="585858"/>
          <w:sz w:val="34"/>
          <w:szCs w:val="34"/>
        </w:rPr>
        <w:t xml:space="preserve"> </w:t>
      </w:r>
      <w:r w:rsidR="00A44157">
        <w:rPr>
          <w:color w:val="585858"/>
          <w:spacing w:val="-40"/>
          <w:sz w:val="34"/>
          <w:szCs w:val="34"/>
        </w:rPr>
        <w:t xml:space="preserve"> </w:t>
      </w:r>
      <w:r w:rsidR="00A44157">
        <w:rPr>
          <w:color w:val="585858"/>
          <w:w w:val="105"/>
          <w:sz w:val="34"/>
          <w:szCs w:val="34"/>
        </w:rPr>
        <w:t>U</w:t>
      </w:r>
      <w:r w:rsidR="00A44157">
        <w:rPr>
          <w:color w:val="585858"/>
          <w:w w:val="111"/>
          <w:sz w:val="34"/>
          <w:szCs w:val="34"/>
        </w:rPr>
        <w:t>nf</w:t>
      </w:r>
      <w:r w:rsidR="00A44157">
        <w:rPr>
          <w:color w:val="585858"/>
          <w:w w:val="101"/>
          <w:sz w:val="34"/>
          <w:szCs w:val="34"/>
        </w:rPr>
        <w:t>o</w:t>
      </w:r>
      <w:r w:rsidR="00A44157">
        <w:rPr>
          <w:color w:val="585858"/>
          <w:w w:val="127"/>
          <w:sz w:val="34"/>
          <w:szCs w:val="34"/>
        </w:rPr>
        <w:t>r</w:t>
      </w:r>
      <w:r w:rsidR="00A44157">
        <w:rPr>
          <w:color w:val="585858"/>
          <w:w w:val="122"/>
          <w:sz w:val="34"/>
          <w:szCs w:val="34"/>
        </w:rPr>
        <w:t>tu</w:t>
      </w:r>
      <w:r w:rsidR="00A44157">
        <w:rPr>
          <w:color w:val="585858"/>
          <w:w w:val="114"/>
          <w:sz w:val="34"/>
          <w:szCs w:val="34"/>
        </w:rPr>
        <w:t>nat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w w:val="114"/>
          <w:sz w:val="34"/>
          <w:szCs w:val="34"/>
        </w:rPr>
        <w:t>l</w:t>
      </w:r>
      <w:r w:rsidR="00A44157">
        <w:rPr>
          <w:color w:val="585858"/>
          <w:w w:val="105"/>
          <w:sz w:val="34"/>
          <w:szCs w:val="34"/>
        </w:rPr>
        <w:t>y</w:t>
      </w:r>
      <w:r w:rsidR="00A44157">
        <w:rPr>
          <w:color w:val="585858"/>
          <w:w w:val="93"/>
          <w:sz w:val="34"/>
          <w:szCs w:val="34"/>
        </w:rPr>
        <w:t xml:space="preserve">, </w:t>
      </w:r>
      <w:r w:rsidR="00A44157">
        <w:rPr>
          <w:color w:val="585858"/>
          <w:sz w:val="34"/>
          <w:szCs w:val="34"/>
        </w:rPr>
        <w:t xml:space="preserve">we  </w:t>
      </w:r>
      <w:r w:rsidR="00A44157">
        <w:rPr>
          <w:color w:val="585858"/>
          <w:spacing w:val="44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fai</w:t>
      </w:r>
      <w:r w:rsidR="00A44157">
        <w:rPr>
          <w:color w:val="585858"/>
          <w:spacing w:val="-1"/>
          <w:sz w:val="34"/>
          <w:szCs w:val="34"/>
        </w:rPr>
        <w:t>l</w:t>
      </w:r>
      <w:r w:rsidR="00A44157">
        <w:rPr>
          <w:color w:val="585858"/>
          <w:sz w:val="34"/>
          <w:szCs w:val="34"/>
        </w:rPr>
        <w:t xml:space="preserve">ed  </w:t>
      </w:r>
      <w:r w:rsidR="00A44157">
        <w:rPr>
          <w:color w:val="585858"/>
          <w:spacing w:val="7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to  </w:t>
      </w:r>
      <w:r w:rsidR="00A44157">
        <w:rPr>
          <w:color w:val="585858"/>
          <w:spacing w:val="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meet  </w:t>
      </w:r>
      <w:r w:rsidR="00A44157">
        <w:rPr>
          <w:color w:val="585858"/>
          <w:spacing w:val="68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 xml:space="preserve">hat  </w:t>
      </w:r>
      <w:r w:rsidR="00A44157">
        <w:rPr>
          <w:color w:val="585858"/>
          <w:spacing w:val="74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deadl</w:t>
      </w:r>
      <w:r w:rsidR="00A44157">
        <w:rPr>
          <w:color w:val="585858"/>
          <w:spacing w:val="-1"/>
          <w:w w:val="110"/>
          <w:sz w:val="34"/>
          <w:szCs w:val="34"/>
        </w:rPr>
        <w:t>i</w:t>
      </w:r>
      <w:r w:rsidR="00A44157">
        <w:rPr>
          <w:color w:val="585858"/>
          <w:w w:val="110"/>
          <w:sz w:val="34"/>
          <w:szCs w:val="34"/>
        </w:rPr>
        <w:t xml:space="preserve">ne   </w:t>
      </w:r>
      <w:r w:rsidR="00A44157">
        <w:rPr>
          <w:color w:val="585858"/>
          <w:sz w:val="34"/>
          <w:szCs w:val="34"/>
        </w:rPr>
        <w:t xml:space="preserve">due  </w:t>
      </w:r>
      <w:r w:rsidR="00A44157">
        <w:rPr>
          <w:color w:val="585858"/>
          <w:spacing w:val="71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 xml:space="preserve">o  </w:t>
      </w:r>
      <w:r w:rsidR="00A44157">
        <w:rPr>
          <w:color w:val="585858"/>
          <w:spacing w:val="3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>pett</w:t>
      </w:r>
      <w:r w:rsidR="00A44157">
        <w:rPr>
          <w:color w:val="6A6A6A"/>
          <w:w w:val="112"/>
          <w:sz w:val="34"/>
          <w:szCs w:val="34"/>
        </w:rPr>
        <w:t xml:space="preserve">y </w:t>
      </w:r>
      <w:r w:rsidR="00A44157">
        <w:rPr>
          <w:color w:val="6A6A6A"/>
          <w:spacing w:val="75"/>
          <w:w w:val="112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po</w:t>
      </w:r>
      <w:r w:rsidR="00A44157">
        <w:rPr>
          <w:color w:val="585858"/>
          <w:w w:val="107"/>
          <w:sz w:val="34"/>
          <w:szCs w:val="34"/>
        </w:rPr>
        <w:t>l</w:t>
      </w:r>
      <w:r w:rsidR="00A44157">
        <w:rPr>
          <w:color w:val="585858"/>
          <w:spacing w:val="-1"/>
          <w:w w:val="107"/>
          <w:sz w:val="34"/>
          <w:szCs w:val="34"/>
        </w:rPr>
        <w:t>i</w:t>
      </w:r>
      <w:r w:rsidR="00A44157">
        <w:rPr>
          <w:color w:val="585858"/>
          <w:w w:val="122"/>
          <w:sz w:val="34"/>
          <w:szCs w:val="34"/>
        </w:rPr>
        <w:t>t</w:t>
      </w:r>
      <w:r w:rsidR="00A44157">
        <w:rPr>
          <w:color w:val="585858"/>
          <w:w w:val="99"/>
          <w:sz w:val="34"/>
          <w:szCs w:val="34"/>
        </w:rPr>
        <w:t>i</w:t>
      </w:r>
      <w:r w:rsidR="00A44157">
        <w:rPr>
          <w:color w:val="585858"/>
          <w:w w:val="95"/>
          <w:sz w:val="34"/>
          <w:szCs w:val="34"/>
        </w:rPr>
        <w:t>c</w:t>
      </w:r>
      <w:r w:rsidR="00A44157">
        <w:rPr>
          <w:color w:val="585858"/>
          <w:w w:val="124"/>
          <w:sz w:val="34"/>
          <w:szCs w:val="34"/>
        </w:rPr>
        <w:t>a</w:t>
      </w:r>
      <w:r w:rsidR="00A44157">
        <w:rPr>
          <w:color w:val="585858"/>
          <w:w w:val="84"/>
          <w:sz w:val="34"/>
          <w:szCs w:val="34"/>
        </w:rPr>
        <w:t xml:space="preserve">l </w:t>
      </w:r>
      <w:r w:rsidR="00A44157">
        <w:rPr>
          <w:color w:val="585858"/>
          <w:w w:val="107"/>
          <w:sz w:val="34"/>
          <w:szCs w:val="34"/>
        </w:rPr>
        <w:t>difference</w:t>
      </w:r>
      <w:r w:rsidR="00A44157">
        <w:rPr>
          <w:color w:val="6A6A6A"/>
          <w:w w:val="107"/>
          <w:sz w:val="34"/>
          <w:szCs w:val="34"/>
        </w:rPr>
        <w:t>s</w:t>
      </w:r>
      <w:r w:rsidR="00A44157">
        <w:rPr>
          <w:color w:val="6A6A6A"/>
          <w:spacing w:val="20"/>
          <w:w w:val="10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and</w:t>
      </w:r>
      <w:r w:rsidR="00A44157">
        <w:rPr>
          <w:color w:val="585858"/>
          <w:spacing w:val="7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lack</w:t>
      </w:r>
      <w:r w:rsidR="00A44157">
        <w:rPr>
          <w:color w:val="585858"/>
          <w:spacing w:val="5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17"/>
          <w:sz w:val="34"/>
          <w:szCs w:val="34"/>
        </w:rPr>
        <w:t xml:space="preserve"> </w:t>
      </w:r>
      <w:r w:rsidR="00A44157">
        <w:rPr>
          <w:color w:val="585858"/>
          <w:w w:val="90"/>
          <w:sz w:val="34"/>
          <w:szCs w:val="34"/>
        </w:rPr>
        <w:t>c</w:t>
      </w:r>
      <w:r w:rsidR="00A44157">
        <w:rPr>
          <w:color w:val="585858"/>
          <w:w w:val="105"/>
          <w:sz w:val="34"/>
          <w:szCs w:val="34"/>
        </w:rPr>
        <w:t>o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>p</w:t>
      </w:r>
      <w:r w:rsidR="00A44157">
        <w:rPr>
          <w:color w:val="585858"/>
          <w:w w:val="110"/>
          <w:sz w:val="34"/>
          <w:szCs w:val="34"/>
        </w:rPr>
        <w:t>e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585858"/>
          <w:w w:val="114"/>
          <w:sz w:val="34"/>
          <w:szCs w:val="34"/>
        </w:rPr>
        <w:t>a</w:t>
      </w:r>
      <w:r w:rsidR="00A44157">
        <w:rPr>
          <w:color w:val="494949"/>
          <w:w w:val="114"/>
          <w:sz w:val="34"/>
          <w:szCs w:val="34"/>
        </w:rPr>
        <w:t>t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585858"/>
          <w:w w:val="101"/>
          <w:sz w:val="34"/>
          <w:szCs w:val="34"/>
        </w:rPr>
        <w:t>o</w:t>
      </w:r>
      <w:r w:rsidR="00A44157">
        <w:rPr>
          <w:color w:val="585858"/>
          <w:w w:val="127"/>
          <w:sz w:val="34"/>
          <w:szCs w:val="34"/>
        </w:rPr>
        <w:t>n</w:t>
      </w:r>
      <w:r w:rsidR="00A44157">
        <w:rPr>
          <w:color w:val="585858"/>
          <w:spacing w:val="6"/>
          <w:w w:val="12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that  </w:t>
      </w:r>
      <w:r w:rsidR="00A44157">
        <w:rPr>
          <w:color w:val="585858"/>
          <w:w w:val="110"/>
          <w:sz w:val="34"/>
          <w:szCs w:val="34"/>
        </w:rPr>
        <w:t>occupied</w:t>
      </w:r>
      <w:r w:rsidR="00A44157">
        <w:rPr>
          <w:color w:val="585858"/>
          <w:spacing w:val="4"/>
          <w:w w:val="110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much</w:t>
      </w:r>
      <w:r w:rsidR="00A44157">
        <w:rPr>
          <w:color w:val="585858"/>
          <w:spacing w:val="15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17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 xml:space="preserve">our </w:t>
      </w:r>
      <w:r w:rsidR="00A44157">
        <w:rPr>
          <w:color w:val="585858"/>
          <w:w w:val="110"/>
          <w:sz w:val="34"/>
          <w:szCs w:val="34"/>
        </w:rPr>
        <w:t>working</w:t>
      </w:r>
      <w:r w:rsidR="00A44157">
        <w:rPr>
          <w:color w:val="585858"/>
          <w:spacing w:val="31"/>
          <w:w w:val="110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r</w:t>
      </w:r>
      <w:r w:rsidR="00A44157">
        <w:rPr>
          <w:color w:val="6A6A6A"/>
          <w:w w:val="110"/>
          <w:sz w:val="34"/>
          <w:szCs w:val="34"/>
        </w:rPr>
        <w:t>e</w:t>
      </w:r>
      <w:r w:rsidR="00A44157">
        <w:rPr>
          <w:color w:val="585858"/>
          <w:w w:val="110"/>
          <w:sz w:val="34"/>
          <w:szCs w:val="34"/>
        </w:rPr>
        <w:t>lationship</w:t>
      </w:r>
      <w:r w:rsidR="00A44157">
        <w:rPr>
          <w:color w:val="585858"/>
          <w:spacing w:val="22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with </w:t>
      </w:r>
      <w:r w:rsidR="00A44157">
        <w:rPr>
          <w:color w:val="585858"/>
          <w:spacing w:val="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</w:t>
      </w:r>
      <w:r w:rsidR="00A44157">
        <w:rPr>
          <w:color w:val="494949"/>
          <w:sz w:val="34"/>
          <w:szCs w:val="34"/>
        </w:rPr>
        <w:t>h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spacing w:val="60"/>
          <w:sz w:val="34"/>
          <w:szCs w:val="34"/>
        </w:rPr>
        <w:t xml:space="preserve"> </w:t>
      </w:r>
      <w:r w:rsidR="00A44157">
        <w:rPr>
          <w:color w:val="585858"/>
          <w:w w:val="109"/>
          <w:sz w:val="34"/>
          <w:szCs w:val="34"/>
        </w:rPr>
        <w:t>Former</w:t>
      </w:r>
      <w:r w:rsidR="00A44157">
        <w:rPr>
          <w:color w:val="585858"/>
          <w:spacing w:val="1"/>
          <w:w w:val="109"/>
          <w:sz w:val="34"/>
          <w:szCs w:val="34"/>
        </w:rPr>
        <w:t xml:space="preserve"> </w:t>
      </w:r>
      <w:r w:rsidR="00A44157">
        <w:rPr>
          <w:color w:val="585858"/>
          <w:w w:val="109"/>
          <w:sz w:val="34"/>
          <w:szCs w:val="34"/>
        </w:rPr>
        <w:t>Leader</w:t>
      </w:r>
      <w:r w:rsidR="00A44157">
        <w:rPr>
          <w:color w:val="585858"/>
          <w:spacing w:val="14"/>
          <w:w w:val="10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20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he</w:t>
      </w:r>
      <w:r w:rsidR="00A44157">
        <w:rPr>
          <w:color w:val="585858"/>
          <w:spacing w:val="52"/>
          <w:sz w:val="34"/>
          <w:szCs w:val="34"/>
        </w:rPr>
        <w:t xml:space="preserve"> </w:t>
      </w:r>
      <w:r w:rsidR="00A44157">
        <w:rPr>
          <w:color w:val="585858"/>
          <w:w w:val="91"/>
          <w:sz w:val="34"/>
          <w:szCs w:val="34"/>
        </w:rPr>
        <w:t>S</w:t>
      </w:r>
      <w:r w:rsidR="00A44157">
        <w:rPr>
          <w:color w:val="585858"/>
          <w:w w:val="106"/>
          <w:sz w:val="34"/>
          <w:szCs w:val="34"/>
        </w:rPr>
        <w:t>P</w:t>
      </w:r>
      <w:r w:rsidR="00A44157">
        <w:rPr>
          <w:color w:val="585858"/>
          <w:sz w:val="34"/>
          <w:szCs w:val="34"/>
        </w:rPr>
        <w:t>L</w:t>
      </w:r>
      <w:r w:rsidR="00A44157">
        <w:rPr>
          <w:color w:val="585858"/>
          <w:w w:val="107"/>
          <w:sz w:val="34"/>
          <w:szCs w:val="34"/>
        </w:rPr>
        <w:t>M</w:t>
      </w:r>
      <w:r w:rsidR="00A44157">
        <w:rPr>
          <w:color w:val="585858"/>
          <w:w w:val="176"/>
          <w:sz w:val="34"/>
          <w:szCs w:val="34"/>
        </w:rPr>
        <w:t>/</w:t>
      </w:r>
      <w:r w:rsidR="00A44157">
        <w:rPr>
          <w:color w:val="585858"/>
          <w:spacing w:val="-3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A• IO,</w:t>
      </w:r>
      <w:r w:rsidR="00A44157">
        <w:rPr>
          <w:color w:val="585858"/>
          <w:spacing w:val="2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m</w:t>
      </w:r>
      <w:r w:rsidR="00A44157">
        <w:rPr>
          <w:color w:val="6A6A6A"/>
          <w:sz w:val="34"/>
          <w:szCs w:val="34"/>
        </w:rPr>
        <w:t>y</w:t>
      </w:r>
      <w:r w:rsidR="00A44157">
        <w:rPr>
          <w:color w:val="6A6A6A"/>
          <w:spacing w:val="58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>brother</w:t>
      </w:r>
      <w:r w:rsidR="00A44157">
        <w:rPr>
          <w:color w:val="585858"/>
          <w:spacing w:val="5"/>
          <w:w w:val="1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Dr</w:t>
      </w:r>
      <w:r w:rsidR="00A44157">
        <w:rPr>
          <w:color w:val="494949"/>
          <w:sz w:val="34"/>
          <w:szCs w:val="34"/>
        </w:rPr>
        <w:t>.</w:t>
      </w:r>
      <w:r w:rsidR="00A44157">
        <w:rPr>
          <w:color w:val="494949"/>
          <w:spacing w:val="48"/>
          <w:sz w:val="34"/>
          <w:szCs w:val="34"/>
        </w:rPr>
        <w:t xml:space="preserve"> </w:t>
      </w:r>
      <w:proofErr w:type="spellStart"/>
      <w:r w:rsidR="00A44157">
        <w:rPr>
          <w:color w:val="585858"/>
          <w:sz w:val="34"/>
          <w:szCs w:val="34"/>
        </w:rPr>
        <w:t>R</w:t>
      </w:r>
      <w:r w:rsidR="00A44157">
        <w:rPr>
          <w:color w:val="585858"/>
          <w:spacing w:val="-1"/>
          <w:sz w:val="34"/>
          <w:szCs w:val="34"/>
        </w:rPr>
        <w:t>i</w:t>
      </w:r>
      <w:r w:rsidR="00A44157">
        <w:rPr>
          <w:color w:val="585858"/>
          <w:sz w:val="34"/>
          <w:szCs w:val="34"/>
        </w:rPr>
        <w:t>ek</w:t>
      </w:r>
      <w:proofErr w:type="spellEnd"/>
      <w:r w:rsidR="00A44157">
        <w:rPr>
          <w:color w:val="585858"/>
          <w:spacing w:val="3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Machar </w:t>
      </w:r>
      <w:r w:rsidR="00A44157">
        <w:rPr>
          <w:color w:val="585858"/>
          <w:spacing w:val="13"/>
          <w:sz w:val="34"/>
          <w:szCs w:val="34"/>
        </w:rPr>
        <w:t xml:space="preserve"> </w:t>
      </w:r>
      <w:proofErr w:type="spellStart"/>
      <w:r w:rsidR="00A44157">
        <w:rPr>
          <w:color w:val="585858"/>
          <w:sz w:val="34"/>
          <w:szCs w:val="34"/>
        </w:rPr>
        <w:t>Ten</w:t>
      </w:r>
      <w:r w:rsidR="00A44157">
        <w:rPr>
          <w:color w:val="6A6A6A"/>
          <w:sz w:val="34"/>
          <w:szCs w:val="34"/>
        </w:rPr>
        <w:t>y</w:t>
      </w:r>
      <w:proofErr w:type="spellEnd"/>
      <w:r w:rsidR="00A44157">
        <w:rPr>
          <w:color w:val="585858"/>
          <w:sz w:val="34"/>
          <w:szCs w:val="34"/>
        </w:rPr>
        <w:t>,</w:t>
      </w:r>
      <w:r w:rsidR="00A44157">
        <w:rPr>
          <w:color w:val="585858"/>
          <w:spacing w:val="6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who  was  also</w:t>
      </w:r>
      <w:r w:rsidR="00A44157">
        <w:rPr>
          <w:color w:val="585858"/>
          <w:spacing w:val="53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he</w:t>
      </w:r>
      <w:r w:rsidR="00A44157">
        <w:rPr>
          <w:color w:val="585858"/>
          <w:spacing w:val="56"/>
          <w:sz w:val="34"/>
          <w:szCs w:val="34"/>
        </w:rPr>
        <w:t xml:space="preserve"> </w:t>
      </w:r>
      <w:r w:rsidR="00A44157">
        <w:rPr>
          <w:color w:val="585858"/>
          <w:w w:val="95"/>
          <w:sz w:val="34"/>
          <w:szCs w:val="34"/>
        </w:rPr>
        <w:t>F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585858"/>
          <w:w w:val="103"/>
          <w:sz w:val="34"/>
          <w:szCs w:val="34"/>
        </w:rPr>
        <w:t>s</w:t>
      </w:r>
      <w:r w:rsidR="00A44157">
        <w:rPr>
          <w:color w:val="585858"/>
          <w:w w:val="130"/>
          <w:sz w:val="34"/>
          <w:szCs w:val="34"/>
        </w:rPr>
        <w:t xml:space="preserve">t </w:t>
      </w:r>
      <w:r w:rsidR="00A44157">
        <w:rPr>
          <w:color w:val="585858"/>
          <w:sz w:val="34"/>
          <w:szCs w:val="34"/>
        </w:rPr>
        <w:t>Vice</w:t>
      </w:r>
      <w:r w:rsidR="00A44157">
        <w:rPr>
          <w:color w:val="585858"/>
          <w:spacing w:val="19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President</w:t>
      </w:r>
      <w:r w:rsidR="00A44157">
        <w:rPr>
          <w:color w:val="585858"/>
          <w:spacing w:val="8"/>
          <w:w w:val="1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2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the</w:t>
      </w:r>
      <w:r w:rsidR="00A44157">
        <w:rPr>
          <w:color w:val="585858"/>
          <w:spacing w:val="45"/>
          <w:sz w:val="34"/>
          <w:szCs w:val="34"/>
        </w:rPr>
        <w:t xml:space="preserve"> </w:t>
      </w:r>
      <w:r w:rsidR="00A44157">
        <w:rPr>
          <w:color w:val="585858"/>
          <w:w w:val="98"/>
          <w:sz w:val="34"/>
          <w:szCs w:val="34"/>
        </w:rPr>
        <w:t>R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w w:val="122"/>
          <w:sz w:val="34"/>
          <w:szCs w:val="34"/>
        </w:rPr>
        <w:t>p</w:t>
      </w:r>
      <w:r w:rsidR="00A44157">
        <w:rPr>
          <w:color w:val="585858"/>
          <w:w w:val="127"/>
          <w:sz w:val="34"/>
          <w:szCs w:val="34"/>
        </w:rPr>
        <w:t>u</w:t>
      </w:r>
      <w:r w:rsidR="00A44157">
        <w:rPr>
          <w:color w:val="585858"/>
          <w:w w:val="105"/>
          <w:sz w:val="34"/>
          <w:szCs w:val="34"/>
        </w:rPr>
        <w:t>b</w:t>
      </w:r>
      <w:r w:rsidR="00A44157">
        <w:rPr>
          <w:color w:val="585858"/>
          <w:w w:val="103"/>
          <w:sz w:val="34"/>
          <w:szCs w:val="34"/>
        </w:rPr>
        <w:t>l</w:t>
      </w:r>
      <w:r w:rsidR="00A44157">
        <w:rPr>
          <w:color w:val="585858"/>
          <w:spacing w:val="-1"/>
          <w:w w:val="103"/>
          <w:sz w:val="34"/>
          <w:szCs w:val="34"/>
        </w:rPr>
        <w:t>i</w:t>
      </w:r>
      <w:r w:rsidR="00A44157">
        <w:rPr>
          <w:color w:val="585858"/>
          <w:sz w:val="34"/>
          <w:szCs w:val="34"/>
        </w:rPr>
        <w:t>c</w:t>
      </w:r>
      <w:r w:rsidR="00A44157">
        <w:rPr>
          <w:color w:val="585858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9" w:line="220" w:lineRule="exact"/>
        <w:rPr>
          <w:sz w:val="22"/>
          <w:szCs w:val="22"/>
        </w:rPr>
      </w:pPr>
    </w:p>
    <w:p w:rsidR="002C32DF" w:rsidRDefault="004F67E2">
      <w:pPr>
        <w:spacing w:line="517" w:lineRule="auto"/>
        <w:ind w:left="160" w:right="63"/>
        <w:jc w:val="both"/>
        <w:rPr>
          <w:sz w:val="34"/>
          <w:szCs w:val="34"/>
        </w:rPr>
      </w:pPr>
      <w:r>
        <w:pict>
          <v:shape id="_x0000_s1316" type="#_x0000_t75" style="position:absolute;left:0;text-align:left;margin-left:76.3pt;margin-top:2.2pt;width:470.05pt;height:188.25pt;z-index:-2029;mso-position-horizontal-relative:page">
            <v:imagedata r:id="rId19" o:title=""/>
            <w10:wrap anchorx="page"/>
          </v:shape>
        </w:pict>
      </w:r>
      <w:r w:rsidR="00A44157">
        <w:rPr>
          <w:color w:val="585858"/>
          <w:sz w:val="34"/>
          <w:szCs w:val="34"/>
        </w:rPr>
        <w:t>At</w:t>
      </w:r>
      <w:r w:rsidR="00A44157">
        <w:rPr>
          <w:color w:val="585858"/>
          <w:spacing w:val="4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thi</w:t>
      </w:r>
      <w:r w:rsidR="00A44157">
        <w:rPr>
          <w:color w:val="6A6A6A"/>
          <w:sz w:val="34"/>
          <w:szCs w:val="34"/>
        </w:rPr>
        <w:t>s</w:t>
      </w:r>
      <w:r w:rsidR="00A44157">
        <w:rPr>
          <w:color w:val="6A6A6A"/>
          <w:spacing w:val="54"/>
          <w:sz w:val="34"/>
          <w:szCs w:val="34"/>
        </w:rPr>
        <w:t xml:space="preserve"> </w:t>
      </w:r>
      <w:r w:rsidR="00A44157">
        <w:rPr>
          <w:color w:val="585858"/>
          <w:w w:val="76"/>
          <w:sz w:val="34"/>
          <w:szCs w:val="34"/>
        </w:rPr>
        <w:t>j</w:t>
      </w:r>
      <w:r w:rsidR="00A44157">
        <w:rPr>
          <w:color w:val="585858"/>
          <w:w w:val="122"/>
          <w:sz w:val="34"/>
          <w:szCs w:val="34"/>
        </w:rPr>
        <w:t>un</w:t>
      </w:r>
      <w:r w:rsidR="00A44157">
        <w:rPr>
          <w:color w:val="585858"/>
          <w:w w:val="95"/>
          <w:sz w:val="34"/>
          <w:szCs w:val="34"/>
        </w:rPr>
        <w:t>c</w:t>
      </w:r>
      <w:r w:rsidR="00A44157">
        <w:rPr>
          <w:color w:val="585858"/>
          <w:w w:val="120"/>
          <w:sz w:val="34"/>
          <w:szCs w:val="34"/>
        </w:rPr>
        <w:t>tu</w:t>
      </w:r>
      <w:r w:rsidR="00A44157">
        <w:rPr>
          <w:color w:val="585858"/>
          <w:w w:val="114"/>
          <w:sz w:val="34"/>
          <w:szCs w:val="34"/>
        </w:rPr>
        <w:t>r</w:t>
      </w:r>
      <w:r w:rsidR="00A44157">
        <w:rPr>
          <w:color w:val="585858"/>
          <w:w w:val="110"/>
          <w:sz w:val="34"/>
          <w:szCs w:val="34"/>
        </w:rPr>
        <w:t>e</w:t>
      </w:r>
      <w:r w:rsidR="00A44157">
        <w:rPr>
          <w:color w:val="585858"/>
          <w:spacing w:val="22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Rt.</w:t>
      </w:r>
      <w:r w:rsidR="00A44157">
        <w:rPr>
          <w:color w:val="585858"/>
          <w:spacing w:val="25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H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w w:val="67"/>
          <w:sz w:val="34"/>
          <w:szCs w:val="34"/>
        </w:rPr>
        <w:t>.</w:t>
      </w:r>
      <w:r w:rsidR="00A44157">
        <w:rPr>
          <w:color w:val="585858"/>
          <w:spacing w:val="30"/>
          <w:w w:val="6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Speaker </w:t>
      </w:r>
      <w:r w:rsidR="00A44157">
        <w:rPr>
          <w:color w:val="585858"/>
          <w:spacing w:val="4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and  </w:t>
      </w:r>
      <w:proofErr w:type="spellStart"/>
      <w:r w:rsidR="00A44157">
        <w:rPr>
          <w:color w:val="585858"/>
          <w:w w:val="111"/>
          <w:sz w:val="34"/>
          <w:szCs w:val="34"/>
        </w:rPr>
        <w:t>Honourable</w:t>
      </w:r>
      <w:proofErr w:type="spellEnd"/>
      <w:r w:rsidR="00A44157">
        <w:rPr>
          <w:color w:val="585858"/>
          <w:spacing w:val="29"/>
          <w:w w:val="111"/>
          <w:sz w:val="34"/>
          <w:szCs w:val="34"/>
        </w:rPr>
        <w:t xml:space="preserve"> </w:t>
      </w:r>
      <w:r w:rsidR="00A44157">
        <w:rPr>
          <w:color w:val="585858"/>
          <w:w w:val="114"/>
          <w:sz w:val="34"/>
          <w:szCs w:val="34"/>
        </w:rPr>
        <w:t>m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w w:val="117"/>
          <w:sz w:val="34"/>
          <w:szCs w:val="34"/>
        </w:rPr>
        <w:t>m</w:t>
      </w:r>
      <w:r w:rsidR="00A44157">
        <w:rPr>
          <w:color w:val="585858"/>
          <w:w w:val="105"/>
          <w:sz w:val="34"/>
          <w:szCs w:val="34"/>
        </w:rPr>
        <w:t>be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6A6A6A"/>
          <w:w w:val="108"/>
          <w:sz w:val="34"/>
          <w:szCs w:val="34"/>
        </w:rPr>
        <w:t>s</w:t>
      </w:r>
      <w:r w:rsidR="00A44157">
        <w:rPr>
          <w:color w:val="6A6A6A"/>
          <w:w w:val="84"/>
          <w:sz w:val="34"/>
          <w:szCs w:val="34"/>
        </w:rPr>
        <w:t xml:space="preserve">, </w:t>
      </w:r>
      <w:r w:rsidR="00A44157">
        <w:rPr>
          <w:color w:val="585858"/>
          <w:sz w:val="34"/>
          <w:szCs w:val="34"/>
        </w:rPr>
        <w:t>a</w:t>
      </w:r>
      <w:r w:rsidR="00A44157">
        <w:rPr>
          <w:color w:val="585858"/>
          <w:spacing w:val="-1"/>
          <w:sz w:val="34"/>
          <w:szCs w:val="34"/>
        </w:rPr>
        <w:t>l</w:t>
      </w:r>
      <w:r w:rsidR="00A44157">
        <w:rPr>
          <w:color w:val="585858"/>
          <w:sz w:val="34"/>
          <w:szCs w:val="34"/>
        </w:rPr>
        <w:t>lo</w:t>
      </w:r>
      <w:r w:rsidR="00A44157">
        <w:rPr>
          <w:color w:val="6A6A6A"/>
          <w:sz w:val="34"/>
          <w:szCs w:val="34"/>
        </w:rPr>
        <w:t xml:space="preserve">w </w:t>
      </w:r>
      <w:r w:rsidR="00A44157">
        <w:rPr>
          <w:color w:val="6A6A6A"/>
          <w:spacing w:val="4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m</w:t>
      </w:r>
      <w:r w:rsidR="00A44157">
        <w:rPr>
          <w:color w:val="6A6A6A"/>
          <w:sz w:val="34"/>
          <w:szCs w:val="34"/>
        </w:rPr>
        <w:t xml:space="preserve">e </w:t>
      </w:r>
      <w:r w:rsidR="00A44157">
        <w:rPr>
          <w:color w:val="6A6A6A"/>
          <w:spacing w:val="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to</w:t>
      </w:r>
      <w:r w:rsidR="00A44157">
        <w:rPr>
          <w:color w:val="585858"/>
          <w:spacing w:val="69"/>
          <w:sz w:val="34"/>
          <w:szCs w:val="34"/>
        </w:rPr>
        <w:t xml:space="preserve"> </w:t>
      </w:r>
      <w:r w:rsidR="00A44157">
        <w:rPr>
          <w:color w:val="585858"/>
          <w:w w:val="90"/>
          <w:sz w:val="34"/>
          <w:szCs w:val="34"/>
        </w:rPr>
        <w:t>c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w w:val="109"/>
          <w:sz w:val="34"/>
          <w:szCs w:val="34"/>
        </w:rPr>
        <w:t>gr</w:t>
      </w:r>
      <w:r w:rsidR="00A44157">
        <w:rPr>
          <w:color w:val="585858"/>
          <w:w w:val="119"/>
          <w:sz w:val="34"/>
          <w:szCs w:val="34"/>
        </w:rPr>
        <w:t>a</w:t>
      </w:r>
      <w:r w:rsidR="00A44157">
        <w:rPr>
          <w:color w:val="585858"/>
          <w:w w:val="122"/>
          <w:sz w:val="34"/>
          <w:szCs w:val="34"/>
        </w:rPr>
        <w:t>t</w:t>
      </w:r>
      <w:r w:rsidR="00A44157">
        <w:rPr>
          <w:color w:val="585858"/>
          <w:w w:val="114"/>
          <w:sz w:val="34"/>
          <w:szCs w:val="34"/>
        </w:rPr>
        <w:t>u</w:t>
      </w:r>
      <w:r w:rsidR="00A44157">
        <w:rPr>
          <w:color w:val="585858"/>
          <w:w w:val="107"/>
          <w:sz w:val="34"/>
          <w:szCs w:val="34"/>
        </w:rPr>
        <w:t>l</w:t>
      </w:r>
      <w:r w:rsidR="00A44157">
        <w:rPr>
          <w:color w:val="585858"/>
          <w:w w:val="119"/>
          <w:sz w:val="34"/>
          <w:szCs w:val="34"/>
        </w:rPr>
        <w:t>a</w:t>
      </w:r>
      <w:r w:rsidR="00A44157">
        <w:rPr>
          <w:color w:val="585858"/>
          <w:w w:val="114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spacing w:val="6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thos</w:t>
      </w:r>
      <w:r w:rsidR="00A44157">
        <w:rPr>
          <w:color w:val="6A6A6A"/>
          <w:sz w:val="34"/>
          <w:szCs w:val="34"/>
        </w:rPr>
        <w:t xml:space="preserve">e </w:t>
      </w:r>
      <w:r w:rsidR="00A44157">
        <w:rPr>
          <w:color w:val="6A6A6A"/>
          <w:spacing w:val="4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51"/>
          <w:sz w:val="34"/>
          <w:szCs w:val="34"/>
        </w:rPr>
        <w:t xml:space="preserve"> </w:t>
      </w:r>
      <w:r w:rsidR="00A44157">
        <w:rPr>
          <w:color w:val="797979"/>
          <w:sz w:val="34"/>
          <w:szCs w:val="34"/>
        </w:rPr>
        <w:t>y</w:t>
      </w:r>
      <w:r w:rsidR="00A44157">
        <w:rPr>
          <w:color w:val="6A6A6A"/>
          <w:sz w:val="34"/>
          <w:szCs w:val="34"/>
        </w:rPr>
        <w:t>o</w:t>
      </w:r>
      <w:r w:rsidR="00A44157">
        <w:rPr>
          <w:color w:val="585858"/>
          <w:sz w:val="34"/>
          <w:szCs w:val="34"/>
        </w:rPr>
        <w:t xml:space="preserve">u </w:t>
      </w:r>
      <w:r w:rsidR="00A44157">
        <w:rPr>
          <w:color w:val="585858"/>
          <w:spacing w:val="2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who </w:t>
      </w:r>
      <w:r w:rsidR="00A44157">
        <w:rPr>
          <w:color w:val="585858"/>
          <w:spacing w:val="5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are  new </w:t>
      </w:r>
      <w:r w:rsidR="00A44157">
        <w:rPr>
          <w:color w:val="585858"/>
          <w:spacing w:val="41"/>
          <w:sz w:val="34"/>
          <w:szCs w:val="34"/>
        </w:rPr>
        <w:t xml:space="preserve"> </w:t>
      </w:r>
      <w:r w:rsidR="00A44157">
        <w:rPr>
          <w:color w:val="585858"/>
          <w:sz w:val="33"/>
          <w:szCs w:val="33"/>
        </w:rPr>
        <w:t xml:space="preserve">in </w:t>
      </w:r>
      <w:r w:rsidR="00A44157">
        <w:rPr>
          <w:color w:val="585858"/>
          <w:spacing w:val="5"/>
          <w:sz w:val="33"/>
          <w:szCs w:val="33"/>
        </w:rPr>
        <w:t xml:space="preserve"> </w:t>
      </w:r>
      <w:r w:rsidR="00A44157">
        <w:rPr>
          <w:color w:val="585858"/>
          <w:w w:val="114"/>
          <w:sz w:val="34"/>
          <w:szCs w:val="34"/>
        </w:rPr>
        <w:t>th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6A6A6A"/>
          <w:w w:val="103"/>
          <w:sz w:val="34"/>
          <w:szCs w:val="34"/>
        </w:rPr>
        <w:t xml:space="preserve">s </w:t>
      </w:r>
      <w:r w:rsidR="00A44157">
        <w:rPr>
          <w:color w:val="585858"/>
          <w:w w:val="113"/>
          <w:sz w:val="34"/>
          <w:szCs w:val="34"/>
        </w:rPr>
        <w:t>augu</w:t>
      </w:r>
      <w:r w:rsidR="00A44157">
        <w:rPr>
          <w:color w:val="6A6A6A"/>
          <w:w w:val="113"/>
          <w:sz w:val="34"/>
          <w:szCs w:val="34"/>
        </w:rPr>
        <w:t>s</w:t>
      </w:r>
      <w:r w:rsidR="00A44157">
        <w:rPr>
          <w:color w:val="585858"/>
          <w:w w:val="113"/>
          <w:sz w:val="34"/>
          <w:szCs w:val="34"/>
        </w:rPr>
        <w:t>t</w:t>
      </w:r>
      <w:r w:rsidR="00A44157">
        <w:rPr>
          <w:color w:val="585858"/>
          <w:spacing w:val="21"/>
          <w:w w:val="11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Hou</w:t>
      </w:r>
      <w:r w:rsidR="00A44157">
        <w:rPr>
          <w:color w:val="6A6A6A"/>
          <w:sz w:val="34"/>
          <w:szCs w:val="34"/>
        </w:rPr>
        <w:t xml:space="preserve">se </w:t>
      </w:r>
      <w:r w:rsidR="00A44157">
        <w:rPr>
          <w:color w:val="6A6A6A"/>
          <w:spacing w:val="38"/>
          <w:sz w:val="34"/>
          <w:szCs w:val="34"/>
        </w:rPr>
        <w:t xml:space="preserve"> </w:t>
      </w:r>
      <w:r w:rsidR="00A44157">
        <w:rPr>
          <w:color w:val="6A6A6A"/>
          <w:sz w:val="34"/>
          <w:szCs w:val="34"/>
        </w:rPr>
        <w:t>f</w:t>
      </w:r>
      <w:r w:rsidR="00A44157">
        <w:rPr>
          <w:color w:val="585858"/>
          <w:sz w:val="34"/>
          <w:szCs w:val="34"/>
        </w:rPr>
        <w:t>or</w:t>
      </w:r>
      <w:r w:rsidR="00A44157">
        <w:rPr>
          <w:color w:val="585858"/>
          <w:spacing w:val="6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</w:t>
      </w:r>
      <w:r w:rsidR="00A44157">
        <w:rPr>
          <w:color w:val="6A6A6A"/>
          <w:sz w:val="34"/>
          <w:szCs w:val="34"/>
        </w:rPr>
        <w:t>e</w:t>
      </w:r>
      <w:r w:rsidR="00A44157">
        <w:rPr>
          <w:color w:val="6A6A6A"/>
          <w:spacing w:val="75"/>
          <w:sz w:val="34"/>
          <w:szCs w:val="34"/>
        </w:rPr>
        <w:t xml:space="preserve"> </w:t>
      </w:r>
      <w:r w:rsidR="00A44157">
        <w:rPr>
          <w:color w:val="585858"/>
          <w:w w:val="86"/>
          <w:sz w:val="34"/>
          <w:szCs w:val="34"/>
        </w:rPr>
        <w:t>c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16"/>
          <w:sz w:val="34"/>
          <w:szCs w:val="34"/>
        </w:rPr>
        <w:t>nf</w:t>
      </w:r>
      <w:r w:rsidR="00A44157">
        <w:rPr>
          <w:color w:val="585858"/>
          <w:w w:val="91"/>
          <w:sz w:val="34"/>
          <w:szCs w:val="34"/>
        </w:rPr>
        <w:t>i</w:t>
      </w:r>
      <w:r w:rsidR="00A44157">
        <w:rPr>
          <w:color w:val="585858"/>
          <w:w w:val="122"/>
          <w:sz w:val="34"/>
          <w:szCs w:val="34"/>
        </w:rPr>
        <w:t>d</w:t>
      </w:r>
      <w:r w:rsidR="00A44157">
        <w:rPr>
          <w:color w:val="585858"/>
          <w:w w:val="105"/>
          <w:sz w:val="34"/>
          <w:szCs w:val="34"/>
        </w:rPr>
        <w:t>e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6A6A6A"/>
          <w:w w:val="90"/>
          <w:sz w:val="34"/>
          <w:szCs w:val="34"/>
        </w:rPr>
        <w:t>c</w:t>
      </w:r>
      <w:r w:rsidR="00A44157">
        <w:rPr>
          <w:color w:val="6A6A6A"/>
          <w:w w:val="110"/>
          <w:sz w:val="34"/>
          <w:szCs w:val="34"/>
        </w:rPr>
        <w:t>e</w:t>
      </w:r>
      <w:r w:rsidR="00A44157">
        <w:rPr>
          <w:color w:val="6A6A6A"/>
          <w:spacing w:val="30"/>
          <w:sz w:val="34"/>
          <w:szCs w:val="34"/>
        </w:rPr>
        <w:t xml:space="preserve"> </w:t>
      </w:r>
      <w:r w:rsidR="00A44157">
        <w:rPr>
          <w:color w:val="797979"/>
          <w:w w:val="112"/>
          <w:sz w:val="34"/>
          <w:szCs w:val="34"/>
        </w:rPr>
        <w:t>y</w:t>
      </w:r>
      <w:r w:rsidR="00A44157">
        <w:rPr>
          <w:color w:val="6A6A6A"/>
          <w:w w:val="112"/>
          <w:sz w:val="34"/>
          <w:szCs w:val="34"/>
        </w:rPr>
        <w:t>o</w:t>
      </w:r>
      <w:r w:rsidR="00A44157">
        <w:rPr>
          <w:color w:val="585858"/>
          <w:w w:val="112"/>
          <w:sz w:val="34"/>
          <w:szCs w:val="34"/>
        </w:rPr>
        <w:t>ur</w:t>
      </w:r>
      <w:r w:rsidR="00A44157">
        <w:rPr>
          <w:color w:val="585858"/>
          <w:spacing w:val="24"/>
          <w:w w:val="1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part</w:t>
      </w:r>
      <w:r w:rsidR="00A44157">
        <w:rPr>
          <w:color w:val="797979"/>
          <w:sz w:val="34"/>
          <w:szCs w:val="34"/>
        </w:rPr>
        <w:t xml:space="preserve">y </w:t>
      </w:r>
      <w:r w:rsidR="00A44157">
        <w:rPr>
          <w:color w:val="797979"/>
          <w:spacing w:val="42"/>
          <w:sz w:val="34"/>
          <w:szCs w:val="34"/>
        </w:rPr>
        <w:t xml:space="preserve"> </w:t>
      </w:r>
      <w:r w:rsidR="00A44157">
        <w:rPr>
          <w:color w:val="585858"/>
          <w:w w:val="113"/>
          <w:sz w:val="34"/>
          <w:szCs w:val="34"/>
        </w:rPr>
        <w:t>vested</w:t>
      </w:r>
      <w:r w:rsidR="00A44157">
        <w:rPr>
          <w:color w:val="585858"/>
          <w:spacing w:val="7"/>
          <w:w w:val="113"/>
          <w:sz w:val="34"/>
          <w:szCs w:val="34"/>
        </w:rPr>
        <w:t xml:space="preserve"> </w:t>
      </w:r>
      <w:r w:rsidR="00A44157">
        <w:rPr>
          <w:color w:val="585858"/>
          <w:w w:val="113"/>
          <w:sz w:val="34"/>
          <w:szCs w:val="34"/>
        </w:rPr>
        <w:t>upon</w:t>
      </w:r>
      <w:r w:rsidR="00A44157">
        <w:rPr>
          <w:color w:val="585858"/>
          <w:spacing w:val="25"/>
          <w:w w:val="113"/>
          <w:sz w:val="34"/>
          <w:szCs w:val="34"/>
        </w:rPr>
        <w:t xml:space="preserve"> </w:t>
      </w:r>
      <w:r w:rsidR="00A44157">
        <w:rPr>
          <w:color w:val="797979"/>
          <w:w w:val="110"/>
          <w:sz w:val="34"/>
          <w:szCs w:val="34"/>
        </w:rPr>
        <w:t>y</w:t>
      </w:r>
      <w:r w:rsidR="00A44157">
        <w:rPr>
          <w:color w:val="585858"/>
          <w:w w:val="105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 xml:space="preserve">u </w:t>
      </w:r>
      <w:r w:rsidR="00A44157">
        <w:rPr>
          <w:color w:val="585858"/>
          <w:sz w:val="34"/>
          <w:szCs w:val="34"/>
        </w:rPr>
        <w:t xml:space="preserve">to </w:t>
      </w:r>
      <w:r w:rsidR="00A44157">
        <w:rPr>
          <w:color w:val="585858"/>
          <w:spacing w:val="3"/>
          <w:sz w:val="34"/>
          <w:szCs w:val="34"/>
        </w:rPr>
        <w:t xml:space="preserve"> </w:t>
      </w:r>
      <w:r w:rsidR="00A44157">
        <w:rPr>
          <w:color w:val="6A6A6A"/>
          <w:w w:val="112"/>
          <w:sz w:val="34"/>
          <w:szCs w:val="34"/>
        </w:rPr>
        <w:t>re</w:t>
      </w:r>
      <w:r w:rsidR="00A44157">
        <w:rPr>
          <w:color w:val="585858"/>
          <w:w w:val="112"/>
          <w:sz w:val="34"/>
          <w:szCs w:val="34"/>
        </w:rPr>
        <w:t>pr</w:t>
      </w:r>
      <w:r w:rsidR="00A44157">
        <w:rPr>
          <w:color w:val="6A6A6A"/>
          <w:w w:val="112"/>
          <w:sz w:val="34"/>
          <w:szCs w:val="34"/>
        </w:rPr>
        <w:t>e</w:t>
      </w:r>
      <w:r w:rsidR="00A44157">
        <w:rPr>
          <w:color w:val="797979"/>
          <w:w w:val="112"/>
          <w:sz w:val="34"/>
          <w:szCs w:val="34"/>
        </w:rPr>
        <w:t>se</w:t>
      </w:r>
      <w:r w:rsidR="00A44157">
        <w:rPr>
          <w:color w:val="585858"/>
          <w:w w:val="112"/>
          <w:sz w:val="34"/>
          <w:szCs w:val="34"/>
        </w:rPr>
        <w:t>nt</w:t>
      </w:r>
      <w:r w:rsidR="00A44157">
        <w:rPr>
          <w:color w:val="585858"/>
          <w:spacing w:val="68"/>
          <w:w w:val="112"/>
          <w:sz w:val="34"/>
          <w:szCs w:val="34"/>
        </w:rPr>
        <w:t xml:space="preserve"> </w:t>
      </w:r>
      <w:r w:rsidR="00A44157">
        <w:rPr>
          <w:color w:val="797979"/>
          <w:sz w:val="34"/>
          <w:szCs w:val="34"/>
        </w:rPr>
        <w:t>y</w:t>
      </w:r>
      <w:r w:rsidR="00A44157">
        <w:rPr>
          <w:color w:val="6A6A6A"/>
          <w:sz w:val="34"/>
          <w:szCs w:val="34"/>
        </w:rPr>
        <w:t>o</w:t>
      </w:r>
      <w:r w:rsidR="00A44157">
        <w:rPr>
          <w:color w:val="585858"/>
          <w:sz w:val="34"/>
          <w:szCs w:val="34"/>
        </w:rPr>
        <w:t>u</w:t>
      </w:r>
      <w:r w:rsidR="00A44157">
        <w:rPr>
          <w:color w:val="6A6A6A"/>
          <w:sz w:val="34"/>
          <w:szCs w:val="34"/>
        </w:rPr>
        <w:t xml:space="preserve">r </w:t>
      </w:r>
      <w:r w:rsidR="00A44157">
        <w:rPr>
          <w:color w:val="6A6A6A"/>
          <w:spacing w:val="65"/>
          <w:sz w:val="34"/>
          <w:szCs w:val="34"/>
        </w:rPr>
        <w:t xml:space="preserve"> </w:t>
      </w:r>
      <w:r w:rsidR="00A44157">
        <w:rPr>
          <w:color w:val="6A6A6A"/>
          <w:sz w:val="34"/>
          <w:szCs w:val="34"/>
        </w:rPr>
        <w:t>pe</w:t>
      </w:r>
      <w:r w:rsidR="00A44157">
        <w:rPr>
          <w:color w:val="585858"/>
          <w:sz w:val="34"/>
          <w:szCs w:val="34"/>
        </w:rPr>
        <w:t>opl</w:t>
      </w:r>
      <w:r w:rsidR="00A44157">
        <w:rPr>
          <w:color w:val="6A6A6A"/>
          <w:sz w:val="34"/>
          <w:szCs w:val="34"/>
        </w:rPr>
        <w:t>e</w:t>
      </w:r>
      <w:r w:rsidR="00A44157">
        <w:rPr>
          <w:color w:val="585858"/>
          <w:sz w:val="34"/>
          <w:szCs w:val="34"/>
        </w:rPr>
        <w:t xml:space="preserve">. </w:t>
      </w:r>
      <w:r w:rsidR="00A44157">
        <w:rPr>
          <w:color w:val="585858"/>
          <w:spacing w:val="75"/>
          <w:sz w:val="34"/>
          <w:szCs w:val="34"/>
        </w:rPr>
        <w:t xml:space="preserve"> </w:t>
      </w:r>
      <w:proofErr w:type="gramStart"/>
      <w:r w:rsidR="00A44157">
        <w:rPr>
          <w:color w:val="585858"/>
          <w:sz w:val="34"/>
          <w:szCs w:val="34"/>
        </w:rPr>
        <w:t>Al</w:t>
      </w:r>
      <w:r w:rsidR="00A44157">
        <w:rPr>
          <w:color w:val="6A6A6A"/>
          <w:sz w:val="34"/>
          <w:szCs w:val="34"/>
        </w:rPr>
        <w:t xml:space="preserve">so </w:t>
      </w:r>
      <w:r w:rsidR="00A44157">
        <w:rPr>
          <w:color w:val="6A6A6A"/>
          <w:spacing w:val="34"/>
          <w:sz w:val="34"/>
          <w:szCs w:val="34"/>
        </w:rPr>
        <w:t xml:space="preserve"> </w:t>
      </w:r>
      <w:r w:rsidR="00A44157">
        <w:rPr>
          <w:color w:val="797979"/>
          <w:w w:val="82"/>
          <w:sz w:val="34"/>
          <w:szCs w:val="34"/>
        </w:rPr>
        <w:t>I</w:t>
      </w:r>
      <w:proofErr w:type="gramEnd"/>
      <w:r w:rsidR="00A44157">
        <w:rPr>
          <w:color w:val="797979"/>
          <w:w w:val="82"/>
          <w:sz w:val="34"/>
          <w:szCs w:val="34"/>
        </w:rPr>
        <w:t xml:space="preserve"> </w:t>
      </w:r>
      <w:r w:rsidR="00A44157">
        <w:rPr>
          <w:color w:val="797979"/>
          <w:spacing w:val="19"/>
          <w:w w:val="82"/>
          <w:sz w:val="34"/>
          <w:szCs w:val="34"/>
        </w:rPr>
        <w:t xml:space="preserve"> </w:t>
      </w:r>
      <w:r w:rsidR="00A44157">
        <w:rPr>
          <w:color w:val="585858"/>
          <w:w w:val="113"/>
          <w:sz w:val="34"/>
          <w:szCs w:val="34"/>
        </w:rPr>
        <w:t>would</w:t>
      </w:r>
      <w:r w:rsidR="00A44157">
        <w:rPr>
          <w:color w:val="585858"/>
          <w:spacing w:val="70"/>
          <w:w w:val="11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like </w:t>
      </w:r>
      <w:r w:rsidR="00A44157">
        <w:rPr>
          <w:color w:val="585858"/>
          <w:spacing w:val="1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to </w:t>
      </w:r>
      <w:r w:rsidR="00A44157">
        <w:rPr>
          <w:color w:val="585858"/>
          <w:spacing w:val="3"/>
          <w:sz w:val="34"/>
          <w:szCs w:val="34"/>
        </w:rPr>
        <w:t xml:space="preserve"> </w:t>
      </w:r>
      <w:r w:rsidR="00A44157">
        <w:rPr>
          <w:color w:val="585858"/>
          <w:w w:val="90"/>
          <w:sz w:val="34"/>
          <w:szCs w:val="34"/>
        </w:rPr>
        <w:t>c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w w:val="111"/>
          <w:sz w:val="34"/>
          <w:szCs w:val="34"/>
        </w:rPr>
        <w:t>gr</w:t>
      </w:r>
      <w:r w:rsidR="00A44157">
        <w:rPr>
          <w:color w:val="585858"/>
          <w:w w:val="114"/>
          <w:sz w:val="34"/>
          <w:szCs w:val="34"/>
        </w:rPr>
        <w:t>at</w:t>
      </w:r>
      <w:r w:rsidR="00A44157">
        <w:rPr>
          <w:color w:val="585858"/>
          <w:w w:val="118"/>
          <w:sz w:val="34"/>
          <w:szCs w:val="34"/>
        </w:rPr>
        <w:t>u</w:t>
      </w:r>
      <w:r w:rsidR="00A44157">
        <w:rPr>
          <w:color w:val="585858"/>
          <w:w w:val="107"/>
          <w:sz w:val="34"/>
          <w:szCs w:val="34"/>
        </w:rPr>
        <w:t>l</w:t>
      </w:r>
      <w:r w:rsidR="00A44157">
        <w:rPr>
          <w:color w:val="585858"/>
          <w:w w:val="114"/>
          <w:sz w:val="34"/>
          <w:szCs w:val="34"/>
        </w:rPr>
        <w:t>a</w:t>
      </w:r>
      <w:r w:rsidR="00A44157">
        <w:rPr>
          <w:color w:val="585858"/>
          <w:w w:val="122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e</w:t>
      </w:r>
    </w:p>
    <w:p w:rsidR="002C32DF" w:rsidRDefault="00A44157">
      <w:pPr>
        <w:spacing w:before="16" w:line="380" w:lineRule="exact"/>
        <w:ind w:left="175" w:right="56"/>
        <w:jc w:val="both"/>
        <w:rPr>
          <w:sz w:val="34"/>
          <w:szCs w:val="34"/>
        </w:rPr>
      </w:pPr>
      <w:proofErr w:type="spellStart"/>
      <w:r>
        <w:rPr>
          <w:color w:val="585858"/>
          <w:w w:val="111"/>
          <w:position w:val="-1"/>
          <w:sz w:val="34"/>
          <w:szCs w:val="34"/>
        </w:rPr>
        <w:t>Hon</w:t>
      </w:r>
      <w:r>
        <w:rPr>
          <w:color w:val="6A6A6A"/>
          <w:w w:val="111"/>
          <w:position w:val="-1"/>
          <w:sz w:val="34"/>
          <w:szCs w:val="34"/>
        </w:rPr>
        <w:t>o</w:t>
      </w:r>
      <w:r>
        <w:rPr>
          <w:color w:val="585858"/>
          <w:w w:val="111"/>
          <w:position w:val="-1"/>
          <w:sz w:val="34"/>
          <w:szCs w:val="34"/>
        </w:rPr>
        <w:t>ur</w:t>
      </w:r>
      <w:r>
        <w:rPr>
          <w:color w:val="6A6A6A"/>
          <w:w w:val="111"/>
          <w:position w:val="-1"/>
          <w:sz w:val="34"/>
          <w:szCs w:val="34"/>
        </w:rPr>
        <w:t>a</w:t>
      </w:r>
      <w:r>
        <w:rPr>
          <w:color w:val="585858"/>
          <w:w w:val="111"/>
          <w:position w:val="-1"/>
          <w:sz w:val="34"/>
          <w:szCs w:val="34"/>
        </w:rPr>
        <w:t>bl</w:t>
      </w:r>
      <w:r>
        <w:rPr>
          <w:color w:val="6A6A6A"/>
          <w:w w:val="111"/>
          <w:position w:val="-1"/>
          <w:sz w:val="34"/>
          <w:szCs w:val="34"/>
        </w:rPr>
        <w:t>e</w:t>
      </w:r>
      <w:proofErr w:type="spellEnd"/>
      <w:r>
        <w:rPr>
          <w:color w:val="6A6A6A"/>
          <w:spacing w:val="33"/>
          <w:w w:val="111"/>
          <w:position w:val="-1"/>
          <w:sz w:val="34"/>
          <w:szCs w:val="34"/>
        </w:rPr>
        <w:t xml:space="preserve"> </w:t>
      </w:r>
      <w:r>
        <w:rPr>
          <w:color w:val="6A6A6A"/>
          <w:w w:val="111"/>
          <w:position w:val="-1"/>
          <w:sz w:val="34"/>
          <w:szCs w:val="34"/>
        </w:rPr>
        <w:t>An</w:t>
      </w:r>
      <w:r>
        <w:rPr>
          <w:color w:val="585858"/>
          <w:w w:val="111"/>
          <w:position w:val="-1"/>
          <w:sz w:val="34"/>
          <w:szCs w:val="34"/>
        </w:rPr>
        <w:t>t</w:t>
      </w:r>
      <w:r>
        <w:rPr>
          <w:color w:val="6A6A6A"/>
          <w:w w:val="111"/>
          <w:position w:val="-1"/>
          <w:sz w:val="34"/>
          <w:szCs w:val="34"/>
        </w:rPr>
        <w:t>hon</w:t>
      </w:r>
      <w:r>
        <w:rPr>
          <w:color w:val="797979"/>
          <w:w w:val="111"/>
          <w:position w:val="-1"/>
          <w:sz w:val="34"/>
          <w:szCs w:val="34"/>
        </w:rPr>
        <w:t>y</w:t>
      </w:r>
      <w:r>
        <w:rPr>
          <w:color w:val="797979"/>
          <w:spacing w:val="18"/>
          <w:w w:val="111"/>
          <w:position w:val="-1"/>
          <w:sz w:val="34"/>
          <w:szCs w:val="34"/>
        </w:rPr>
        <w:t xml:space="preserve"> </w:t>
      </w:r>
      <w:r>
        <w:rPr>
          <w:color w:val="6A6A6A"/>
          <w:position w:val="-1"/>
          <w:sz w:val="34"/>
          <w:szCs w:val="34"/>
        </w:rPr>
        <w:t>Lino</w:t>
      </w:r>
      <w:r>
        <w:rPr>
          <w:color w:val="6A6A6A"/>
          <w:spacing w:val="47"/>
          <w:position w:val="-1"/>
          <w:sz w:val="34"/>
          <w:szCs w:val="34"/>
        </w:rPr>
        <w:t xml:space="preserve"> </w:t>
      </w:r>
      <w:proofErr w:type="spellStart"/>
      <w:r>
        <w:rPr>
          <w:color w:val="585858"/>
          <w:w w:val="107"/>
          <w:position w:val="-1"/>
          <w:sz w:val="34"/>
          <w:szCs w:val="34"/>
        </w:rPr>
        <w:t>M</w:t>
      </w:r>
      <w:r>
        <w:rPr>
          <w:color w:val="6A6A6A"/>
          <w:w w:val="110"/>
          <w:position w:val="-1"/>
          <w:sz w:val="34"/>
          <w:szCs w:val="34"/>
        </w:rPr>
        <w:t>a</w:t>
      </w:r>
      <w:r>
        <w:rPr>
          <w:color w:val="585858"/>
          <w:w w:val="114"/>
          <w:position w:val="-1"/>
          <w:sz w:val="34"/>
          <w:szCs w:val="34"/>
        </w:rPr>
        <w:t>kan</w:t>
      </w:r>
      <w:r>
        <w:rPr>
          <w:color w:val="585858"/>
          <w:w w:val="110"/>
          <w:position w:val="-1"/>
          <w:sz w:val="34"/>
          <w:szCs w:val="34"/>
        </w:rPr>
        <w:t>a</w:t>
      </w:r>
      <w:proofErr w:type="spellEnd"/>
      <w:r>
        <w:rPr>
          <w:color w:val="585858"/>
          <w:w w:val="84"/>
          <w:position w:val="-1"/>
          <w:sz w:val="34"/>
          <w:szCs w:val="34"/>
        </w:rPr>
        <w:t>,</w:t>
      </w:r>
      <w:r>
        <w:rPr>
          <w:color w:val="585858"/>
          <w:spacing w:val="30"/>
          <w:position w:val="-1"/>
          <w:sz w:val="34"/>
          <w:szCs w:val="34"/>
        </w:rPr>
        <w:t xml:space="preserve"> </w:t>
      </w:r>
      <w:r>
        <w:rPr>
          <w:color w:val="585858"/>
          <w:w w:val="106"/>
          <w:position w:val="-1"/>
          <w:sz w:val="34"/>
          <w:szCs w:val="34"/>
        </w:rPr>
        <w:t>for</w:t>
      </w:r>
      <w:r>
        <w:rPr>
          <w:color w:val="585858"/>
          <w:spacing w:val="21"/>
          <w:w w:val="106"/>
          <w:position w:val="-1"/>
          <w:sz w:val="34"/>
          <w:szCs w:val="34"/>
        </w:rPr>
        <w:t xml:space="preserve"> </w:t>
      </w:r>
      <w:r>
        <w:rPr>
          <w:color w:val="585858"/>
          <w:position w:val="-1"/>
          <w:sz w:val="34"/>
          <w:szCs w:val="34"/>
        </w:rPr>
        <w:t>the</w:t>
      </w:r>
      <w:r>
        <w:rPr>
          <w:color w:val="585858"/>
          <w:spacing w:val="67"/>
          <w:position w:val="-1"/>
          <w:sz w:val="34"/>
          <w:szCs w:val="34"/>
        </w:rPr>
        <w:t xml:space="preserve"> </w:t>
      </w:r>
      <w:r>
        <w:rPr>
          <w:color w:val="585858"/>
          <w:w w:val="115"/>
          <w:position w:val="-1"/>
          <w:sz w:val="34"/>
          <w:szCs w:val="34"/>
        </w:rPr>
        <w:t>trust</w:t>
      </w:r>
      <w:r>
        <w:rPr>
          <w:color w:val="585858"/>
          <w:spacing w:val="13"/>
          <w:w w:val="115"/>
          <w:position w:val="-1"/>
          <w:sz w:val="34"/>
          <w:szCs w:val="34"/>
        </w:rPr>
        <w:t xml:space="preserve"> </w:t>
      </w:r>
      <w:proofErr w:type="gramStart"/>
      <w:r>
        <w:rPr>
          <w:color w:val="585858"/>
          <w:position w:val="-1"/>
          <w:sz w:val="34"/>
          <w:szCs w:val="34"/>
        </w:rPr>
        <w:t xml:space="preserve">given </w:t>
      </w:r>
      <w:r>
        <w:rPr>
          <w:color w:val="585858"/>
          <w:spacing w:val="8"/>
          <w:position w:val="-1"/>
          <w:sz w:val="34"/>
          <w:szCs w:val="34"/>
        </w:rPr>
        <w:t xml:space="preserve"> </w:t>
      </w:r>
      <w:r>
        <w:rPr>
          <w:color w:val="585858"/>
          <w:position w:val="-1"/>
          <w:sz w:val="34"/>
          <w:szCs w:val="34"/>
        </w:rPr>
        <w:t>to</w:t>
      </w:r>
      <w:proofErr w:type="gramEnd"/>
      <w:r>
        <w:rPr>
          <w:color w:val="585858"/>
          <w:spacing w:val="38"/>
          <w:position w:val="-1"/>
          <w:sz w:val="34"/>
          <w:szCs w:val="34"/>
        </w:rPr>
        <w:t xml:space="preserve"> </w:t>
      </w:r>
      <w:r>
        <w:rPr>
          <w:color w:val="585858"/>
          <w:w w:val="114"/>
          <w:position w:val="-1"/>
          <w:sz w:val="34"/>
          <w:szCs w:val="34"/>
        </w:rPr>
        <w:t>h</w:t>
      </w:r>
      <w:r>
        <w:rPr>
          <w:color w:val="585858"/>
          <w:w w:val="99"/>
          <w:position w:val="-1"/>
          <w:sz w:val="34"/>
          <w:szCs w:val="34"/>
        </w:rPr>
        <w:t>i</w:t>
      </w:r>
      <w:r>
        <w:rPr>
          <w:color w:val="585858"/>
          <w:w w:val="114"/>
          <w:position w:val="-1"/>
          <w:sz w:val="34"/>
          <w:szCs w:val="34"/>
        </w:rPr>
        <w:t>m</w:t>
      </w:r>
    </w:p>
    <w:p w:rsidR="002C32DF" w:rsidRDefault="002C32DF">
      <w:pPr>
        <w:spacing w:line="200" w:lineRule="exact"/>
      </w:pPr>
    </w:p>
    <w:p w:rsidR="002C32DF" w:rsidRDefault="002C32DF">
      <w:pPr>
        <w:spacing w:before="15" w:line="240" w:lineRule="exact"/>
        <w:rPr>
          <w:sz w:val="24"/>
          <w:szCs w:val="24"/>
        </w:rPr>
        <w:sectPr w:rsidR="002C32DF">
          <w:pgSz w:w="11920" w:h="16840"/>
          <w:pgMar w:top="1200" w:right="900" w:bottom="280" w:left="1380" w:header="720" w:footer="720" w:gutter="0"/>
          <w:cols w:space="720"/>
        </w:sectPr>
      </w:pPr>
    </w:p>
    <w:p w:rsidR="002C32DF" w:rsidRDefault="00A44157">
      <w:pPr>
        <w:spacing w:before="33"/>
        <w:ind w:left="196" w:right="-55"/>
      </w:pPr>
      <w:r>
        <w:rPr>
          <w:i/>
          <w:color w:val="797979"/>
          <w:w w:val="95"/>
          <w:sz w:val="23"/>
          <w:szCs w:val="23"/>
        </w:rPr>
        <w:lastRenderedPageBreak/>
        <w:t>T</w:t>
      </w:r>
      <w:r>
        <w:rPr>
          <w:i/>
          <w:color w:val="585858"/>
          <w:w w:val="75"/>
          <w:sz w:val="23"/>
          <w:szCs w:val="23"/>
        </w:rPr>
        <w:t>h</w:t>
      </w:r>
      <w:r>
        <w:rPr>
          <w:i/>
          <w:color w:val="797979"/>
          <w:w w:val="113"/>
          <w:sz w:val="23"/>
          <w:szCs w:val="23"/>
        </w:rPr>
        <w:t>e</w:t>
      </w:r>
      <w:r>
        <w:rPr>
          <w:i/>
          <w:color w:val="797979"/>
          <w:spacing w:val="-7"/>
          <w:sz w:val="23"/>
          <w:szCs w:val="23"/>
        </w:rPr>
        <w:t xml:space="preserve"> </w:t>
      </w:r>
      <w:r>
        <w:rPr>
          <w:i/>
          <w:color w:val="797979"/>
          <w:w w:val="96"/>
          <w:sz w:val="23"/>
          <w:szCs w:val="23"/>
        </w:rPr>
        <w:t>Sp</w:t>
      </w:r>
      <w:r>
        <w:rPr>
          <w:i/>
          <w:color w:val="8E8E8E"/>
          <w:w w:val="96"/>
          <w:sz w:val="23"/>
          <w:szCs w:val="23"/>
        </w:rPr>
        <w:t>e</w:t>
      </w:r>
      <w:r>
        <w:rPr>
          <w:i/>
          <w:color w:val="797979"/>
          <w:w w:val="96"/>
          <w:sz w:val="23"/>
          <w:szCs w:val="23"/>
        </w:rPr>
        <w:t>ec</w:t>
      </w:r>
      <w:r>
        <w:rPr>
          <w:i/>
          <w:color w:val="6A6A6A"/>
          <w:w w:val="96"/>
          <w:sz w:val="23"/>
          <w:szCs w:val="23"/>
        </w:rPr>
        <w:t>h</w:t>
      </w:r>
      <w:r>
        <w:rPr>
          <w:i/>
          <w:color w:val="6A6A6A"/>
          <w:spacing w:val="2"/>
          <w:w w:val="96"/>
          <w:sz w:val="23"/>
          <w:szCs w:val="23"/>
        </w:rPr>
        <w:t xml:space="preserve"> </w:t>
      </w:r>
      <w:proofErr w:type="spellStart"/>
      <w:r>
        <w:rPr>
          <w:i/>
          <w:color w:val="797979"/>
          <w:w w:val="87"/>
          <w:sz w:val="23"/>
          <w:szCs w:val="23"/>
        </w:rPr>
        <w:t>o</w:t>
      </w:r>
      <w:r>
        <w:rPr>
          <w:i/>
          <w:color w:val="797979"/>
          <w:spacing w:val="14"/>
          <w:w w:val="181"/>
          <w:sz w:val="23"/>
          <w:szCs w:val="23"/>
        </w:rPr>
        <w:t>f</w:t>
      </w:r>
      <w:r>
        <w:rPr>
          <w:i/>
          <w:color w:val="6A6A6A"/>
          <w:w w:val="86"/>
          <w:sz w:val="23"/>
          <w:szCs w:val="23"/>
        </w:rPr>
        <w:t>H</w:t>
      </w:r>
      <w:r>
        <w:rPr>
          <w:i/>
          <w:color w:val="585858"/>
          <w:w w:val="50"/>
          <w:sz w:val="23"/>
          <w:szCs w:val="23"/>
        </w:rPr>
        <w:t>.</w:t>
      </w:r>
      <w:r>
        <w:rPr>
          <w:i/>
          <w:color w:val="797979"/>
          <w:w w:val="102"/>
          <w:sz w:val="23"/>
          <w:szCs w:val="23"/>
        </w:rPr>
        <w:t>E</w:t>
      </w:r>
      <w:proofErr w:type="spellEnd"/>
      <w:r>
        <w:rPr>
          <w:i/>
          <w:color w:val="797979"/>
          <w:sz w:val="23"/>
          <w:szCs w:val="23"/>
        </w:rPr>
        <w:t xml:space="preserve"> </w:t>
      </w:r>
      <w:r>
        <w:rPr>
          <w:i/>
          <w:color w:val="797979"/>
          <w:w w:val="93"/>
          <w:sz w:val="23"/>
          <w:szCs w:val="23"/>
        </w:rPr>
        <w:t>Th</w:t>
      </w:r>
      <w:r>
        <w:rPr>
          <w:i/>
          <w:color w:val="8E8E8E"/>
          <w:w w:val="93"/>
          <w:sz w:val="23"/>
          <w:szCs w:val="23"/>
        </w:rPr>
        <w:t>e</w:t>
      </w:r>
      <w:r>
        <w:rPr>
          <w:i/>
          <w:color w:val="8E8E8E"/>
          <w:spacing w:val="6"/>
          <w:w w:val="93"/>
          <w:sz w:val="23"/>
          <w:szCs w:val="23"/>
        </w:rPr>
        <w:t xml:space="preserve"> </w:t>
      </w:r>
      <w:r>
        <w:rPr>
          <w:i/>
          <w:color w:val="797979"/>
          <w:w w:val="87"/>
          <w:sz w:val="23"/>
          <w:szCs w:val="23"/>
        </w:rPr>
        <w:t>P</w:t>
      </w:r>
      <w:r>
        <w:rPr>
          <w:i/>
          <w:color w:val="797979"/>
          <w:w w:val="96"/>
          <w:sz w:val="23"/>
          <w:szCs w:val="23"/>
        </w:rPr>
        <w:t>r</w:t>
      </w:r>
      <w:r>
        <w:rPr>
          <w:i/>
          <w:color w:val="8E8E8E"/>
          <w:w w:val="99"/>
          <w:sz w:val="23"/>
          <w:szCs w:val="23"/>
        </w:rPr>
        <w:t>e</w:t>
      </w:r>
      <w:r>
        <w:rPr>
          <w:i/>
          <w:color w:val="797979"/>
          <w:w w:val="88"/>
          <w:sz w:val="23"/>
          <w:szCs w:val="23"/>
        </w:rPr>
        <w:t>s</w:t>
      </w:r>
      <w:r>
        <w:rPr>
          <w:i/>
          <w:color w:val="797979"/>
          <w:w w:val="101"/>
          <w:sz w:val="23"/>
          <w:szCs w:val="23"/>
        </w:rPr>
        <w:t>i</w:t>
      </w:r>
      <w:r>
        <w:rPr>
          <w:i/>
          <w:color w:val="797979"/>
          <w:sz w:val="23"/>
          <w:szCs w:val="23"/>
        </w:rPr>
        <w:t>d</w:t>
      </w:r>
      <w:r>
        <w:rPr>
          <w:i/>
          <w:color w:val="797979"/>
          <w:w w:val="92"/>
          <w:sz w:val="23"/>
          <w:szCs w:val="23"/>
        </w:rPr>
        <w:t>e</w:t>
      </w:r>
      <w:r>
        <w:rPr>
          <w:i/>
          <w:color w:val="797979"/>
          <w:w w:val="93"/>
          <w:sz w:val="23"/>
          <w:szCs w:val="23"/>
        </w:rPr>
        <w:t>n</w:t>
      </w:r>
      <w:r>
        <w:rPr>
          <w:i/>
          <w:color w:val="797979"/>
          <w:w w:val="158"/>
          <w:sz w:val="23"/>
          <w:szCs w:val="23"/>
        </w:rPr>
        <w:t>t</w:t>
      </w:r>
      <w:r>
        <w:rPr>
          <w:i/>
          <w:color w:val="797979"/>
          <w:spacing w:val="-15"/>
          <w:sz w:val="23"/>
          <w:szCs w:val="23"/>
        </w:rPr>
        <w:t xml:space="preserve"> </w:t>
      </w:r>
      <w:r>
        <w:rPr>
          <w:i/>
          <w:color w:val="797979"/>
          <w:sz w:val="23"/>
          <w:szCs w:val="23"/>
        </w:rPr>
        <w:t>on</w:t>
      </w:r>
      <w:r>
        <w:rPr>
          <w:i/>
          <w:color w:val="797979"/>
          <w:spacing w:val="-15"/>
          <w:sz w:val="23"/>
          <w:szCs w:val="23"/>
        </w:rPr>
        <w:t xml:space="preserve"> </w:t>
      </w:r>
      <w:r>
        <w:rPr>
          <w:i/>
          <w:color w:val="797979"/>
          <w:w w:val="94"/>
          <w:sz w:val="23"/>
          <w:szCs w:val="23"/>
        </w:rPr>
        <w:t>o</w:t>
      </w:r>
      <w:r>
        <w:rPr>
          <w:i/>
          <w:color w:val="8E8E8E"/>
          <w:w w:val="94"/>
          <w:sz w:val="23"/>
          <w:szCs w:val="23"/>
        </w:rPr>
        <w:t>cc</w:t>
      </w:r>
      <w:r>
        <w:rPr>
          <w:i/>
          <w:color w:val="797979"/>
          <w:w w:val="94"/>
          <w:sz w:val="23"/>
          <w:szCs w:val="23"/>
        </w:rPr>
        <w:t>a</w:t>
      </w:r>
      <w:r>
        <w:rPr>
          <w:i/>
          <w:color w:val="8E8E8E"/>
          <w:w w:val="94"/>
          <w:sz w:val="23"/>
          <w:szCs w:val="23"/>
        </w:rPr>
        <w:t>s</w:t>
      </w:r>
      <w:r>
        <w:rPr>
          <w:i/>
          <w:color w:val="6A6A6A"/>
          <w:w w:val="94"/>
          <w:sz w:val="23"/>
          <w:szCs w:val="23"/>
        </w:rPr>
        <w:t>i</w:t>
      </w:r>
      <w:r>
        <w:rPr>
          <w:i/>
          <w:color w:val="797979"/>
          <w:w w:val="94"/>
          <w:sz w:val="23"/>
          <w:szCs w:val="23"/>
        </w:rPr>
        <w:t>on</w:t>
      </w:r>
      <w:r>
        <w:rPr>
          <w:i/>
          <w:color w:val="797979"/>
          <w:spacing w:val="10"/>
          <w:w w:val="94"/>
          <w:sz w:val="23"/>
          <w:szCs w:val="23"/>
        </w:rPr>
        <w:t xml:space="preserve"> </w:t>
      </w:r>
      <w:proofErr w:type="spellStart"/>
      <w:r>
        <w:rPr>
          <w:i/>
          <w:color w:val="797979"/>
          <w:w w:val="93"/>
          <w:sz w:val="23"/>
          <w:szCs w:val="23"/>
        </w:rPr>
        <w:t>o</w:t>
      </w:r>
      <w:r>
        <w:rPr>
          <w:i/>
          <w:color w:val="797979"/>
          <w:spacing w:val="14"/>
          <w:w w:val="169"/>
          <w:sz w:val="23"/>
          <w:szCs w:val="23"/>
        </w:rPr>
        <w:t>f</w:t>
      </w:r>
      <w:r>
        <w:rPr>
          <w:i/>
          <w:color w:val="797979"/>
          <w:w w:val="124"/>
          <w:sz w:val="23"/>
          <w:szCs w:val="23"/>
        </w:rPr>
        <w:t>t</w:t>
      </w:r>
      <w:r>
        <w:rPr>
          <w:i/>
          <w:color w:val="6A6A6A"/>
          <w:w w:val="81"/>
          <w:sz w:val="23"/>
          <w:szCs w:val="23"/>
        </w:rPr>
        <w:t>h</w:t>
      </w:r>
      <w:r>
        <w:rPr>
          <w:i/>
          <w:color w:val="8E8E8E"/>
          <w:w w:val="113"/>
          <w:sz w:val="23"/>
          <w:szCs w:val="23"/>
        </w:rPr>
        <w:t>e</w:t>
      </w:r>
      <w:proofErr w:type="spellEnd"/>
      <w:r>
        <w:rPr>
          <w:i/>
          <w:color w:val="8E8E8E"/>
          <w:sz w:val="23"/>
          <w:szCs w:val="23"/>
        </w:rPr>
        <w:t xml:space="preserve"> </w:t>
      </w:r>
      <w:r>
        <w:rPr>
          <w:i/>
          <w:color w:val="797979"/>
          <w:w w:val="96"/>
          <w:sz w:val="23"/>
          <w:szCs w:val="23"/>
        </w:rPr>
        <w:t>o</w:t>
      </w:r>
      <w:r>
        <w:rPr>
          <w:i/>
          <w:color w:val="6A6A6A"/>
          <w:w w:val="96"/>
          <w:sz w:val="23"/>
          <w:szCs w:val="23"/>
        </w:rPr>
        <w:t>p</w:t>
      </w:r>
      <w:r>
        <w:rPr>
          <w:i/>
          <w:color w:val="797979"/>
          <w:w w:val="96"/>
          <w:sz w:val="23"/>
          <w:szCs w:val="23"/>
        </w:rPr>
        <w:t>e</w:t>
      </w:r>
      <w:r>
        <w:rPr>
          <w:i/>
          <w:color w:val="6A6A6A"/>
          <w:w w:val="96"/>
          <w:sz w:val="23"/>
          <w:szCs w:val="23"/>
        </w:rPr>
        <w:t>nin</w:t>
      </w:r>
      <w:r>
        <w:rPr>
          <w:i/>
          <w:color w:val="797979"/>
          <w:w w:val="96"/>
          <w:sz w:val="23"/>
          <w:szCs w:val="23"/>
        </w:rPr>
        <w:t>g</w:t>
      </w:r>
      <w:r>
        <w:rPr>
          <w:i/>
          <w:color w:val="797979"/>
          <w:spacing w:val="15"/>
          <w:w w:val="96"/>
          <w:sz w:val="23"/>
          <w:szCs w:val="23"/>
        </w:rPr>
        <w:t xml:space="preserve"> </w:t>
      </w:r>
      <w:r>
        <w:rPr>
          <w:i/>
          <w:color w:val="797979"/>
          <w:w w:val="81"/>
          <w:sz w:val="23"/>
          <w:szCs w:val="23"/>
        </w:rPr>
        <w:t>o</w:t>
      </w:r>
      <w:r>
        <w:rPr>
          <w:i/>
          <w:color w:val="797979"/>
          <w:w w:val="181"/>
          <w:sz w:val="23"/>
          <w:szCs w:val="23"/>
        </w:rPr>
        <w:t>f</w:t>
      </w:r>
      <w:r>
        <w:rPr>
          <w:i/>
          <w:color w:val="797979"/>
          <w:spacing w:val="-29"/>
          <w:sz w:val="23"/>
          <w:szCs w:val="23"/>
        </w:rPr>
        <w:t xml:space="preserve"> </w:t>
      </w:r>
      <w:r>
        <w:rPr>
          <w:i/>
          <w:color w:val="797979"/>
          <w:w w:val="87"/>
          <w:sz w:val="23"/>
          <w:szCs w:val="23"/>
        </w:rPr>
        <w:t>T</w:t>
      </w:r>
      <w:r>
        <w:rPr>
          <w:i/>
          <w:color w:val="6A6A6A"/>
          <w:w w:val="87"/>
          <w:sz w:val="23"/>
          <w:szCs w:val="23"/>
        </w:rPr>
        <w:t>N</w:t>
      </w:r>
      <w:r>
        <w:rPr>
          <w:i/>
          <w:color w:val="797979"/>
          <w:w w:val="87"/>
          <w:sz w:val="23"/>
          <w:szCs w:val="23"/>
        </w:rPr>
        <w:t>LA</w:t>
      </w:r>
      <w:r>
        <w:rPr>
          <w:i/>
          <w:color w:val="8E8E8E"/>
          <w:w w:val="87"/>
          <w:sz w:val="23"/>
          <w:szCs w:val="23"/>
        </w:rPr>
        <w:t>,</w:t>
      </w:r>
      <w:r>
        <w:rPr>
          <w:i/>
          <w:color w:val="8E8E8E"/>
          <w:spacing w:val="2"/>
          <w:w w:val="87"/>
          <w:sz w:val="23"/>
          <w:szCs w:val="23"/>
        </w:rPr>
        <w:t xml:space="preserve"> </w:t>
      </w:r>
      <w:r>
        <w:rPr>
          <w:i/>
          <w:color w:val="797979"/>
          <w:w w:val="87"/>
          <w:sz w:val="23"/>
          <w:szCs w:val="23"/>
        </w:rPr>
        <w:t>A</w:t>
      </w:r>
      <w:r>
        <w:rPr>
          <w:i/>
          <w:color w:val="6A6A6A"/>
          <w:w w:val="106"/>
          <w:sz w:val="23"/>
          <w:szCs w:val="23"/>
        </w:rPr>
        <w:t>u</w:t>
      </w:r>
      <w:r>
        <w:rPr>
          <w:i/>
          <w:color w:val="797979"/>
          <w:sz w:val="23"/>
          <w:szCs w:val="23"/>
        </w:rPr>
        <w:t>g</w:t>
      </w:r>
      <w:r>
        <w:rPr>
          <w:i/>
          <w:color w:val="6A6A6A"/>
          <w:w w:val="106"/>
          <w:sz w:val="23"/>
          <w:szCs w:val="23"/>
        </w:rPr>
        <w:t>u</w:t>
      </w:r>
      <w:r>
        <w:rPr>
          <w:i/>
          <w:color w:val="797979"/>
          <w:w w:val="96"/>
          <w:sz w:val="23"/>
          <w:szCs w:val="23"/>
        </w:rPr>
        <w:t>s</w:t>
      </w:r>
      <w:r>
        <w:rPr>
          <w:i/>
          <w:color w:val="6A6A6A"/>
          <w:w w:val="135"/>
          <w:sz w:val="23"/>
          <w:szCs w:val="23"/>
        </w:rPr>
        <w:t>t</w:t>
      </w:r>
      <w:r>
        <w:rPr>
          <w:i/>
          <w:color w:val="6A6A6A"/>
          <w:spacing w:val="-7"/>
          <w:sz w:val="23"/>
          <w:szCs w:val="23"/>
        </w:rPr>
        <w:t xml:space="preserve"> </w:t>
      </w:r>
      <w:r>
        <w:rPr>
          <w:i/>
          <w:color w:val="6A6A6A"/>
          <w:w w:val="79"/>
        </w:rPr>
        <w:t>1</w:t>
      </w:r>
      <w:r>
        <w:rPr>
          <w:i/>
          <w:color w:val="797979"/>
          <w:w w:val="143"/>
        </w:rPr>
        <w:t>5</w:t>
      </w:r>
      <w:r>
        <w:rPr>
          <w:i/>
          <w:color w:val="8E8E8E"/>
          <w:w w:val="104"/>
        </w:rPr>
        <w:t>t</w:t>
      </w:r>
      <w:r>
        <w:rPr>
          <w:i/>
          <w:color w:val="8E8E8E"/>
          <w:w w:val="57"/>
        </w:rPr>
        <w:t>h</w:t>
      </w:r>
      <w:r>
        <w:rPr>
          <w:i/>
          <w:color w:val="8E8E8E"/>
          <w:w w:val="86"/>
        </w:rPr>
        <w:t>,</w:t>
      </w:r>
      <w:r>
        <w:rPr>
          <w:i/>
          <w:color w:val="8E8E8E"/>
        </w:rPr>
        <w:t xml:space="preserve"> </w:t>
      </w:r>
      <w:r>
        <w:rPr>
          <w:i/>
          <w:color w:val="8E8E8E"/>
          <w:w w:val="115"/>
        </w:rPr>
        <w:t>2</w:t>
      </w:r>
      <w:r>
        <w:rPr>
          <w:i/>
          <w:color w:val="797979"/>
          <w:w w:val="122"/>
        </w:rPr>
        <w:t>0</w:t>
      </w:r>
      <w:r>
        <w:rPr>
          <w:i/>
          <w:color w:val="6A6A6A"/>
          <w:w w:val="93"/>
        </w:rPr>
        <w:t>1</w:t>
      </w:r>
      <w:r>
        <w:rPr>
          <w:i/>
          <w:color w:val="797979"/>
          <w:w w:val="136"/>
        </w:rPr>
        <w:t>6</w:t>
      </w:r>
    </w:p>
    <w:p w:rsidR="002C32DF" w:rsidRDefault="00A44157">
      <w:pPr>
        <w:spacing w:before="14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rFonts w:ascii="Arial" w:eastAsia="Arial" w:hAnsi="Arial" w:cs="Arial"/>
          <w:sz w:val="22"/>
          <w:szCs w:val="22"/>
        </w:rPr>
        <w:sectPr w:rsidR="002C32DF">
          <w:type w:val="continuous"/>
          <w:pgSz w:w="11920" w:h="16840"/>
          <w:pgMar w:top="360" w:right="900" w:bottom="0" w:left="1380" w:header="720" w:footer="720" w:gutter="0"/>
          <w:cols w:num="2" w:space="720" w:equalWidth="0">
            <w:col w:w="8050" w:space="834"/>
            <w:col w:w="756"/>
          </w:cols>
        </w:sectPr>
      </w:pPr>
      <w:r>
        <w:pict>
          <v:shape id="_x0000_s1315" type="#_x0000_t75" style="position:absolute;margin-left:512.5pt;margin-top:1.7pt;width:33.1pt;height:12.25pt;z-index:-2031;mso-position-horizontal-relative:page">
            <v:imagedata r:id="rId20" o:title=""/>
            <w10:wrap anchorx="page"/>
          </v:shape>
        </w:pict>
      </w:r>
      <w:r>
        <w:pict>
          <v:group id="_x0000_s1312" style="position:absolute;margin-left:75.6pt;margin-top:-21pt;width:472.55pt;height:23.05pt;z-index:-2030;mso-position-horizontal-relative:page" coordorigin="1512,-420" coordsize="9451,461">
            <v:shape id="_x0000_s1314" type="#_x0000_t75" style="position:absolute;left:1569;top:-226;width:7875;height:266">
              <v:imagedata r:id="rId21" o:title=""/>
            </v:shape>
            <v:shape id="_x0000_s1313" type="#_x0000_t75" style="position:absolute;left:1512;top:-420;width:9451;height:202">
              <v:imagedata r:id="rId22" o:title=""/>
            </v:shape>
            <w10:wrap anchorx="page"/>
          </v:group>
        </w:pict>
      </w:r>
      <w:r w:rsidR="00A44157">
        <w:rPr>
          <w:rFonts w:ascii="Arial" w:eastAsia="Arial" w:hAnsi="Arial" w:cs="Arial"/>
          <w:color w:val="6A6A6A"/>
          <w:w w:val="73"/>
          <w:sz w:val="22"/>
          <w:szCs w:val="22"/>
        </w:rPr>
        <w:t>P</w:t>
      </w:r>
      <w:r w:rsidR="00A44157">
        <w:rPr>
          <w:rFonts w:ascii="Arial" w:eastAsia="Arial" w:hAnsi="Arial" w:cs="Arial"/>
          <w:color w:val="797979"/>
          <w:w w:val="94"/>
          <w:sz w:val="22"/>
          <w:szCs w:val="22"/>
        </w:rPr>
        <w:t>a</w:t>
      </w:r>
      <w:r w:rsidR="00A44157">
        <w:rPr>
          <w:rFonts w:ascii="Arial" w:eastAsia="Arial" w:hAnsi="Arial" w:cs="Arial"/>
          <w:color w:val="797979"/>
          <w:sz w:val="22"/>
          <w:szCs w:val="22"/>
        </w:rPr>
        <w:t>g</w:t>
      </w:r>
      <w:r w:rsidR="00A44157">
        <w:rPr>
          <w:rFonts w:ascii="Arial" w:eastAsia="Arial" w:hAnsi="Arial" w:cs="Arial"/>
          <w:color w:val="797979"/>
          <w:w w:val="94"/>
          <w:sz w:val="22"/>
          <w:szCs w:val="22"/>
        </w:rPr>
        <w:t>e</w:t>
      </w:r>
      <w:r w:rsidR="00A44157">
        <w:rPr>
          <w:rFonts w:ascii="Arial" w:eastAsia="Arial" w:hAnsi="Arial" w:cs="Arial"/>
          <w:color w:val="797979"/>
          <w:spacing w:val="11"/>
          <w:sz w:val="22"/>
          <w:szCs w:val="22"/>
        </w:rPr>
        <w:t xml:space="preserve"> </w:t>
      </w:r>
      <w:r w:rsidR="00A44157">
        <w:rPr>
          <w:rFonts w:ascii="Arial" w:eastAsia="Arial" w:hAnsi="Arial" w:cs="Arial"/>
          <w:color w:val="797979"/>
          <w:w w:val="82"/>
          <w:sz w:val="22"/>
          <w:szCs w:val="22"/>
        </w:rPr>
        <w:t>2</w:t>
      </w:r>
    </w:p>
    <w:p w:rsidR="002C32DF" w:rsidRDefault="004F67E2">
      <w:pPr>
        <w:spacing w:before="58"/>
        <w:ind w:left="4446"/>
        <w:rPr>
          <w:sz w:val="10"/>
          <w:szCs w:val="10"/>
        </w:rPr>
      </w:pPr>
      <w:r>
        <w:lastRenderedPageBreak/>
        <w:pict>
          <v:shape id="_x0000_i1026" type="#_x0000_t75" style="width:309.75pt;height:5.25pt">
            <v:imagedata r:id="rId23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4" w:line="280" w:lineRule="exact"/>
        <w:rPr>
          <w:sz w:val="28"/>
          <w:szCs w:val="28"/>
        </w:rPr>
      </w:pPr>
    </w:p>
    <w:p w:rsidR="002C32DF" w:rsidRDefault="004F67E2">
      <w:pPr>
        <w:spacing w:before="19" w:line="515" w:lineRule="auto"/>
        <w:ind w:left="1698" w:right="70"/>
        <w:jc w:val="both"/>
        <w:rPr>
          <w:sz w:val="34"/>
          <w:szCs w:val="34"/>
        </w:rPr>
      </w:pPr>
      <w:r>
        <w:pict>
          <v:shape id="_x0000_s1310" type="#_x0000_t75" style="position:absolute;left:0;text-align:left;margin-left:84.55pt;margin-top:3.85pt;width:468.75pt;height:307.85pt;z-index:-2024;mso-position-horizontal-relative:page">
            <v:imagedata r:id="rId24" o:title=""/>
            <w10:wrap anchorx="page"/>
          </v:shape>
        </w:pict>
      </w:r>
      <w:r>
        <w:pict>
          <v:shape id="_x0000_s1309" type="#_x0000_t75" style="position:absolute;left:0;text-align:left;margin-left:0;margin-top:404pt;width:5.75pt;height:407.6pt;z-index:-2023;mso-position-horizontal-relative:page;mso-position-vertical-relative:page">
            <v:imagedata r:id="rId25" o:title=""/>
            <w10:wrap anchorx="page" anchory="page"/>
          </v:shape>
        </w:pict>
      </w:r>
      <w:proofErr w:type="gramStart"/>
      <w:r w:rsidR="00A44157">
        <w:rPr>
          <w:color w:val="626262"/>
          <w:sz w:val="34"/>
          <w:szCs w:val="34"/>
        </w:rPr>
        <w:t>by</w:t>
      </w:r>
      <w:proofErr w:type="gramEnd"/>
      <w:r w:rsidR="00A44157">
        <w:rPr>
          <w:color w:val="626262"/>
          <w:spacing w:val="28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t</w:t>
      </w:r>
      <w:r w:rsidR="00A44157">
        <w:rPr>
          <w:color w:val="626262"/>
          <w:sz w:val="34"/>
          <w:szCs w:val="34"/>
        </w:rPr>
        <w:t>he</w:t>
      </w:r>
      <w:r w:rsidR="00A44157">
        <w:rPr>
          <w:color w:val="626262"/>
          <w:spacing w:val="3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Caucus </w:t>
      </w:r>
      <w:r w:rsidR="00A44157">
        <w:rPr>
          <w:color w:val="626262"/>
          <w:spacing w:val="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of</w:t>
      </w:r>
      <w:r w:rsidR="00A44157">
        <w:rPr>
          <w:color w:val="626262"/>
          <w:spacing w:val="-23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Gr</w:t>
      </w:r>
      <w:r w:rsidR="00A44157">
        <w:rPr>
          <w:color w:val="7B7B7B"/>
          <w:w w:val="110"/>
          <w:sz w:val="34"/>
          <w:szCs w:val="34"/>
        </w:rPr>
        <w:t>e</w:t>
      </w:r>
      <w:r w:rsidR="00A44157">
        <w:rPr>
          <w:color w:val="626262"/>
          <w:w w:val="110"/>
          <w:sz w:val="34"/>
          <w:szCs w:val="34"/>
        </w:rPr>
        <w:t>ater</w:t>
      </w:r>
      <w:r w:rsidR="00A44157">
        <w:rPr>
          <w:color w:val="626262"/>
          <w:spacing w:val="-9"/>
          <w:w w:val="110"/>
          <w:sz w:val="34"/>
          <w:szCs w:val="34"/>
        </w:rPr>
        <w:t xml:space="preserve"> </w:t>
      </w:r>
      <w:proofErr w:type="spellStart"/>
      <w:r w:rsidR="00A44157">
        <w:rPr>
          <w:color w:val="626262"/>
          <w:w w:val="110"/>
          <w:sz w:val="34"/>
          <w:szCs w:val="34"/>
        </w:rPr>
        <w:t>Eq</w:t>
      </w:r>
      <w:r w:rsidR="00A44157">
        <w:rPr>
          <w:color w:val="505050"/>
          <w:w w:val="110"/>
          <w:sz w:val="34"/>
          <w:szCs w:val="34"/>
        </w:rPr>
        <w:t>u</w:t>
      </w:r>
      <w:r w:rsidR="00A44157">
        <w:rPr>
          <w:color w:val="626262"/>
          <w:w w:val="110"/>
          <w:sz w:val="34"/>
          <w:szCs w:val="34"/>
        </w:rPr>
        <w:t>atoria</w:t>
      </w:r>
      <w:proofErr w:type="spellEnd"/>
      <w:r w:rsidR="00A44157">
        <w:rPr>
          <w:color w:val="626262"/>
          <w:spacing w:val="-13"/>
          <w:w w:val="11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5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39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l</w:t>
      </w:r>
      <w:r w:rsidR="00A44157">
        <w:rPr>
          <w:color w:val="626262"/>
          <w:sz w:val="34"/>
          <w:szCs w:val="34"/>
        </w:rPr>
        <w:t>arger</w:t>
      </w:r>
      <w:r w:rsidR="00A44157">
        <w:rPr>
          <w:color w:val="626262"/>
          <w:spacing w:val="6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SPLM</w:t>
      </w:r>
      <w:r w:rsidR="00A44157">
        <w:rPr>
          <w:color w:val="626262"/>
          <w:spacing w:val="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to</w:t>
      </w:r>
      <w:r w:rsidR="00A44157">
        <w:rPr>
          <w:color w:val="626262"/>
          <w:spacing w:val="9"/>
          <w:sz w:val="34"/>
          <w:szCs w:val="34"/>
        </w:rPr>
        <w:t xml:space="preserve"> </w:t>
      </w:r>
      <w:r w:rsidR="00A44157">
        <w:rPr>
          <w:color w:val="626262"/>
          <w:w w:val="91"/>
          <w:sz w:val="34"/>
          <w:szCs w:val="34"/>
        </w:rPr>
        <w:t>l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>a</w:t>
      </w:r>
      <w:r w:rsidR="00A44157">
        <w:rPr>
          <w:color w:val="626262"/>
          <w:w w:val="118"/>
          <w:sz w:val="34"/>
          <w:szCs w:val="34"/>
        </w:rPr>
        <w:t xml:space="preserve">d </w:t>
      </w:r>
      <w:r w:rsidR="00A44157">
        <w:rPr>
          <w:color w:val="626262"/>
          <w:sz w:val="34"/>
          <w:szCs w:val="34"/>
        </w:rPr>
        <w:t xml:space="preserve">this </w:t>
      </w:r>
      <w:r w:rsidR="00A44157">
        <w:rPr>
          <w:color w:val="626262"/>
          <w:spacing w:val="9"/>
          <w:sz w:val="34"/>
          <w:szCs w:val="34"/>
        </w:rPr>
        <w:t xml:space="preserve"> </w:t>
      </w:r>
      <w:r w:rsidR="00A44157">
        <w:rPr>
          <w:color w:val="626262"/>
          <w:w w:val="113"/>
          <w:sz w:val="34"/>
          <w:szCs w:val="34"/>
        </w:rPr>
        <w:t>augu</w:t>
      </w:r>
      <w:r w:rsidR="00A44157">
        <w:rPr>
          <w:color w:val="7B7B7B"/>
          <w:w w:val="113"/>
          <w:sz w:val="34"/>
          <w:szCs w:val="34"/>
        </w:rPr>
        <w:t>s</w:t>
      </w:r>
      <w:r w:rsidR="00A44157">
        <w:rPr>
          <w:color w:val="626262"/>
          <w:w w:val="113"/>
          <w:sz w:val="34"/>
          <w:szCs w:val="34"/>
        </w:rPr>
        <w:t>t</w:t>
      </w:r>
      <w:r w:rsidR="00A44157">
        <w:rPr>
          <w:color w:val="626262"/>
          <w:spacing w:val="8"/>
          <w:w w:val="11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Hou</w:t>
      </w:r>
      <w:r w:rsidR="00A44157">
        <w:rPr>
          <w:color w:val="7B7B7B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 xml:space="preserve">e </w:t>
      </w:r>
      <w:r w:rsidR="00A44157">
        <w:rPr>
          <w:color w:val="626262"/>
          <w:spacing w:val="40"/>
          <w:sz w:val="34"/>
          <w:szCs w:val="34"/>
        </w:rPr>
        <w:t xml:space="preserve"> </w:t>
      </w:r>
      <w:r w:rsidR="00A44157">
        <w:rPr>
          <w:color w:val="7B7B7B"/>
          <w:sz w:val="34"/>
          <w:szCs w:val="34"/>
        </w:rPr>
        <w:t>as</w:t>
      </w:r>
      <w:r w:rsidR="00A44157">
        <w:rPr>
          <w:color w:val="7B7B7B"/>
          <w:spacing w:val="4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70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 xml:space="preserve">Right </w:t>
      </w:r>
      <w:proofErr w:type="spellStart"/>
      <w:r w:rsidR="00A44157">
        <w:rPr>
          <w:color w:val="626262"/>
          <w:w w:val="109"/>
          <w:sz w:val="34"/>
          <w:szCs w:val="34"/>
        </w:rPr>
        <w:t>Honourable</w:t>
      </w:r>
      <w:proofErr w:type="spellEnd"/>
      <w:r w:rsidR="00A44157">
        <w:rPr>
          <w:color w:val="626262"/>
          <w:spacing w:val="62"/>
          <w:w w:val="109"/>
          <w:sz w:val="34"/>
          <w:szCs w:val="34"/>
        </w:rPr>
        <w:t xml:space="preserve"> </w:t>
      </w:r>
      <w:r w:rsidR="00A44157">
        <w:rPr>
          <w:color w:val="626262"/>
          <w:w w:val="91"/>
          <w:sz w:val="34"/>
          <w:szCs w:val="34"/>
        </w:rPr>
        <w:t>S</w:t>
      </w:r>
      <w:r w:rsidR="00A44157">
        <w:rPr>
          <w:color w:val="626262"/>
          <w:w w:val="114"/>
          <w:sz w:val="34"/>
          <w:szCs w:val="34"/>
        </w:rPr>
        <w:t>p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>a</w:t>
      </w:r>
      <w:r w:rsidR="00A44157">
        <w:rPr>
          <w:color w:val="626262"/>
          <w:w w:val="110"/>
          <w:sz w:val="34"/>
          <w:szCs w:val="34"/>
        </w:rPr>
        <w:t>ke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505050"/>
          <w:w w:val="76"/>
          <w:sz w:val="34"/>
          <w:szCs w:val="34"/>
        </w:rPr>
        <w:t>.</w:t>
      </w:r>
      <w:r w:rsidR="00A44157">
        <w:rPr>
          <w:color w:val="505050"/>
          <w:spacing w:val="41"/>
          <w:w w:val="7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This</w:t>
      </w:r>
      <w:r w:rsidR="00A44157">
        <w:rPr>
          <w:color w:val="626262"/>
          <w:spacing w:val="6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is</w:t>
      </w:r>
      <w:r w:rsidR="00A44157">
        <w:rPr>
          <w:color w:val="626262"/>
          <w:spacing w:val="29"/>
          <w:sz w:val="34"/>
          <w:szCs w:val="34"/>
        </w:rPr>
        <w:t xml:space="preserve"> </w:t>
      </w:r>
      <w:r w:rsidR="00A44157">
        <w:rPr>
          <w:color w:val="626262"/>
          <w:w w:val="105"/>
          <w:sz w:val="34"/>
          <w:szCs w:val="34"/>
        </w:rPr>
        <w:t xml:space="preserve">a </w:t>
      </w:r>
      <w:proofErr w:type="gramStart"/>
      <w:r w:rsidR="00A44157">
        <w:rPr>
          <w:color w:val="626262"/>
          <w:sz w:val="34"/>
          <w:szCs w:val="34"/>
        </w:rPr>
        <w:t>ver</w:t>
      </w:r>
      <w:r w:rsidR="00A44157">
        <w:rPr>
          <w:color w:val="7B7B7B"/>
          <w:sz w:val="34"/>
          <w:szCs w:val="34"/>
        </w:rPr>
        <w:t xml:space="preserve">y </w:t>
      </w:r>
      <w:r w:rsidR="00A44157">
        <w:rPr>
          <w:color w:val="7B7B7B"/>
          <w:spacing w:val="2"/>
          <w:sz w:val="34"/>
          <w:szCs w:val="34"/>
        </w:rPr>
        <w:t xml:space="preserve"> </w:t>
      </w:r>
      <w:r w:rsidR="00A44157">
        <w:rPr>
          <w:color w:val="626262"/>
          <w:w w:val="84"/>
          <w:sz w:val="34"/>
          <w:szCs w:val="34"/>
        </w:rPr>
        <w:t>i</w:t>
      </w:r>
      <w:r w:rsidR="00A44157">
        <w:rPr>
          <w:color w:val="626262"/>
          <w:w w:val="119"/>
          <w:sz w:val="34"/>
          <w:szCs w:val="34"/>
        </w:rPr>
        <w:t>m</w:t>
      </w:r>
      <w:r w:rsidR="00A44157">
        <w:rPr>
          <w:color w:val="626262"/>
          <w:w w:val="110"/>
          <w:sz w:val="34"/>
          <w:szCs w:val="34"/>
        </w:rPr>
        <w:t>p</w:t>
      </w:r>
      <w:r w:rsidR="00A44157">
        <w:rPr>
          <w:color w:val="7B7B7B"/>
          <w:w w:val="110"/>
          <w:sz w:val="34"/>
          <w:szCs w:val="34"/>
        </w:rPr>
        <w:t>o</w:t>
      </w:r>
      <w:r w:rsidR="00A44157">
        <w:rPr>
          <w:color w:val="626262"/>
          <w:w w:val="127"/>
          <w:sz w:val="34"/>
          <w:szCs w:val="34"/>
        </w:rPr>
        <w:t>r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4"/>
          <w:sz w:val="34"/>
          <w:szCs w:val="34"/>
        </w:rPr>
        <w:t>t</w:t>
      </w:r>
      <w:proofErr w:type="gramEnd"/>
      <w:r w:rsidR="00A44157">
        <w:rPr>
          <w:color w:val="626262"/>
          <w:w w:val="114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r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7B7B7B"/>
          <w:w w:val="114"/>
          <w:sz w:val="34"/>
          <w:szCs w:val="34"/>
        </w:rPr>
        <w:t>s</w:t>
      </w:r>
      <w:r w:rsidR="00A44157">
        <w:rPr>
          <w:color w:val="626262"/>
          <w:w w:val="118"/>
          <w:sz w:val="34"/>
          <w:szCs w:val="34"/>
        </w:rPr>
        <w:t>p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8"/>
          <w:sz w:val="34"/>
          <w:szCs w:val="34"/>
        </w:rPr>
        <w:t>n</w:t>
      </w:r>
      <w:r w:rsidR="00A44157">
        <w:rPr>
          <w:color w:val="626262"/>
          <w:w w:val="103"/>
          <w:sz w:val="34"/>
          <w:szCs w:val="34"/>
        </w:rPr>
        <w:t>s</w:t>
      </w:r>
      <w:r w:rsidR="00A44157">
        <w:rPr>
          <w:color w:val="626262"/>
          <w:w w:val="114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b</w:t>
      </w:r>
      <w:r w:rsidR="00A44157">
        <w:rPr>
          <w:color w:val="626262"/>
          <w:w w:val="91"/>
          <w:sz w:val="34"/>
          <w:szCs w:val="34"/>
        </w:rPr>
        <w:t>i</w:t>
      </w:r>
      <w:r w:rsidR="00A44157">
        <w:rPr>
          <w:color w:val="626262"/>
          <w:w w:val="107"/>
          <w:sz w:val="34"/>
          <w:szCs w:val="34"/>
        </w:rPr>
        <w:t>l</w:t>
      </w:r>
      <w:r w:rsidR="00A44157">
        <w:rPr>
          <w:color w:val="626262"/>
          <w:spacing w:val="-1"/>
          <w:w w:val="107"/>
          <w:sz w:val="34"/>
          <w:szCs w:val="34"/>
        </w:rPr>
        <w:t>i</w:t>
      </w:r>
      <w:r w:rsidR="00A44157">
        <w:rPr>
          <w:color w:val="626262"/>
          <w:w w:val="130"/>
          <w:sz w:val="34"/>
          <w:szCs w:val="34"/>
        </w:rPr>
        <w:t>t</w:t>
      </w:r>
      <w:r w:rsidR="00A44157">
        <w:rPr>
          <w:color w:val="7B7B7B"/>
          <w:w w:val="105"/>
          <w:sz w:val="34"/>
          <w:szCs w:val="34"/>
        </w:rPr>
        <w:t>y</w:t>
      </w:r>
      <w:r w:rsidR="00A44157">
        <w:rPr>
          <w:color w:val="7B7B7B"/>
          <w:spacing w:val="22"/>
          <w:w w:val="10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tha</w:t>
      </w:r>
      <w:r w:rsidR="00A44157">
        <w:rPr>
          <w:color w:val="505050"/>
          <w:sz w:val="34"/>
          <w:szCs w:val="34"/>
        </w:rPr>
        <w:t>t</w:t>
      </w:r>
      <w:r w:rsidR="00A44157">
        <w:rPr>
          <w:color w:val="505050"/>
          <w:spacing w:val="73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requires</w:t>
      </w:r>
      <w:r w:rsidR="00A44157">
        <w:rPr>
          <w:color w:val="626262"/>
          <w:spacing w:val="11"/>
          <w:w w:val="111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>pa</w:t>
      </w:r>
      <w:r w:rsidR="00A44157">
        <w:rPr>
          <w:color w:val="626262"/>
          <w:w w:val="111"/>
          <w:sz w:val="34"/>
          <w:szCs w:val="34"/>
        </w:rPr>
        <w:t>t</w:t>
      </w:r>
      <w:r w:rsidR="00A44157">
        <w:rPr>
          <w:color w:val="626262"/>
          <w:spacing w:val="-1"/>
          <w:w w:val="111"/>
          <w:sz w:val="34"/>
          <w:szCs w:val="34"/>
        </w:rPr>
        <w:t>i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7B7B7B"/>
          <w:w w:val="101"/>
          <w:sz w:val="34"/>
          <w:szCs w:val="34"/>
        </w:rPr>
        <w:t>,</w:t>
      </w:r>
      <w:r w:rsidR="00A44157">
        <w:rPr>
          <w:color w:val="7B7B7B"/>
          <w:spacing w:val="22"/>
          <w:w w:val="101"/>
          <w:sz w:val="34"/>
          <w:szCs w:val="34"/>
        </w:rPr>
        <w:t xml:space="preserve"> 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07"/>
          <w:sz w:val="34"/>
          <w:szCs w:val="34"/>
        </w:rPr>
        <w:t>l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16"/>
          <w:sz w:val="34"/>
          <w:szCs w:val="34"/>
        </w:rPr>
        <w:t>an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 xml:space="preserve">e </w:t>
      </w:r>
      <w:r w:rsidR="00A44157">
        <w:rPr>
          <w:color w:val="626262"/>
          <w:sz w:val="34"/>
          <w:szCs w:val="34"/>
        </w:rPr>
        <w:t xml:space="preserve">and  </w:t>
      </w:r>
      <w:r w:rsidR="00A44157">
        <w:rPr>
          <w:color w:val="626262"/>
          <w:spacing w:val="69"/>
          <w:sz w:val="34"/>
          <w:szCs w:val="34"/>
        </w:rPr>
        <w:t xml:space="preserve"> </w:t>
      </w:r>
      <w:r w:rsidR="00A44157">
        <w:rPr>
          <w:color w:val="626262"/>
          <w:w w:val="91"/>
          <w:sz w:val="34"/>
          <w:szCs w:val="34"/>
        </w:rPr>
        <w:t>l</w:t>
      </w:r>
      <w:r w:rsidR="00A44157">
        <w:rPr>
          <w:color w:val="7B7B7B"/>
          <w:w w:val="105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>a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7B7B7B"/>
          <w:w w:val="110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7B7B7B"/>
          <w:w w:val="108"/>
          <w:sz w:val="34"/>
          <w:szCs w:val="34"/>
        </w:rPr>
        <w:t>s</w:t>
      </w:r>
      <w:r w:rsidR="00A44157">
        <w:rPr>
          <w:color w:val="626262"/>
          <w:w w:val="114"/>
          <w:sz w:val="34"/>
          <w:szCs w:val="34"/>
        </w:rPr>
        <w:t>hi</w:t>
      </w:r>
      <w:r w:rsidR="00A44157">
        <w:rPr>
          <w:color w:val="626262"/>
          <w:w w:val="118"/>
          <w:sz w:val="34"/>
          <w:szCs w:val="34"/>
        </w:rPr>
        <w:t>p</w:t>
      </w:r>
      <w:r w:rsidR="00A44157">
        <w:rPr>
          <w:color w:val="626262"/>
          <w:w w:val="76"/>
          <w:sz w:val="34"/>
          <w:szCs w:val="34"/>
        </w:rPr>
        <w:t xml:space="preserve">.  </w:t>
      </w:r>
      <w:r w:rsidR="00A44157">
        <w:rPr>
          <w:color w:val="626262"/>
          <w:spacing w:val="23"/>
          <w:w w:val="76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 xml:space="preserve">I </w:t>
      </w:r>
      <w:r w:rsidR="00A44157">
        <w:rPr>
          <w:color w:val="626262"/>
          <w:spacing w:val="6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know</w:t>
      </w:r>
      <w:proofErr w:type="gramEnd"/>
      <w:r w:rsidR="00A44157">
        <w:rPr>
          <w:color w:val="626262"/>
          <w:sz w:val="34"/>
          <w:szCs w:val="34"/>
        </w:rPr>
        <w:t xml:space="preserve">    that  </w:t>
      </w:r>
      <w:r w:rsidR="00A44157">
        <w:rPr>
          <w:color w:val="626262"/>
          <w:spacing w:val="59"/>
          <w:sz w:val="34"/>
          <w:szCs w:val="34"/>
        </w:rPr>
        <w:t xml:space="preserve"> </w:t>
      </w:r>
      <w:proofErr w:type="spellStart"/>
      <w:r w:rsidR="00A44157">
        <w:rPr>
          <w:color w:val="626262"/>
          <w:w w:val="111"/>
          <w:sz w:val="34"/>
          <w:szCs w:val="34"/>
        </w:rPr>
        <w:t>Honourable</w:t>
      </w:r>
      <w:proofErr w:type="spellEnd"/>
      <w:r w:rsidR="00A44157">
        <w:rPr>
          <w:color w:val="626262"/>
          <w:w w:val="111"/>
          <w:sz w:val="34"/>
          <w:szCs w:val="34"/>
        </w:rPr>
        <w:t xml:space="preserve"> </w:t>
      </w:r>
      <w:r w:rsidR="00A44157">
        <w:rPr>
          <w:color w:val="626262"/>
          <w:spacing w:val="77"/>
          <w:w w:val="111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Anthon</w:t>
      </w:r>
      <w:r w:rsidR="00A44157">
        <w:rPr>
          <w:color w:val="7B7B7B"/>
          <w:w w:val="111"/>
          <w:sz w:val="34"/>
          <w:szCs w:val="34"/>
        </w:rPr>
        <w:t xml:space="preserve">y </w:t>
      </w:r>
      <w:r w:rsidR="00A44157">
        <w:rPr>
          <w:color w:val="7B7B7B"/>
          <w:spacing w:val="69"/>
          <w:w w:val="111"/>
          <w:sz w:val="34"/>
          <w:szCs w:val="34"/>
        </w:rPr>
        <w:t xml:space="preserve"> </w:t>
      </w:r>
      <w:r w:rsidR="00A44157">
        <w:rPr>
          <w:color w:val="626262"/>
          <w:w w:val="97"/>
          <w:sz w:val="34"/>
          <w:szCs w:val="34"/>
        </w:rPr>
        <w:t>L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01"/>
          <w:sz w:val="34"/>
          <w:szCs w:val="34"/>
        </w:rPr>
        <w:t xml:space="preserve">o </w:t>
      </w:r>
      <w:proofErr w:type="spellStart"/>
      <w:r w:rsidR="00A44157">
        <w:rPr>
          <w:color w:val="626262"/>
          <w:w w:val="109"/>
          <w:sz w:val="34"/>
          <w:szCs w:val="34"/>
        </w:rPr>
        <w:t>Makana</w:t>
      </w:r>
      <w:proofErr w:type="spellEnd"/>
      <w:r w:rsidR="00A44157">
        <w:rPr>
          <w:color w:val="626262"/>
          <w:spacing w:val="12"/>
          <w:w w:val="10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can</w:t>
      </w:r>
      <w:r w:rsidR="00A44157">
        <w:rPr>
          <w:color w:val="626262"/>
          <w:spacing w:val="5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do</w:t>
      </w:r>
      <w:r w:rsidR="00A44157">
        <w:rPr>
          <w:color w:val="626262"/>
          <w:spacing w:val="5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40"/>
          <w:sz w:val="34"/>
          <w:szCs w:val="34"/>
        </w:rPr>
        <w:t xml:space="preserve"> </w:t>
      </w:r>
      <w:r w:rsidR="00A44157">
        <w:rPr>
          <w:color w:val="626262"/>
          <w:w w:val="76"/>
          <w:sz w:val="34"/>
          <w:szCs w:val="34"/>
        </w:rPr>
        <w:t>j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4"/>
          <w:sz w:val="34"/>
          <w:szCs w:val="34"/>
        </w:rPr>
        <w:t>b</w:t>
      </w:r>
      <w:r w:rsidR="00A44157">
        <w:rPr>
          <w:color w:val="626262"/>
          <w:spacing w:val="18"/>
          <w:w w:val="11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</w:t>
      </w:r>
      <w:r w:rsidR="00A44157">
        <w:rPr>
          <w:color w:val="626262"/>
          <w:spacing w:val="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advis</w:t>
      </w:r>
      <w:r w:rsidR="00A44157">
        <w:rPr>
          <w:color w:val="7B7B7B"/>
          <w:sz w:val="34"/>
          <w:szCs w:val="34"/>
        </w:rPr>
        <w:t xml:space="preserve">e </w:t>
      </w:r>
      <w:r w:rsidR="00A44157">
        <w:rPr>
          <w:color w:val="7B7B7B"/>
          <w:spacing w:val="1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him  to</w:t>
      </w:r>
      <w:r w:rsidR="00A44157">
        <w:rPr>
          <w:color w:val="626262"/>
          <w:spacing w:val="3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embrace </w:t>
      </w:r>
      <w:r w:rsidR="00A44157">
        <w:rPr>
          <w:color w:val="626262"/>
          <w:spacing w:val="3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all</w:t>
      </w:r>
      <w:r w:rsidR="00A44157">
        <w:rPr>
          <w:color w:val="626262"/>
          <w:spacing w:val="2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of</w:t>
      </w:r>
      <w:r w:rsidR="00A44157">
        <w:rPr>
          <w:color w:val="626262"/>
          <w:spacing w:val="22"/>
          <w:sz w:val="34"/>
          <w:szCs w:val="34"/>
        </w:rPr>
        <w:t xml:space="preserve"> </w:t>
      </w:r>
      <w:r w:rsidR="00A44157">
        <w:rPr>
          <w:color w:val="7B7B7B"/>
          <w:w w:val="101"/>
          <w:sz w:val="34"/>
          <w:szCs w:val="34"/>
        </w:rPr>
        <w:t>y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8"/>
          <w:sz w:val="34"/>
          <w:szCs w:val="34"/>
        </w:rPr>
        <w:t xml:space="preserve">u </w:t>
      </w:r>
      <w:r w:rsidR="00A44157">
        <w:rPr>
          <w:color w:val="626262"/>
          <w:w w:val="113"/>
          <w:sz w:val="34"/>
          <w:szCs w:val="34"/>
        </w:rPr>
        <w:t>without regard</w:t>
      </w:r>
      <w:r w:rsidR="00A44157">
        <w:rPr>
          <w:color w:val="626262"/>
          <w:spacing w:val="-15"/>
          <w:w w:val="11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to</w:t>
      </w:r>
      <w:r w:rsidR="00A44157">
        <w:rPr>
          <w:color w:val="626262"/>
          <w:spacing w:val="2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</w:t>
      </w:r>
      <w:r w:rsidR="00A44157">
        <w:rPr>
          <w:color w:val="7B7B7B"/>
          <w:sz w:val="34"/>
          <w:szCs w:val="34"/>
        </w:rPr>
        <w:t>e</w:t>
      </w:r>
      <w:r w:rsidR="00A44157">
        <w:rPr>
          <w:color w:val="7B7B7B"/>
          <w:spacing w:val="38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part</w:t>
      </w:r>
      <w:r w:rsidR="00A44157">
        <w:rPr>
          <w:color w:val="7B7B7B"/>
          <w:w w:val="111"/>
          <w:sz w:val="34"/>
          <w:szCs w:val="34"/>
        </w:rPr>
        <w:t>y</w:t>
      </w:r>
      <w:r w:rsidR="00A44157">
        <w:rPr>
          <w:color w:val="7B7B7B"/>
          <w:spacing w:val="5"/>
          <w:w w:val="111"/>
          <w:sz w:val="34"/>
          <w:szCs w:val="34"/>
        </w:rPr>
        <w:t xml:space="preserve"> </w:t>
      </w:r>
      <w:r w:rsidR="00A44157">
        <w:rPr>
          <w:color w:val="7B7B7B"/>
          <w:w w:val="111"/>
          <w:sz w:val="34"/>
          <w:szCs w:val="34"/>
        </w:rPr>
        <w:t>y</w:t>
      </w:r>
      <w:r w:rsidR="00A44157">
        <w:rPr>
          <w:color w:val="626262"/>
          <w:w w:val="111"/>
          <w:sz w:val="34"/>
          <w:szCs w:val="34"/>
        </w:rPr>
        <w:t>ou</w:t>
      </w:r>
      <w:r w:rsidR="00A44157">
        <w:rPr>
          <w:color w:val="626262"/>
          <w:spacing w:val="-10"/>
          <w:w w:val="111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represent.</w:t>
      </w:r>
      <w:r w:rsidR="00A44157">
        <w:rPr>
          <w:color w:val="626262"/>
          <w:spacing w:val="-7"/>
          <w:w w:val="111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That</w:t>
      </w:r>
      <w:r w:rsidR="00A44157">
        <w:rPr>
          <w:color w:val="626262"/>
          <w:spacing w:val="-25"/>
          <w:w w:val="11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is</w:t>
      </w:r>
      <w:r w:rsidR="00A44157">
        <w:rPr>
          <w:color w:val="626262"/>
          <w:spacing w:val="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4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onl</w:t>
      </w:r>
      <w:r w:rsidR="00A44157">
        <w:rPr>
          <w:color w:val="7B7B7B"/>
          <w:sz w:val="34"/>
          <w:szCs w:val="34"/>
        </w:rPr>
        <w:t>y</w:t>
      </w:r>
      <w:r w:rsidR="00A44157">
        <w:rPr>
          <w:color w:val="7B7B7B"/>
          <w:spacing w:val="50"/>
          <w:sz w:val="34"/>
          <w:szCs w:val="34"/>
        </w:rPr>
        <w:t xml:space="preserve"> </w:t>
      </w:r>
      <w:r w:rsidR="00A44157">
        <w:rPr>
          <w:color w:val="626262"/>
          <w:w w:val="97"/>
          <w:sz w:val="34"/>
          <w:szCs w:val="34"/>
        </w:rPr>
        <w:t>s</w:t>
      </w:r>
      <w:r w:rsidR="00A44157">
        <w:rPr>
          <w:color w:val="505050"/>
          <w:w w:val="118"/>
          <w:sz w:val="34"/>
          <w:szCs w:val="34"/>
        </w:rPr>
        <w:t>u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05"/>
          <w:sz w:val="34"/>
          <w:szCs w:val="34"/>
        </w:rPr>
        <w:t xml:space="preserve">e </w:t>
      </w:r>
      <w:r w:rsidR="00A44157">
        <w:rPr>
          <w:color w:val="626262"/>
          <w:sz w:val="34"/>
          <w:szCs w:val="34"/>
        </w:rPr>
        <w:t>wa</w:t>
      </w:r>
      <w:r w:rsidR="00A44157">
        <w:rPr>
          <w:color w:val="7B7B7B"/>
          <w:sz w:val="34"/>
          <w:szCs w:val="34"/>
        </w:rPr>
        <w:t>y</w:t>
      </w:r>
      <w:r w:rsidR="00A44157">
        <w:rPr>
          <w:color w:val="7B7B7B"/>
          <w:spacing w:val="8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of</w:t>
      </w:r>
      <w:r w:rsidR="00A44157">
        <w:rPr>
          <w:color w:val="626262"/>
          <w:spacing w:val="5"/>
          <w:sz w:val="34"/>
          <w:szCs w:val="34"/>
        </w:rPr>
        <w:t xml:space="preserve"> </w:t>
      </w:r>
      <w:proofErr w:type="gramStart"/>
      <w:r w:rsidR="00A44157">
        <w:rPr>
          <w:color w:val="7B7B7B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>ucces</w:t>
      </w:r>
      <w:r w:rsidR="00A44157">
        <w:rPr>
          <w:color w:val="7B7B7B"/>
          <w:sz w:val="34"/>
          <w:szCs w:val="34"/>
        </w:rPr>
        <w:t xml:space="preserve">s </w:t>
      </w:r>
      <w:r w:rsidR="00A44157">
        <w:rPr>
          <w:color w:val="7B7B7B"/>
          <w:spacing w:val="1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t</w:t>
      </w:r>
      <w:r w:rsidR="00A44157">
        <w:rPr>
          <w:color w:val="626262"/>
          <w:sz w:val="34"/>
          <w:szCs w:val="34"/>
        </w:rPr>
        <w:t>o</w:t>
      </w:r>
      <w:proofErr w:type="gramEnd"/>
      <w:r w:rsidR="00A44157">
        <w:rPr>
          <w:color w:val="626262"/>
          <w:spacing w:val="10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>bu</w:t>
      </w:r>
      <w:r w:rsidR="00A44157">
        <w:rPr>
          <w:color w:val="7B7B7B"/>
          <w:w w:val="114"/>
          <w:sz w:val="34"/>
          <w:szCs w:val="34"/>
        </w:rPr>
        <w:t>i</w:t>
      </w:r>
      <w:r w:rsidR="00A44157">
        <w:rPr>
          <w:color w:val="626262"/>
          <w:w w:val="114"/>
          <w:sz w:val="34"/>
          <w:szCs w:val="34"/>
        </w:rPr>
        <w:t>ld</w:t>
      </w:r>
      <w:r w:rsidR="00A44157">
        <w:rPr>
          <w:color w:val="626262"/>
          <w:spacing w:val="-11"/>
          <w:w w:val="114"/>
          <w:sz w:val="34"/>
          <w:szCs w:val="34"/>
        </w:rPr>
        <w:t xml:space="preserve"> </w:t>
      </w:r>
      <w:r w:rsidR="00A44157">
        <w:rPr>
          <w:color w:val="626262"/>
          <w:w w:val="118"/>
          <w:sz w:val="34"/>
          <w:szCs w:val="34"/>
        </w:rPr>
        <w:t>n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114"/>
          <w:sz w:val="34"/>
          <w:szCs w:val="34"/>
        </w:rPr>
        <w:t>t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8"/>
          <w:sz w:val="34"/>
          <w:szCs w:val="34"/>
        </w:rPr>
        <w:t>n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103"/>
          <w:sz w:val="34"/>
          <w:szCs w:val="34"/>
        </w:rPr>
        <w:t>l</w:t>
      </w:r>
      <w:r w:rsidR="00A44157">
        <w:rPr>
          <w:color w:val="626262"/>
          <w:spacing w:val="-1"/>
          <w:w w:val="103"/>
          <w:sz w:val="34"/>
          <w:szCs w:val="34"/>
        </w:rPr>
        <w:t>i</w:t>
      </w:r>
      <w:r w:rsidR="00A44157">
        <w:rPr>
          <w:color w:val="626262"/>
          <w:w w:val="108"/>
          <w:sz w:val="34"/>
          <w:szCs w:val="34"/>
        </w:rPr>
        <w:t>s</w:t>
      </w:r>
      <w:r w:rsidR="00A44157">
        <w:rPr>
          <w:color w:val="626262"/>
          <w:w w:val="117"/>
          <w:sz w:val="34"/>
          <w:szCs w:val="34"/>
        </w:rPr>
        <w:t>m</w:t>
      </w:r>
      <w:r w:rsidR="00A44157">
        <w:rPr>
          <w:color w:val="626262"/>
          <w:w w:val="84"/>
          <w:sz w:val="34"/>
          <w:szCs w:val="34"/>
        </w:rPr>
        <w:t>,</w:t>
      </w:r>
      <w:r w:rsidR="00A44157">
        <w:rPr>
          <w:color w:val="626262"/>
          <w:spacing w:val="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which </w:t>
      </w:r>
      <w:r w:rsidR="00A44157">
        <w:rPr>
          <w:color w:val="626262"/>
          <w:spacing w:val="17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Sou</w:t>
      </w:r>
      <w:r w:rsidR="00A44157">
        <w:rPr>
          <w:color w:val="505050"/>
          <w:w w:val="109"/>
          <w:sz w:val="34"/>
          <w:szCs w:val="34"/>
        </w:rPr>
        <w:t>th</w:t>
      </w:r>
      <w:r w:rsidR="00A44157">
        <w:rPr>
          <w:color w:val="505050"/>
          <w:spacing w:val="-12"/>
          <w:w w:val="109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S</w:t>
      </w:r>
      <w:r w:rsidR="00A44157">
        <w:rPr>
          <w:color w:val="505050"/>
          <w:w w:val="109"/>
          <w:sz w:val="34"/>
          <w:szCs w:val="34"/>
        </w:rPr>
        <w:t>u</w:t>
      </w:r>
      <w:r w:rsidR="00A44157">
        <w:rPr>
          <w:color w:val="626262"/>
          <w:w w:val="109"/>
          <w:sz w:val="34"/>
          <w:szCs w:val="34"/>
        </w:rPr>
        <w:t>dan</w:t>
      </w:r>
      <w:r w:rsidR="00A44157">
        <w:rPr>
          <w:color w:val="626262"/>
          <w:spacing w:val="20"/>
          <w:w w:val="109"/>
          <w:sz w:val="34"/>
          <w:szCs w:val="34"/>
        </w:rPr>
        <w:t xml:space="preserve"> </w:t>
      </w:r>
      <w:r w:rsidR="00A44157">
        <w:rPr>
          <w:color w:val="626262"/>
          <w:w w:val="105"/>
          <w:sz w:val="34"/>
          <w:szCs w:val="34"/>
        </w:rPr>
        <w:t>b</w:t>
      </w:r>
      <w:r w:rsidR="00A44157">
        <w:rPr>
          <w:color w:val="626262"/>
          <w:w w:val="114"/>
          <w:sz w:val="34"/>
          <w:szCs w:val="34"/>
        </w:rPr>
        <w:t>a</w:t>
      </w:r>
      <w:r w:rsidR="00A44157">
        <w:rPr>
          <w:color w:val="505050"/>
          <w:w w:val="118"/>
          <w:sz w:val="34"/>
          <w:szCs w:val="34"/>
        </w:rPr>
        <w:t>d</w:t>
      </w:r>
      <w:r w:rsidR="00A44157">
        <w:rPr>
          <w:color w:val="505050"/>
          <w:w w:val="114"/>
          <w:sz w:val="34"/>
          <w:szCs w:val="34"/>
        </w:rPr>
        <w:t>l</w:t>
      </w:r>
      <w:r w:rsidR="00A44157">
        <w:rPr>
          <w:color w:val="7B7B7B"/>
          <w:w w:val="105"/>
          <w:sz w:val="34"/>
          <w:szCs w:val="34"/>
        </w:rPr>
        <w:t xml:space="preserve">y 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95"/>
          <w:sz w:val="34"/>
          <w:szCs w:val="34"/>
        </w:rPr>
        <w:t>e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d</w:t>
      </w:r>
      <w:r w:rsidR="00A44157">
        <w:rPr>
          <w:color w:val="7B7B7B"/>
          <w:w w:val="108"/>
          <w:sz w:val="34"/>
          <w:szCs w:val="34"/>
        </w:rPr>
        <w:t>s</w:t>
      </w:r>
      <w:r w:rsidR="00A44157">
        <w:rPr>
          <w:color w:val="7B7B7B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9" w:line="200" w:lineRule="exact"/>
      </w:pPr>
    </w:p>
    <w:p w:rsidR="002C32DF" w:rsidRDefault="004F67E2">
      <w:pPr>
        <w:ind w:left="1712" w:right="56"/>
        <w:jc w:val="both"/>
        <w:rPr>
          <w:sz w:val="34"/>
          <w:szCs w:val="34"/>
        </w:rPr>
      </w:pPr>
      <w:r>
        <w:pict>
          <v:shape id="_x0000_s1308" type="#_x0000_t75" style="position:absolute;left:0;text-align:left;margin-left:84.9pt;margin-top:3.25pt;width:468.75pt;height:226.85pt;z-index:-2025;mso-position-horizontal-relative:page">
            <v:imagedata r:id="rId26" o:title=""/>
            <w10:wrap anchorx="page"/>
          </v:shape>
        </w:pict>
      </w:r>
      <w:proofErr w:type="gramStart"/>
      <w:r w:rsidR="00A44157">
        <w:rPr>
          <w:b/>
          <w:color w:val="505050"/>
          <w:w w:val="96"/>
          <w:sz w:val="34"/>
          <w:szCs w:val="34"/>
        </w:rPr>
        <w:t>R</w:t>
      </w:r>
      <w:r w:rsidR="00A44157">
        <w:rPr>
          <w:b/>
          <w:color w:val="505050"/>
          <w:w w:val="108"/>
          <w:sz w:val="34"/>
          <w:szCs w:val="34"/>
        </w:rPr>
        <w:t>t</w:t>
      </w:r>
      <w:r w:rsidR="00A44157">
        <w:rPr>
          <w:b/>
          <w:color w:val="505050"/>
          <w:w w:val="76"/>
          <w:sz w:val="34"/>
          <w:szCs w:val="34"/>
        </w:rPr>
        <w:t>.</w:t>
      </w:r>
      <w:proofErr w:type="gramEnd"/>
      <w:r w:rsidR="00A44157">
        <w:rPr>
          <w:b/>
          <w:color w:val="505050"/>
          <w:sz w:val="34"/>
          <w:szCs w:val="34"/>
        </w:rPr>
        <w:t xml:space="preserve">   </w:t>
      </w:r>
      <w:r w:rsidR="00A44157">
        <w:rPr>
          <w:b/>
          <w:color w:val="505050"/>
          <w:spacing w:val="-16"/>
          <w:sz w:val="34"/>
          <w:szCs w:val="34"/>
        </w:rPr>
        <w:t xml:space="preserve"> </w:t>
      </w:r>
      <w:proofErr w:type="gramStart"/>
      <w:r w:rsidR="00A44157">
        <w:rPr>
          <w:b/>
          <w:color w:val="505050"/>
          <w:sz w:val="34"/>
          <w:szCs w:val="34"/>
        </w:rPr>
        <w:t>Hon.</w:t>
      </w:r>
      <w:proofErr w:type="gramEnd"/>
      <w:r w:rsidR="00A44157">
        <w:rPr>
          <w:b/>
          <w:color w:val="505050"/>
          <w:sz w:val="34"/>
          <w:szCs w:val="34"/>
        </w:rPr>
        <w:t xml:space="preserve">   </w:t>
      </w:r>
      <w:r w:rsidR="00A44157">
        <w:rPr>
          <w:b/>
          <w:color w:val="505050"/>
          <w:spacing w:val="12"/>
          <w:sz w:val="34"/>
          <w:szCs w:val="34"/>
        </w:rPr>
        <w:t xml:space="preserve"> </w:t>
      </w:r>
      <w:r w:rsidR="00A44157">
        <w:rPr>
          <w:b/>
          <w:color w:val="505050"/>
          <w:sz w:val="34"/>
          <w:szCs w:val="34"/>
        </w:rPr>
        <w:t>Speake</w:t>
      </w:r>
      <w:r w:rsidR="00A44157">
        <w:rPr>
          <w:b/>
          <w:color w:val="626262"/>
          <w:sz w:val="34"/>
          <w:szCs w:val="34"/>
        </w:rPr>
        <w:t xml:space="preserve">r,   </w:t>
      </w:r>
      <w:r w:rsidR="00A44157">
        <w:rPr>
          <w:b/>
          <w:color w:val="626262"/>
          <w:spacing w:val="14"/>
          <w:sz w:val="34"/>
          <w:szCs w:val="34"/>
        </w:rPr>
        <w:t xml:space="preserve"> </w:t>
      </w:r>
      <w:proofErr w:type="spellStart"/>
      <w:r w:rsidR="00A44157">
        <w:rPr>
          <w:b/>
          <w:color w:val="505050"/>
          <w:w w:val="105"/>
          <w:sz w:val="34"/>
          <w:szCs w:val="34"/>
        </w:rPr>
        <w:t>Honourable</w:t>
      </w:r>
      <w:proofErr w:type="spellEnd"/>
      <w:r w:rsidR="00A44157">
        <w:rPr>
          <w:b/>
          <w:color w:val="505050"/>
          <w:w w:val="105"/>
          <w:sz w:val="34"/>
          <w:szCs w:val="34"/>
        </w:rPr>
        <w:t xml:space="preserve">  </w:t>
      </w:r>
      <w:r w:rsidR="00A44157">
        <w:rPr>
          <w:b/>
          <w:color w:val="505050"/>
          <w:spacing w:val="65"/>
          <w:w w:val="105"/>
          <w:sz w:val="34"/>
          <w:szCs w:val="34"/>
        </w:rPr>
        <w:t xml:space="preserve"> </w:t>
      </w:r>
      <w:r w:rsidR="00A44157">
        <w:rPr>
          <w:b/>
          <w:color w:val="505050"/>
          <w:sz w:val="34"/>
          <w:szCs w:val="34"/>
        </w:rPr>
        <w:t>Members</w:t>
      </w:r>
      <w:r w:rsidR="00A44157">
        <w:rPr>
          <w:b/>
          <w:color w:val="626262"/>
          <w:sz w:val="34"/>
          <w:szCs w:val="34"/>
        </w:rPr>
        <w:t xml:space="preserve">,   </w:t>
      </w:r>
      <w:r w:rsidR="00A44157">
        <w:rPr>
          <w:b/>
          <w:color w:val="626262"/>
          <w:spacing w:val="40"/>
          <w:sz w:val="34"/>
          <w:szCs w:val="34"/>
        </w:rPr>
        <w:t xml:space="preserve"> </w:t>
      </w:r>
      <w:r w:rsidR="00A44157">
        <w:rPr>
          <w:b/>
          <w:color w:val="505050"/>
          <w:sz w:val="34"/>
          <w:szCs w:val="34"/>
        </w:rPr>
        <w:t xml:space="preserve">Ladies   </w:t>
      </w:r>
      <w:r w:rsidR="00A44157">
        <w:rPr>
          <w:b/>
          <w:color w:val="505050"/>
          <w:spacing w:val="8"/>
          <w:sz w:val="34"/>
          <w:szCs w:val="34"/>
        </w:rPr>
        <w:t xml:space="preserve"> </w:t>
      </w:r>
      <w:r w:rsidR="00A44157">
        <w:rPr>
          <w:b/>
          <w:color w:val="505050"/>
          <w:w w:val="93"/>
          <w:sz w:val="34"/>
          <w:szCs w:val="34"/>
        </w:rPr>
        <w:t>a</w:t>
      </w:r>
      <w:r w:rsidR="00A44157">
        <w:rPr>
          <w:b/>
          <w:color w:val="505050"/>
          <w:w w:val="110"/>
          <w:sz w:val="34"/>
          <w:szCs w:val="34"/>
        </w:rPr>
        <w:t>nd</w:t>
      </w:r>
    </w:p>
    <w:p w:rsidR="002C32DF" w:rsidRDefault="002C32DF">
      <w:pPr>
        <w:spacing w:line="200" w:lineRule="exact"/>
      </w:pPr>
    </w:p>
    <w:p w:rsidR="002C32DF" w:rsidRDefault="002C32DF">
      <w:pPr>
        <w:spacing w:before="3" w:line="220" w:lineRule="exact"/>
        <w:rPr>
          <w:sz w:val="22"/>
          <w:szCs w:val="22"/>
        </w:rPr>
      </w:pPr>
    </w:p>
    <w:p w:rsidR="002C32DF" w:rsidRDefault="00A44157">
      <w:pPr>
        <w:ind w:left="1720" w:right="7690"/>
        <w:jc w:val="both"/>
        <w:rPr>
          <w:sz w:val="34"/>
          <w:szCs w:val="34"/>
        </w:rPr>
      </w:pPr>
      <w:r>
        <w:rPr>
          <w:b/>
          <w:color w:val="505050"/>
          <w:w w:val="95"/>
          <w:sz w:val="34"/>
          <w:szCs w:val="34"/>
        </w:rPr>
        <w:t>G</w:t>
      </w:r>
      <w:r>
        <w:rPr>
          <w:b/>
          <w:color w:val="505050"/>
          <w:w w:val="119"/>
          <w:sz w:val="34"/>
          <w:szCs w:val="34"/>
        </w:rPr>
        <w:t>e</w:t>
      </w:r>
      <w:r>
        <w:rPr>
          <w:b/>
          <w:color w:val="505050"/>
          <w:w w:val="114"/>
          <w:sz w:val="34"/>
          <w:szCs w:val="34"/>
        </w:rPr>
        <w:t>n</w:t>
      </w:r>
      <w:r>
        <w:rPr>
          <w:b/>
          <w:color w:val="505050"/>
          <w:w w:val="107"/>
          <w:sz w:val="34"/>
          <w:szCs w:val="34"/>
        </w:rPr>
        <w:t>tl</w:t>
      </w:r>
      <w:r>
        <w:rPr>
          <w:b/>
          <w:color w:val="505050"/>
          <w:w w:val="110"/>
          <w:sz w:val="34"/>
          <w:szCs w:val="34"/>
        </w:rPr>
        <w:t>e</w:t>
      </w:r>
      <w:r>
        <w:rPr>
          <w:b/>
          <w:color w:val="505050"/>
          <w:w w:val="109"/>
          <w:sz w:val="34"/>
          <w:szCs w:val="34"/>
        </w:rPr>
        <w:t>m</w:t>
      </w:r>
      <w:r>
        <w:rPr>
          <w:b/>
          <w:color w:val="626262"/>
          <w:w w:val="105"/>
          <w:sz w:val="34"/>
          <w:szCs w:val="34"/>
        </w:rPr>
        <w:t>e</w:t>
      </w:r>
      <w:r>
        <w:rPr>
          <w:b/>
          <w:color w:val="505050"/>
          <w:w w:val="114"/>
          <w:sz w:val="34"/>
          <w:szCs w:val="34"/>
        </w:rPr>
        <w:t>n</w:t>
      </w:r>
    </w:p>
    <w:p w:rsidR="002C32DF" w:rsidRDefault="00A44157">
      <w:pPr>
        <w:spacing w:before="81" w:line="840" w:lineRule="exact"/>
        <w:ind w:left="1712" w:right="63"/>
        <w:jc w:val="both"/>
        <w:rPr>
          <w:sz w:val="34"/>
          <w:szCs w:val="34"/>
        </w:rPr>
      </w:pPr>
      <w:r>
        <w:rPr>
          <w:color w:val="626262"/>
          <w:sz w:val="34"/>
          <w:szCs w:val="34"/>
        </w:rPr>
        <w:t>In</w:t>
      </w:r>
      <w:r>
        <w:rPr>
          <w:color w:val="626262"/>
          <w:spacing w:val="30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>this</w:t>
      </w:r>
      <w:r>
        <w:rPr>
          <w:color w:val="626262"/>
          <w:spacing w:val="54"/>
          <w:sz w:val="34"/>
          <w:szCs w:val="34"/>
        </w:rPr>
        <w:t xml:space="preserve"> </w:t>
      </w:r>
      <w:r>
        <w:rPr>
          <w:color w:val="626262"/>
          <w:w w:val="90"/>
          <w:sz w:val="34"/>
          <w:szCs w:val="34"/>
        </w:rPr>
        <w:t>c</w:t>
      </w:r>
      <w:r>
        <w:rPr>
          <w:color w:val="626262"/>
          <w:w w:val="110"/>
          <w:sz w:val="34"/>
          <w:szCs w:val="34"/>
        </w:rPr>
        <w:t>o</w:t>
      </w:r>
      <w:r>
        <w:rPr>
          <w:color w:val="626262"/>
          <w:w w:val="120"/>
          <w:sz w:val="34"/>
          <w:szCs w:val="34"/>
        </w:rPr>
        <w:t>nn</w:t>
      </w:r>
      <w:r>
        <w:rPr>
          <w:color w:val="626262"/>
          <w:sz w:val="34"/>
          <w:szCs w:val="34"/>
        </w:rPr>
        <w:t>ec</w:t>
      </w:r>
      <w:r>
        <w:rPr>
          <w:color w:val="505050"/>
          <w:w w:val="122"/>
          <w:sz w:val="34"/>
          <w:szCs w:val="34"/>
        </w:rPr>
        <w:t>t</w:t>
      </w:r>
      <w:r>
        <w:rPr>
          <w:color w:val="626262"/>
          <w:w w:val="107"/>
          <w:sz w:val="34"/>
          <w:szCs w:val="34"/>
        </w:rPr>
        <w:t>i</w:t>
      </w:r>
      <w:r>
        <w:rPr>
          <w:color w:val="626262"/>
          <w:w w:val="101"/>
          <w:sz w:val="34"/>
          <w:szCs w:val="34"/>
        </w:rPr>
        <w:t>o</w:t>
      </w:r>
      <w:r>
        <w:rPr>
          <w:color w:val="626262"/>
          <w:w w:val="126"/>
          <w:sz w:val="34"/>
          <w:szCs w:val="34"/>
        </w:rPr>
        <w:t>n</w:t>
      </w:r>
      <w:r>
        <w:rPr>
          <w:color w:val="626262"/>
          <w:w w:val="76"/>
          <w:sz w:val="34"/>
          <w:szCs w:val="34"/>
        </w:rPr>
        <w:t>,</w:t>
      </w:r>
      <w:r>
        <w:rPr>
          <w:color w:val="626262"/>
          <w:spacing w:val="21"/>
          <w:w w:val="76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I </w:t>
      </w:r>
      <w:r>
        <w:rPr>
          <w:color w:val="626262"/>
          <w:w w:val="112"/>
          <w:sz w:val="34"/>
          <w:szCs w:val="34"/>
        </w:rPr>
        <w:t>would</w:t>
      </w:r>
      <w:r>
        <w:rPr>
          <w:color w:val="626262"/>
          <w:spacing w:val="11"/>
          <w:w w:val="112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>l</w:t>
      </w:r>
      <w:r>
        <w:rPr>
          <w:color w:val="626262"/>
          <w:spacing w:val="-1"/>
          <w:sz w:val="34"/>
          <w:szCs w:val="34"/>
        </w:rPr>
        <w:t>i</w:t>
      </w:r>
      <w:r>
        <w:rPr>
          <w:color w:val="626262"/>
          <w:sz w:val="34"/>
          <w:szCs w:val="34"/>
        </w:rPr>
        <w:t>ke</w:t>
      </w:r>
      <w:r>
        <w:rPr>
          <w:color w:val="626262"/>
          <w:spacing w:val="42"/>
          <w:sz w:val="34"/>
          <w:szCs w:val="34"/>
        </w:rPr>
        <w:t xml:space="preserve"> </w:t>
      </w:r>
      <w:r>
        <w:rPr>
          <w:color w:val="505050"/>
          <w:sz w:val="34"/>
          <w:szCs w:val="34"/>
        </w:rPr>
        <w:t>t</w:t>
      </w:r>
      <w:r>
        <w:rPr>
          <w:color w:val="626262"/>
          <w:sz w:val="34"/>
          <w:szCs w:val="34"/>
        </w:rPr>
        <w:t>o</w:t>
      </w:r>
      <w:r>
        <w:rPr>
          <w:color w:val="626262"/>
          <w:spacing w:val="29"/>
          <w:sz w:val="34"/>
          <w:szCs w:val="34"/>
        </w:rPr>
        <w:t xml:space="preserve"> </w:t>
      </w:r>
      <w:r>
        <w:rPr>
          <w:color w:val="626262"/>
          <w:w w:val="107"/>
          <w:sz w:val="34"/>
          <w:szCs w:val="34"/>
        </w:rPr>
        <w:t>sincerel</w:t>
      </w:r>
      <w:r>
        <w:rPr>
          <w:color w:val="7B7B7B"/>
          <w:w w:val="107"/>
          <w:sz w:val="34"/>
          <w:szCs w:val="34"/>
        </w:rPr>
        <w:t>y</w:t>
      </w:r>
      <w:r>
        <w:rPr>
          <w:color w:val="7B7B7B"/>
          <w:spacing w:val="15"/>
          <w:w w:val="107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express </w:t>
      </w:r>
      <w:r>
        <w:rPr>
          <w:color w:val="626262"/>
          <w:spacing w:val="12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>m</w:t>
      </w:r>
      <w:r>
        <w:rPr>
          <w:color w:val="7B7B7B"/>
          <w:sz w:val="34"/>
          <w:szCs w:val="34"/>
        </w:rPr>
        <w:t>y</w:t>
      </w:r>
      <w:r>
        <w:rPr>
          <w:color w:val="7B7B7B"/>
          <w:spacing w:val="66"/>
          <w:sz w:val="34"/>
          <w:szCs w:val="34"/>
        </w:rPr>
        <w:t xml:space="preserve"> </w:t>
      </w:r>
      <w:r>
        <w:rPr>
          <w:color w:val="626262"/>
          <w:w w:val="107"/>
          <w:sz w:val="34"/>
          <w:szCs w:val="34"/>
        </w:rPr>
        <w:t>t</w:t>
      </w:r>
      <w:r>
        <w:rPr>
          <w:color w:val="626262"/>
          <w:w w:val="110"/>
          <w:sz w:val="34"/>
          <w:szCs w:val="34"/>
        </w:rPr>
        <w:t>h</w:t>
      </w:r>
      <w:r>
        <w:rPr>
          <w:color w:val="626262"/>
          <w:w w:val="114"/>
          <w:sz w:val="34"/>
          <w:szCs w:val="34"/>
        </w:rPr>
        <w:t>ank</w:t>
      </w:r>
      <w:r>
        <w:rPr>
          <w:color w:val="626262"/>
          <w:w w:val="103"/>
          <w:sz w:val="34"/>
          <w:szCs w:val="34"/>
        </w:rPr>
        <w:t xml:space="preserve">s </w:t>
      </w:r>
      <w:r>
        <w:rPr>
          <w:color w:val="626262"/>
          <w:sz w:val="34"/>
          <w:szCs w:val="34"/>
        </w:rPr>
        <w:t xml:space="preserve">and </w:t>
      </w:r>
      <w:r>
        <w:rPr>
          <w:color w:val="626262"/>
          <w:spacing w:val="64"/>
          <w:sz w:val="34"/>
          <w:szCs w:val="34"/>
        </w:rPr>
        <w:t xml:space="preserve"> </w:t>
      </w:r>
      <w:r>
        <w:rPr>
          <w:color w:val="626262"/>
          <w:w w:val="111"/>
          <w:sz w:val="34"/>
          <w:szCs w:val="34"/>
        </w:rPr>
        <w:t>appreciat</w:t>
      </w:r>
      <w:r>
        <w:rPr>
          <w:color w:val="626262"/>
          <w:spacing w:val="-1"/>
          <w:w w:val="111"/>
          <w:sz w:val="34"/>
          <w:szCs w:val="34"/>
        </w:rPr>
        <w:t>i</w:t>
      </w:r>
      <w:r>
        <w:rPr>
          <w:color w:val="626262"/>
          <w:w w:val="111"/>
          <w:sz w:val="34"/>
          <w:szCs w:val="34"/>
        </w:rPr>
        <w:t>on</w:t>
      </w:r>
      <w:r>
        <w:rPr>
          <w:color w:val="626262"/>
          <w:spacing w:val="71"/>
          <w:w w:val="111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to </w:t>
      </w:r>
      <w:r>
        <w:rPr>
          <w:color w:val="626262"/>
          <w:spacing w:val="11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the </w:t>
      </w:r>
      <w:r>
        <w:rPr>
          <w:color w:val="626262"/>
          <w:spacing w:val="18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new </w:t>
      </w:r>
      <w:r>
        <w:rPr>
          <w:color w:val="626262"/>
          <w:spacing w:val="53"/>
          <w:sz w:val="34"/>
          <w:szCs w:val="34"/>
        </w:rPr>
        <w:t xml:space="preserve"> </w:t>
      </w:r>
      <w:r>
        <w:rPr>
          <w:color w:val="626262"/>
          <w:w w:val="111"/>
          <w:sz w:val="34"/>
          <w:szCs w:val="34"/>
        </w:rPr>
        <w:t>leaders</w:t>
      </w:r>
      <w:r>
        <w:rPr>
          <w:color w:val="505050"/>
          <w:w w:val="111"/>
          <w:sz w:val="34"/>
          <w:szCs w:val="34"/>
        </w:rPr>
        <w:t>h</w:t>
      </w:r>
      <w:r>
        <w:rPr>
          <w:color w:val="626262"/>
          <w:w w:val="111"/>
          <w:sz w:val="34"/>
          <w:szCs w:val="34"/>
        </w:rPr>
        <w:t>ip</w:t>
      </w:r>
      <w:r>
        <w:rPr>
          <w:color w:val="626262"/>
          <w:spacing w:val="76"/>
          <w:w w:val="111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>of</w:t>
      </w:r>
      <w:r>
        <w:rPr>
          <w:color w:val="626262"/>
          <w:spacing w:val="77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the </w:t>
      </w:r>
      <w:r>
        <w:rPr>
          <w:color w:val="626262"/>
          <w:spacing w:val="33"/>
          <w:sz w:val="34"/>
          <w:szCs w:val="34"/>
        </w:rPr>
        <w:t xml:space="preserve"> </w:t>
      </w:r>
      <w:r>
        <w:rPr>
          <w:color w:val="626262"/>
          <w:w w:val="91"/>
          <w:sz w:val="34"/>
          <w:szCs w:val="34"/>
        </w:rPr>
        <w:t>S</w:t>
      </w:r>
      <w:r>
        <w:rPr>
          <w:color w:val="626262"/>
          <w:w w:val="106"/>
          <w:sz w:val="34"/>
          <w:szCs w:val="34"/>
        </w:rPr>
        <w:t>P</w:t>
      </w:r>
      <w:r>
        <w:rPr>
          <w:color w:val="626262"/>
          <w:sz w:val="34"/>
          <w:szCs w:val="34"/>
        </w:rPr>
        <w:t>L</w:t>
      </w:r>
      <w:r>
        <w:rPr>
          <w:color w:val="626262"/>
          <w:w w:val="104"/>
          <w:sz w:val="34"/>
          <w:szCs w:val="34"/>
        </w:rPr>
        <w:t>M</w:t>
      </w:r>
      <w:r>
        <w:rPr>
          <w:color w:val="7B7B7B"/>
          <w:w w:val="191"/>
          <w:sz w:val="34"/>
          <w:szCs w:val="34"/>
        </w:rPr>
        <w:t>/</w:t>
      </w:r>
      <w:r>
        <w:rPr>
          <w:color w:val="7B7B7B"/>
          <w:spacing w:val="-42"/>
          <w:sz w:val="34"/>
          <w:szCs w:val="34"/>
        </w:rPr>
        <w:t xml:space="preserve"> </w:t>
      </w:r>
      <w:r>
        <w:rPr>
          <w:color w:val="626262"/>
          <w:w w:val="102"/>
          <w:sz w:val="34"/>
          <w:szCs w:val="34"/>
        </w:rPr>
        <w:t>A</w:t>
      </w:r>
      <w:r>
        <w:rPr>
          <w:color w:val="626262"/>
          <w:w w:val="95"/>
          <w:sz w:val="34"/>
          <w:szCs w:val="34"/>
        </w:rPr>
        <w:t>-</w:t>
      </w:r>
      <w:r>
        <w:rPr>
          <w:color w:val="626262"/>
          <w:w w:val="101"/>
          <w:sz w:val="34"/>
          <w:szCs w:val="34"/>
        </w:rPr>
        <w:t>I</w:t>
      </w:r>
      <w:r>
        <w:rPr>
          <w:color w:val="626262"/>
          <w:w w:val="111"/>
          <w:sz w:val="34"/>
          <w:szCs w:val="34"/>
        </w:rPr>
        <w:t>O</w:t>
      </w:r>
      <w:r>
        <w:rPr>
          <w:color w:val="626262"/>
          <w:w w:val="84"/>
          <w:sz w:val="34"/>
          <w:szCs w:val="34"/>
        </w:rPr>
        <w:t xml:space="preserve">, </w:t>
      </w:r>
      <w:r>
        <w:rPr>
          <w:color w:val="626262"/>
          <w:w w:val="115"/>
          <w:sz w:val="34"/>
          <w:szCs w:val="34"/>
        </w:rPr>
        <w:t xml:space="preserve">under </w:t>
      </w:r>
      <w:r>
        <w:rPr>
          <w:color w:val="626262"/>
          <w:spacing w:val="21"/>
          <w:w w:val="115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the   </w:t>
      </w:r>
      <w:r>
        <w:rPr>
          <w:color w:val="626262"/>
          <w:w w:val="97"/>
          <w:sz w:val="34"/>
          <w:szCs w:val="34"/>
        </w:rPr>
        <w:t>s</w:t>
      </w:r>
      <w:r>
        <w:rPr>
          <w:color w:val="626262"/>
          <w:w w:val="130"/>
          <w:sz w:val="34"/>
          <w:szCs w:val="34"/>
        </w:rPr>
        <w:t>t</w:t>
      </w:r>
      <w:r>
        <w:rPr>
          <w:color w:val="626262"/>
          <w:w w:val="95"/>
          <w:sz w:val="34"/>
          <w:szCs w:val="34"/>
        </w:rPr>
        <w:t>e</w:t>
      </w:r>
      <w:r>
        <w:rPr>
          <w:color w:val="626262"/>
          <w:w w:val="117"/>
          <w:sz w:val="34"/>
          <w:szCs w:val="34"/>
        </w:rPr>
        <w:t>w</w:t>
      </w:r>
      <w:r>
        <w:rPr>
          <w:color w:val="626262"/>
          <w:w w:val="114"/>
          <w:sz w:val="34"/>
          <w:szCs w:val="34"/>
        </w:rPr>
        <w:t>ar</w:t>
      </w:r>
      <w:r>
        <w:rPr>
          <w:color w:val="626262"/>
          <w:w w:val="122"/>
          <w:sz w:val="34"/>
          <w:szCs w:val="34"/>
        </w:rPr>
        <w:t>d</w:t>
      </w:r>
      <w:r>
        <w:rPr>
          <w:color w:val="7B7B7B"/>
          <w:w w:val="108"/>
          <w:sz w:val="34"/>
          <w:szCs w:val="34"/>
        </w:rPr>
        <w:t>s</w:t>
      </w:r>
      <w:r>
        <w:rPr>
          <w:color w:val="626262"/>
          <w:w w:val="122"/>
          <w:sz w:val="34"/>
          <w:szCs w:val="34"/>
        </w:rPr>
        <w:t>h</w:t>
      </w:r>
      <w:r>
        <w:rPr>
          <w:color w:val="626262"/>
          <w:w w:val="91"/>
          <w:sz w:val="34"/>
          <w:szCs w:val="34"/>
        </w:rPr>
        <w:t>i</w:t>
      </w:r>
      <w:r>
        <w:rPr>
          <w:color w:val="626262"/>
          <w:w w:val="118"/>
          <w:sz w:val="34"/>
          <w:szCs w:val="34"/>
        </w:rPr>
        <w:t xml:space="preserve">p </w:t>
      </w:r>
      <w:r>
        <w:rPr>
          <w:color w:val="626262"/>
          <w:spacing w:val="55"/>
          <w:w w:val="118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of </w:t>
      </w:r>
      <w:r>
        <w:rPr>
          <w:color w:val="626262"/>
          <w:spacing w:val="45"/>
          <w:sz w:val="34"/>
          <w:szCs w:val="34"/>
        </w:rPr>
        <w:t xml:space="preserve"> </w:t>
      </w:r>
      <w:r>
        <w:rPr>
          <w:color w:val="626262"/>
          <w:w w:val="110"/>
          <w:sz w:val="34"/>
          <w:szCs w:val="34"/>
        </w:rPr>
        <w:t xml:space="preserve">Comrade </w:t>
      </w:r>
      <w:r>
        <w:rPr>
          <w:color w:val="626262"/>
          <w:spacing w:val="25"/>
          <w:w w:val="110"/>
          <w:sz w:val="34"/>
          <w:szCs w:val="34"/>
        </w:rPr>
        <w:t xml:space="preserve"> </w:t>
      </w:r>
      <w:proofErr w:type="spellStart"/>
      <w:r>
        <w:rPr>
          <w:color w:val="626262"/>
          <w:sz w:val="34"/>
          <w:szCs w:val="34"/>
        </w:rPr>
        <w:t>Taban</w:t>
      </w:r>
      <w:proofErr w:type="spellEnd"/>
      <w:r>
        <w:rPr>
          <w:color w:val="626262"/>
          <w:sz w:val="34"/>
          <w:szCs w:val="34"/>
        </w:rPr>
        <w:t xml:space="preserve">  </w:t>
      </w:r>
      <w:r>
        <w:rPr>
          <w:color w:val="626262"/>
          <w:spacing w:val="31"/>
          <w:sz w:val="34"/>
          <w:szCs w:val="34"/>
        </w:rPr>
        <w:t xml:space="preserve"> </w:t>
      </w:r>
      <w:r>
        <w:rPr>
          <w:color w:val="505050"/>
          <w:sz w:val="34"/>
          <w:szCs w:val="34"/>
        </w:rPr>
        <w:t>D</w:t>
      </w:r>
      <w:r>
        <w:rPr>
          <w:color w:val="626262"/>
          <w:sz w:val="34"/>
          <w:szCs w:val="34"/>
        </w:rPr>
        <w:t xml:space="preserve">eng  </w:t>
      </w:r>
      <w:r>
        <w:rPr>
          <w:color w:val="626262"/>
          <w:spacing w:val="7"/>
          <w:sz w:val="34"/>
          <w:szCs w:val="34"/>
        </w:rPr>
        <w:t xml:space="preserve"> </w:t>
      </w:r>
      <w:proofErr w:type="spellStart"/>
      <w:r>
        <w:rPr>
          <w:color w:val="626262"/>
          <w:sz w:val="34"/>
          <w:szCs w:val="34"/>
        </w:rPr>
        <w:t>Gai</w:t>
      </w:r>
      <w:proofErr w:type="spellEnd"/>
      <w:r>
        <w:rPr>
          <w:color w:val="7B7B7B"/>
          <w:sz w:val="34"/>
          <w:szCs w:val="34"/>
        </w:rPr>
        <w:t xml:space="preserve">, </w:t>
      </w:r>
      <w:r>
        <w:rPr>
          <w:color w:val="7B7B7B"/>
          <w:spacing w:val="74"/>
          <w:sz w:val="34"/>
          <w:szCs w:val="34"/>
        </w:rPr>
        <w:t xml:space="preserve"> </w:t>
      </w:r>
      <w:r>
        <w:rPr>
          <w:color w:val="626262"/>
          <w:w w:val="95"/>
          <w:sz w:val="34"/>
          <w:szCs w:val="34"/>
        </w:rPr>
        <w:t>f</w:t>
      </w:r>
      <w:r>
        <w:rPr>
          <w:color w:val="626262"/>
          <w:w w:val="101"/>
          <w:sz w:val="34"/>
          <w:szCs w:val="34"/>
        </w:rPr>
        <w:t>o</w:t>
      </w:r>
      <w:r>
        <w:rPr>
          <w:color w:val="626262"/>
          <w:w w:val="120"/>
          <w:sz w:val="34"/>
          <w:szCs w:val="34"/>
        </w:rPr>
        <w:t xml:space="preserve">r </w:t>
      </w:r>
      <w:r>
        <w:rPr>
          <w:color w:val="626262"/>
          <w:w w:val="111"/>
          <w:sz w:val="34"/>
          <w:szCs w:val="34"/>
        </w:rPr>
        <w:t>s</w:t>
      </w:r>
      <w:r>
        <w:rPr>
          <w:color w:val="505050"/>
          <w:w w:val="111"/>
          <w:sz w:val="34"/>
          <w:szCs w:val="34"/>
        </w:rPr>
        <w:t>h</w:t>
      </w:r>
      <w:r>
        <w:rPr>
          <w:color w:val="626262"/>
          <w:w w:val="111"/>
          <w:sz w:val="34"/>
          <w:szCs w:val="34"/>
        </w:rPr>
        <w:t xml:space="preserve">owing  </w:t>
      </w:r>
      <w:r>
        <w:rPr>
          <w:color w:val="626262"/>
          <w:spacing w:val="59"/>
          <w:w w:val="111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a  </w:t>
      </w:r>
      <w:r>
        <w:rPr>
          <w:color w:val="626262"/>
          <w:spacing w:val="69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>n</w:t>
      </w:r>
      <w:r>
        <w:rPr>
          <w:color w:val="7B7B7B"/>
          <w:sz w:val="34"/>
          <w:szCs w:val="34"/>
        </w:rPr>
        <w:t xml:space="preserve">ew   </w:t>
      </w:r>
      <w:r>
        <w:rPr>
          <w:color w:val="7B7B7B"/>
          <w:spacing w:val="63"/>
          <w:sz w:val="34"/>
          <w:szCs w:val="34"/>
        </w:rPr>
        <w:t xml:space="preserve"> </w:t>
      </w:r>
      <w:r>
        <w:rPr>
          <w:color w:val="7B7B7B"/>
          <w:sz w:val="34"/>
          <w:szCs w:val="34"/>
        </w:rPr>
        <w:t>s</w:t>
      </w:r>
      <w:r>
        <w:rPr>
          <w:color w:val="626262"/>
          <w:sz w:val="34"/>
          <w:szCs w:val="34"/>
        </w:rPr>
        <w:t xml:space="preserve">pirit   </w:t>
      </w:r>
      <w:r>
        <w:rPr>
          <w:color w:val="626262"/>
          <w:spacing w:val="66"/>
          <w:sz w:val="34"/>
          <w:szCs w:val="34"/>
        </w:rPr>
        <w:t xml:space="preserve"> </w:t>
      </w:r>
      <w:r>
        <w:rPr>
          <w:color w:val="626262"/>
          <w:sz w:val="34"/>
          <w:szCs w:val="34"/>
        </w:rPr>
        <w:t xml:space="preserve">of  </w:t>
      </w:r>
      <w:r>
        <w:rPr>
          <w:color w:val="626262"/>
          <w:spacing w:val="73"/>
          <w:sz w:val="34"/>
          <w:szCs w:val="34"/>
        </w:rPr>
        <w:t xml:space="preserve"> </w:t>
      </w:r>
      <w:r>
        <w:rPr>
          <w:color w:val="626262"/>
          <w:w w:val="90"/>
          <w:sz w:val="34"/>
          <w:szCs w:val="34"/>
        </w:rPr>
        <w:t>c</w:t>
      </w:r>
      <w:r>
        <w:rPr>
          <w:color w:val="626262"/>
          <w:w w:val="110"/>
          <w:sz w:val="34"/>
          <w:szCs w:val="34"/>
        </w:rPr>
        <w:t>oo</w:t>
      </w:r>
      <w:r>
        <w:rPr>
          <w:color w:val="626262"/>
          <w:w w:val="122"/>
          <w:sz w:val="34"/>
          <w:szCs w:val="34"/>
        </w:rPr>
        <w:t>p</w:t>
      </w:r>
      <w:r>
        <w:rPr>
          <w:color w:val="626262"/>
          <w:w w:val="105"/>
          <w:sz w:val="34"/>
          <w:szCs w:val="34"/>
        </w:rPr>
        <w:t>e</w:t>
      </w:r>
      <w:r>
        <w:rPr>
          <w:color w:val="626262"/>
          <w:w w:val="120"/>
          <w:sz w:val="34"/>
          <w:szCs w:val="34"/>
        </w:rPr>
        <w:t>r</w:t>
      </w:r>
      <w:r>
        <w:rPr>
          <w:color w:val="626262"/>
          <w:w w:val="110"/>
          <w:sz w:val="34"/>
          <w:szCs w:val="34"/>
        </w:rPr>
        <w:t>a</w:t>
      </w:r>
      <w:r>
        <w:rPr>
          <w:color w:val="505050"/>
          <w:w w:val="130"/>
          <w:sz w:val="34"/>
          <w:szCs w:val="34"/>
        </w:rPr>
        <w:t>t</w:t>
      </w:r>
      <w:r>
        <w:rPr>
          <w:color w:val="626262"/>
          <w:w w:val="99"/>
          <w:sz w:val="34"/>
          <w:szCs w:val="34"/>
        </w:rPr>
        <w:t>i</w:t>
      </w:r>
      <w:r>
        <w:rPr>
          <w:color w:val="626262"/>
          <w:w w:val="110"/>
          <w:sz w:val="34"/>
          <w:szCs w:val="34"/>
        </w:rPr>
        <w:t>o</w:t>
      </w:r>
      <w:r>
        <w:rPr>
          <w:color w:val="505050"/>
          <w:w w:val="118"/>
          <w:sz w:val="34"/>
          <w:szCs w:val="34"/>
        </w:rPr>
        <w:t>n</w:t>
      </w:r>
      <w:r>
        <w:rPr>
          <w:color w:val="505050"/>
          <w:sz w:val="34"/>
          <w:szCs w:val="34"/>
        </w:rPr>
        <w:t xml:space="preserve">   </w:t>
      </w:r>
      <w:r>
        <w:rPr>
          <w:color w:val="505050"/>
          <w:spacing w:val="-9"/>
          <w:sz w:val="34"/>
          <w:szCs w:val="34"/>
        </w:rPr>
        <w:t xml:space="preserve"> </w:t>
      </w:r>
      <w:r>
        <w:rPr>
          <w:color w:val="626262"/>
          <w:w w:val="93"/>
          <w:sz w:val="34"/>
          <w:szCs w:val="34"/>
        </w:rPr>
        <w:t>o</w:t>
      </w:r>
      <w:r>
        <w:rPr>
          <w:color w:val="626262"/>
          <w:w w:val="118"/>
          <w:sz w:val="34"/>
          <w:szCs w:val="34"/>
        </w:rPr>
        <w:t>b</w:t>
      </w:r>
      <w:r>
        <w:rPr>
          <w:color w:val="626262"/>
          <w:w w:val="61"/>
          <w:sz w:val="34"/>
          <w:szCs w:val="34"/>
        </w:rPr>
        <w:t>j</w:t>
      </w:r>
      <w:r>
        <w:rPr>
          <w:color w:val="626262"/>
          <w:w w:val="119"/>
          <w:sz w:val="34"/>
          <w:szCs w:val="34"/>
        </w:rPr>
        <w:t>e</w:t>
      </w:r>
      <w:r>
        <w:rPr>
          <w:color w:val="626262"/>
          <w:sz w:val="34"/>
          <w:szCs w:val="34"/>
        </w:rPr>
        <w:t>c</w:t>
      </w:r>
      <w:r>
        <w:rPr>
          <w:color w:val="626262"/>
          <w:w w:val="130"/>
          <w:sz w:val="34"/>
          <w:szCs w:val="34"/>
        </w:rPr>
        <w:t>t</w:t>
      </w:r>
      <w:r>
        <w:rPr>
          <w:color w:val="626262"/>
          <w:w w:val="91"/>
          <w:sz w:val="34"/>
          <w:szCs w:val="34"/>
        </w:rPr>
        <w:t>i</w:t>
      </w:r>
      <w:r>
        <w:rPr>
          <w:color w:val="626262"/>
          <w:w w:val="114"/>
          <w:sz w:val="34"/>
          <w:szCs w:val="34"/>
        </w:rPr>
        <w:t>v</w:t>
      </w:r>
      <w:r>
        <w:rPr>
          <w:color w:val="626262"/>
          <w:w w:val="107"/>
          <w:sz w:val="34"/>
          <w:szCs w:val="34"/>
        </w:rPr>
        <w:t>i</w:t>
      </w:r>
      <w:r>
        <w:rPr>
          <w:color w:val="626262"/>
          <w:w w:val="111"/>
          <w:sz w:val="34"/>
          <w:szCs w:val="34"/>
        </w:rPr>
        <w:t>ty</w:t>
      </w:r>
      <w:r>
        <w:rPr>
          <w:color w:val="626262"/>
          <w:sz w:val="34"/>
          <w:szCs w:val="34"/>
        </w:rPr>
        <w:t xml:space="preserve">   </w:t>
      </w:r>
      <w:r>
        <w:rPr>
          <w:color w:val="626262"/>
          <w:spacing w:val="-2"/>
          <w:sz w:val="34"/>
          <w:szCs w:val="34"/>
        </w:rPr>
        <w:t xml:space="preserve"> </w:t>
      </w:r>
      <w:r>
        <w:rPr>
          <w:color w:val="626262"/>
          <w:w w:val="112"/>
          <w:sz w:val="34"/>
          <w:szCs w:val="34"/>
        </w:rPr>
        <w:t>an</w:t>
      </w:r>
      <w:r>
        <w:rPr>
          <w:color w:val="626262"/>
          <w:w w:val="114"/>
          <w:sz w:val="34"/>
          <w:szCs w:val="34"/>
        </w:rPr>
        <w:t>d</w:t>
      </w:r>
    </w:p>
    <w:p w:rsidR="002C32DF" w:rsidRDefault="002C32DF">
      <w:pPr>
        <w:spacing w:line="200" w:lineRule="exact"/>
      </w:pPr>
    </w:p>
    <w:p w:rsidR="002C32DF" w:rsidRDefault="002C32DF">
      <w:pPr>
        <w:spacing w:before="4" w:line="240" w:lineRule="exact"/>
        <w:rPr>
          <w:sz w:val="24"/>
          <w:szCs w:val="24"/>
        </w:rPr>
        <w:sectPr w:rsidR="002C32DF">
          <w:pgSz w:w="12080" w:h="16960"/>
          <w:pgMar w:top="0" w:right="900" w:bottom="280" w:left="0" w:header="720" w:footer="720" w:gutter="0"/>
          <w:cols w:space="720"/>
        </w:sectPr>
      </w:pPr>
    </w:p>
    <w:p w:rsidR="002C32DF" w:rsidRDefault="004F67E2">
      <w:pPr>
        <w:spacing w:before="34"/>
        <w:ind w:left="1727" w:right="-52"/>
        <w:rPr>
          <w:sz w:val="21"/>
          <w:szCs w:val="21"/>
        </w:rPr>
      </w:pPr>
      <w:r>
        <w:lastRenderedPageBreak/>
        <w:pict>
          <v:group id="_x0000_s1305" style="position:absolute;left:0;text-align:left;margin-left:83.45pt;margin-top:-6.15pt;width:472pt;height:20.9pt;z-index:-2026;mso-position-horizontal-relative:page" coordorigin="1669,-123" coordsize="9440,418">
            <v:shape id="_x0000_s1307" type="#_x0000_t75" style="position:absolute;left:1712;top:57;width:7878;height:238">
              <v:imagedata r:id="rId27" o:title=""/>
            </v:shape>
            <v:shape id="_x0000_s1306" type="#_x0000_t75" style="position:absolute;left:1669;top:-123;width:9440;height:158">
              <v:imagedata r:id="rId28" o:title=""/>
            </v:shape>
            <w10:wrap anchorx="page"/>
          </v:group>
        </w:pict>
      </w:r>
      <w:r w:rsidR="00A44157">
        <w:rPr>
          <w:i/>
          <w:color w:val="7B7B7B"/>
          <w:w w:val="110"/>
          <w:sz w:val="21"/>
          <w:szCs w:val="21"/>
        </w:rPr>
        <w:t>T</w:t>
      </w:r>
      <w:r w:rsidR="00A44157">
        <w:rPr>
          <w:i/>
          <w:color w:val="7B7B7B"/>
          <w:w w:val="82"/>
          <w:sz w:val="21"/>
          <w:szCs w:val="21"/>
        </w:rPr>
        <w:t>h</w:t>
      </w:r>
      <w:r w:rsidR="00A44157">
        <w:rPr>
          <w:i/>
          <w:color w:val="7B7B7B"/>
          <w:w w:val="123"/>
          <w:sz w:val="21"/>
          <w:szCs w:val="21"/>
        </w:rPr>
        <w:t>e</w:t>
      </w:r>
      <w:r w:rsidR="00A44157">
        <w:rPr>
          <w:i/>
          <w:color w:val="7B7B7B"/>
          <w:spacing w:val="-10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Sp</w:t>
      </w:r>
      <w:r w:rsidR="00A44157">
        <w:rPr>
          <w:i/>
          <w:color w:val="959595"/>
          <w:sz w:val="21"/>
          <w:szCs w:val="21"/>
        </w:rPr>
        <w:t>e</w:t>
      </w:r>
      <w:r w:rsidR="00A44157">
        <w:rPr>
          <w:i/>
          <w:color w:val="7B7B7B"/>
          <w:sz w:val="21"/>
          <w:szCs w:val="21"/>
        </w:rPr>
        <w:t>ech</w:t>
      </w:r>
      <w:r w:rsidR="00A44157">
        <w:rPr>
          <w:i/>
          <w:color w:val="7B7B7B"/>
          <w:spacing w:val="41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86"/>
          <w:sz w:val="21"/>
          <w:szCs w:val="21"/>
        </w:rPr>
        <w:t>f</w:t>
      </w:r>
      <w:r w:rsidR="00A44157">
        <w:rPr>
          <w:i/>
          <w:color w:val="7B7B7B"/>
          <w:spacing w:val="-31"/>
          <w:sz w:val="21"/>
          <w:szCs w:val="21"/>
        </w:rPr>
        <w:t xml:space="preserve"> </w:t>
      </w:r>
      <w:r w:rsidR="00A44157">
        <w:rPr>
          <w:i/>
          <w:color w:val="7B7B7B"/>
          <w:w w:val="77"/>
          <w:sz w:val="21"/>
          <w:szCs w:val="21"/>
        </w:rPr>
        <w:t>H.</w:t>
      </w:r>
      <w:r w:rsidR="00A44157">
        <w:rPr>
          <w:i/>
          <w:color w:val="7B7B7B"/>
          <w:w w:val="123"/>
          <w:sz w:val="21"/>
          <w:szCs w:val="21"/>
        </w:rPr>
        <w:t>E</w:t>
      </w:r>
      <w:r w:rsidR="00A44157">
        <w:rPr>
          <w:i/>
          <w:color w:val="7B7B7B"/>
          <w:spacing w:val="-2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Th</w:t>
      </w:r>
      <w:r w:rsidR="00A44157">
        <w:rPr>
          <w:i/>
          <w:color w:val="959595"/>
          <w:sz w:val="21"/>
          <w:szCs w:val="21"/>
        </w:rPr>
        <w:t>e</w:t>
      </w:r>
      <w:r w:rsidR="00A44157">
        <w:rPr>
          <w:i/>
          <w:color w:val="959595"/>
          <w:spacing w:val="12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P</w:t>
      </w:r>
      <w:r w:rsidR="00A44157">
        <w:rPr>
          <w:i/>
          <w:color w:val="7B7B7B"/>
          <w:w w:val="114"/>
          <w:sz w:val="21"/>
          <w:szCs w:val="21"/>
        </w:rPr>
        <w:t>r</w:t>
      </w:r>
      <w:r w:rsidR="00A44157">
        <w:rPr>
          <w:i/>
          <w:color w:val="959595"/>
          <w:w w:val="92"/>
          <w:sz w:val="21"/>
          <w:szCs w:val="21"/>
        </w:rPr>
        <w:t>e</w:t>
      </w:r>
      <w:r w:rsidR="00A44157">
        <w:rPr>
          <w:i/>
          <w:color w:val="959595"/>
          <w:w w:val="114"/>
          <w:sz w:val="21"/>
          <w:szCs w:val="21"/>
        </w:rPr>
        <w:t>s</w:t>
      </w:r>
      <w:r w:rsidR="00A44157">
        <w:rPr>
          <w:i/>
          <w:color w:val="7B7B7B"/>
          <w:w w:val="99"/>
          <w:sz w:val="21"/>
          <w:szCs w:val="21"/>
        </w:rPr>
        <w:t>i</w:t>
      </w:r>
      <w:r w:rsidR="00A44157">
        <w:rPr>
          <w:i/>
          <w:color w:val="7B7B7B"/>
          <w:w w:val="109"/>
          <w:sz w:val="21"/>
          <w:szCs w:val="21"/>
        </w:rPr>
        <w:t>d</w:t>
      </w:r>
      <w:r w:rsidR="00A44157">
        <w:rPr>
          <w:i/>
          <w:color w:val="7B7B7B"/>
          <w:sz w:val="21"/>
          <w:szCs w:val="21"/>
        </w:rPr>
        <w:t>e</w:t>
      </w:r>
      <w:r w:rsidR="00A44157">
        <w:rPr>
          <w:i/>
          <w:color w:val="7B7B7B"/>
          <w:w w:val="109"/>
          <w:sz w:val="21"/>
          <w:szCs w:val="21"/>
        </w:rPr>
        <w:t>n</w:t>
      </w:r>
      <w:r w:rsidR="00A44157">
        <w:rPr>
          <w:i/>
          <w:color w:val="7B7B7B"/>
          <w:w w:val="161"/>
          <w:sz w:val="21"/>
          <w:szCs w:val="21"/>
        </w:rPr>
        <w:t>t</w:t>
      </w:r>
      <w:r w:rsidR="00A44157">
        <w:rPr>
          <w:i/>
          <w:color w:val="7B7B7B"/>
          <w:spacing w:val="-10"/>
          <w:sz w:val="21"/>
          <w:szCs w:val="21"/>
        </w:rPr>
        <w:t xml:space="preserve"> </w:t>
      </w:r>
      <w:r w:rsidR="00A44157">
        <w:rPr>
          <w:i/>
          <w:color w:val="959595"/>
          <w:sz w:val="21"/>
          <w:szCs w:val="21"/>
        </w:rPr>
        <w:t>o</w:t>
      </w:r>
      <w:r w:rsidR="00A44157">
        <w:rPr>
          <w:i/>
          <w:color w:val="7B7B7B"/>
          <w:sz w:val="21"/>
          <w:szCs w:val="21"/>
        </w:rPr>
        <w:t>n</w:t>
      </w:r>
      <w:r w:rsidR="00A44157">
        <w:rPr>
          <w:i/>
          <w:color w:val="7B7B7B"/>
          <w:spacing w:val="16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o</w:t>
      </w:r>
      <w:r w:rsidR="00A44157">
        <w:rPr>
          <w:i/>
          <w:color w:val="959595"/>
          <w:sz w:val="21"/>
          <w:szCs w:val="21"/>
        </w:rPr>
        <w:t>c</w:t>
      </w:r>
      <w:r w:rsidR="00A44157">
        <w:rPr>
          <w:i/>
          <w:color w:val="7B7B7B"/>
          <w:sz w:val="21"/>
          <w:szCs w:val="21"/>
        </w:rPr>
        <w:t>ca</w:t>
      </w:r>
      <w:r w:rsidR="00A44157">
        <w:rPr>
          <w:i/>
          <w:color w:val="959595"/>
          <w:sz w:val="21"/>
          <w:szCs w:val="21"/>
        </w:rPr>
        <w:t>s</w:t>
      </w:r>
      <w:r w:rsidR="00A44157">
        <w:rPr>
          <w:i/>
          <w:color w:val="7B7B7B"/>
          <w:sz w:val="21"/>
          <w:szCs w:val="21"/>
        </w:rPr>
        <w:t>ion</w:t>
      </w:r>
      <w:r w:rsidR="00A44157">
        <w:rPr>
          <w:i/>
          <w:color w:val="7B7B7B"/>
          <w:spacing w:val="31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98"/>
          <w:sz w:val="21"/>
          <w:szCs w:val="21"/>
        </w:rPr>
        <w:t>f</w:t>
      </w:r>
      <w:r w:rsidR="00A44157">
        <w:rPr>
          <w:i/>
          <w:color w:val="7B7B7B"/>
          <w:spacing w:val="-38"/>
          <w:sz w:val="21"/>
          <w:szCs w:val="21"/>
        </w:rPr>
        <w:t xml:space="preserve"> </w:t>
      </w:r>
      <w:r w:rsidR="00A44157">
        <w:rPr>
          <w:i/>
          <w:color w:val="7B7B7B"/>
          <w:w w:val="136"/>
          <w:sz w:val="21"/>
          <w:szCs w:val="21"/>
        </w:rPr>
        <w:t>t</w:t>
      </w:r>
      <w:r w:rsidR="00A44157">
        <w:rPr>
          <w:i/>
          <w:color w:val="7B7B7B"/>
          <w:w w:val="89"/>
          <w:sz w:val="21"/>
          <w:szCs w:val="21"/>
        </w:rPr>
        <w:t>h</w:t>
      </w:r>
      <w:r w:rsidR="00A44157">
        <w:rPr>
          <w:i/>
          <w:color w:val="7B7B7B"/>
          <w:w w:val="123"/>
          <w:sz w:val="21"/>
          <w:szCs w:val="21"/>
        </w:rPr>
        <w:t>e</w:t>
      </w:r>
      <w:r w:rsidR="00A44157">
        <w:rPr>
          <w:i/>
          <w:color w:val="7B7B7B"/>
          <w:spacing w:val="-2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09"/>
          <w:sz w:val="21"/>
          <w:szCs w:val="21"/>
        </w:rPr>
        <w:t>p</w:t>
      </w:r>
      <w:r w:rsidR="00A44157">
        <w:rPr>
          <w:i/>
          <w:color w:val="7B7B7B"/>
          <w:w w:val="116"/>
          <w:sz w:val="21"/>
          <w:szCs w:val="21"/>
        </w:rPr>
        <w:t>e</w:t>
      </w:r>
      <w:r w:rsidR="00A44157">
        <w:rPr>
          <w:i/>
          <w:color w:val="7B7B7B"/>
          <w:w w:val="95"/>
          <w:sz w:val="21"/>
          <w:szCs w:val="21"/>
        </w:rPr>
        <w:t>n</w:t>
      </w:r>
      <w:r w:rsidR="00A44157">
        <w:rPr>
          <w:i/>
          <w:color w:val="7B7B7B"/>
          <w:w w:val="136"/>
          <w:sz w:val="21"/>
          <w:szCs w:val="21"/>
        </w:rPr>
        <w:t>i</w:t>
      </w:r>
      <w:r w:rsidR="00A44157">
        <w:rPr>
          <w:i/>
          <w:color w:val="7B7B7B"/>
          <w:w w:val="95"/>
          <w:sz w:val="21"/>
          <w:szCs w:val="21"/>
        </w:rPr>
        <w:t>n</w:t>
      </w:r>
      <w:r w:rsidR="00A44157">
        <w:rPr>
          <w:i/>
          <w:color w:val="7B7B7B"/>
          <w:w w:val="116"/>
          <w:sz w:val="21"/>
          <w:szCs w:val="21"/>
        </w:rPr>
        <w:t>g</w:t>
      </w:r>
      <w:r w:rsidR="00A44157">
        <w:rPr>
          <w:i/>
          <w:color w:val="7B7B7B"/>
          <w:spacing w:val="5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98"/>
          <w:sz w:val="21"/>
          <w:szCs w:val="21"/>
        </w:rPr>
        <w:t>f</w:t>
      </w:r>
      <w:r w:rsidR="00A44157">
        <w:rPr>
          <w:i/>
          <w:color w:val="7B7B7B"/>
          <w:spacing w:val="-24"/>
          <w:sz w:val="21"/>
          <w:szCs w:val="21"/>
        </w:rPr>
        <w:t xml:space="preserve"> </w:t>
      </w:r>
      <w:r w:rsidR="00A44157">
        <w:rPr>
          <w:i/>
          <w:color w:val="7B7B7B"/>
          <w:w w:val="104"/>
          <w:sz w:val="21"/>
          <w:szCs w:val="21"/>
        </w:rPr>
        <w:t>T</w:t>
      </w:r>
      <w:r w:rsidR="00A44157">
        <w:rPr>
          <w:i/>
          <w:color w:val="7B7B7B"/>
          <w:spacing w:val="7"/>
          <w:w w:val="92"/>
          <w:sz w:val="21"/>
          <w:szCs w:val="21"/>
        </w:rPr>
        <w:t>N</w:t>
      </w:r>
      <w:r w:rsidR="00A44157">
        <w:rPr>
          <w:i/>
          <w:color w:val="7B7B7B"/>
          <w:w w:val="86"/>
          <w:sz w:val="21"/>
          <w:szCs w:val="21"/>
        </w:rPr>
        <w:t>L</w:t>
      </w:r>
      <w:r w:rsidR="00A44157">
        <w:rPr>
          <w:i/>
          <w:color w:val="7B7B7B"/>
          <w:w w:val="101"/>
          <w:sz w:val="21"/>
          <w:szCs w:val="21"/>
        </w:rPr>
        <w:t>A</w:t>
      </w:r>
      <w:r w:rsidR="00A44157">
        <w:rPr>
          <w:i/>
          <w:color w:val="959595"/>
          <w:w w:val="68"/>
          <w:sz w:val="21"/>
          <w:szCs w:val="21"/>
        </w:rPr>
        <w:t>,</w:t>
      </w:r>
      <w:r w:rsidR="00A44157">
        <w:rPr>
          <w:i/>
          <w:color w:val="959595"/>
          <w:spacing w:val="-2"/>
          <w:sz w:val="21"/>
          <w:szCs w:val="21"/>
        </w:rPr>
        <w:t xml:space="preserve"> </w:t>
      </w:r>
      <w:r w:rsidR="00A44157">
        <w:rPr>
          <w:i/>
          <w:color w:val="626262"/>
          <w:w w:val="101"/>
          <w:sz w:val="21"/>
          <w:szCs w:val="21"/>
        </w:rPr>
        <w:t>A</w:t>
      </w:r>
      <w:r w:rsidR="00A44157">
        <w:rPr>
          <w:i/>
          <w:color w:val="626262"/>
          <w:w w:val="116"/>
          <w:sz w:val="21"/>
          <w:szCs w:val="21"/>
        </w:rPr>
        <w:t>u</w:t>
      </w:r>
      <w:r w:rsidR="00A44157">
        <w:rPr>
          <w:i/>
          <w:color w:val="7B7B7B"/>
          <w:w w:val="109"/>
          <w:sz w:val="21"/>
          <w:szCs w:val="21"/>
        </w:rPr>
        <w:t>gu</w:t>
      </w:r>
      <w:r w:rsidR="00A44157">
        <w:rPr>
          <w:i/>
          <w:color w:val="7B7B7B"/>
          <w:w w:val="114"/>
          <w:sz w:val="21"/>
          <w:szCs w:val="21"/>
        </w:rPr>
        <w:t>s</w:t>
      </w:r>
      <w:r w:rsidR="00A44157">
        <w:rPr>
          <w:i/>
          <w:color w:val="7B7B7B"/>
          <w:w w:val="148"/>
          <w:sz w:val="21"/>
          <w:szCs w:val="21"/>
        </w:rPr>
        <w:t>t</w:t>
      </w:r>
      <w:r w:rsidR="00A44157">
        <w:rPr>
          <w:i/>
          <w:color w:val="7B7B7B"/>
          <w:spacing w:val="-2"/>
          <w:sz w:val="21"/>
          <w:szCs w:val="21"/>
        </w:rPr>
        <w:t xml:space="preserve"> </w:t>
      </w:r>
      <w:r w:rsidR="00A44157">
        <w:rPr>
          <w:i/>
          <w:color w:val="626262"/>
          <w:w w:val="75"/>
          <w:sz w:val="21"/>
          <w:szCs w:val="21"/>
        </w:rPr>
        <w:t>1</w:t>
      </w:r>
      <w:r w:rsidR="00A44157">
        <w:rPr>
          <w:i/>
          <w:color w:val="7B7B7B"/>
          <w:w w:val="137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959595"/>
          <w:w w:val="70"/>
          <w:position w:val="5"/>
          <w:sz w:val="11"/>
          <w:szCs w:val="11"/>
        </w:rPr>
        <w:t>1</w:t>
      </w:r>
      <w:r w:rsidR="00A44157">
        <w:rPr>
          <w:i/>
          <w:color w:val="959595"/>
          <w:w w:val="102"/>
          <w:sz w:val="14"/>
          <w:szCs w:val="14"/>
        </w:rPr>
        <w:t>h</w:t>
      </w:r>
      <w:proofErr w:type="gramStart"/>
      <w:r w:rsidR="00A44157">
        <w:rPr>
          <w:i/>
          <w:color w:val="959595"/>
          <w:w w:val="102"/>
          <w:sz w:val="14"/>
          <w:szCs w:val="14"/>
        </w:rPr>
        <w:t>,</w:t>
      </w:r>
      <w:r w:rsidR="00A44157">
        <w:rPr>
          <w:i/>
          <w:color w:val="959595"/>
          <w:sz w:val="14"/>
          <w:szCs w:val="14"/>
        </w:rPr>
        <w:t xml:space="preserve"> </w:t>
      </w:r>
      <w:r w:rsidR="00A44157">
        <w:rPr>
          <w:i/>
          <w:color w:val="959595"/>
          <w:spacing w:val="-5"/>
          <w:sz w:val="14"/>
          <w:szCs w:val="14"/>
        </w:rPr>
        <w:t xml:space="preserve"> </w:t>
      </w:r>
      <w:r w:rsidR="00A44157">
        <w:rPr>
          <w:i/>
          <w:color w:val="7B7B7B"/>
          <w:w w:val="102"/>
          <w:sz w:val="21"/>
          <w:szCs w:val="21"/>
        </w:rPr>
        <w:t>2</w:t>
      </w:r>
      <w:r w:rsidR="00A44157">
        <w:rPr>
          <w:i/>
          <w:color w:val="7B7B7B"/>
          <w:w w:val="116"/>
          <w:sz w:val="21"/>
          <w:szCs w:val="21"/>
        </w:rPr>
        <w:t>0</w:t>
      </w:r>
      <w:r w:rsidR="00A44157">
        <w:rPr>
          <w:i/>
          <w:color w:val="7B7B7B"/>
          <w:w w:val="89"/>
          <w:sz w:val="21"/>
          <w:szCs w:val="21"/>
        </w:rPr>
        <w:t>1</w:t>
      </w:r>
      <w:r w:rsidR="00A44157">
        <w:rPr>
          <w:i/>
          <w:color w:val="7B7B7B"/>
          <w:w w:val="130"/>
          <w:sz w:val="21"/>
          <w:szCs w:val="21"/>
        </w:rPr>
        <w:t>6</w:t>
      </w:r>
      <w:proofErr w:type="gramEnd"/>
    </w:p>
    <w:p w:rsidR="002C32DF" w:rsidRDefault="00A44157">
      <w:pPr>
        <w:spacing w:before="5" w:line="100" w:lineRule="exact"/>
        <w:rPr>
          <w:sz w:val="10"/>
          <w:szCs w:val="10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rFonts w:ascii="Arial" w:eastAsia="Arial" w:hAnsi="Arial" w:cs="Arial"/>
          <w:sz w:val="22"/>
          <w:szCs w:val="22"/>
        </w:rPr>
        <w:sectPr w:rsidR="002C32DF">
          <w:type w:val="continuous"/>
          <w:pgSz w:w="12080" w:h="16960"/>
          <w:pgMar w:top="360" w:right="900" w:bottom="0" w:left="0" w:header="720" w:footer="720" w:gutter="0"/>
          <w:cols w:num="2" w:space="720" w:equalWidth="0">
            <w:col w:w="9584" w:space="827"/>
            <w:col w:w="769"/>
          </w:cols>
        </w:sectPr>
      </w:pPr>
      <w:r>
        <w:pict>
          <v:shape id="_x0000_s1304" type="#_x0000_t75" style="position:absolute;margin-left:520.2pt;margin-top:1.3pt;width:33.1pt;height:12.6pt;z-index:-2027;mso-position-horizontal-relative:page">
            <v:imagedata r:id="rId29" o:title=""/>
            <w10:wrap anchorx="page"/>
          </v:shape>
        </w:pict>
      </w:r>
      <w:r w:rsidR="00A44157">
        <w:rPr>
          <w:rFonts w:ascii="Arial" w:eastAsia="Arial" w:hAnsi="Arial" w:cs="Arial"/>
          <w:color w:val="7B7B7B"/>
          <w:w w:val="73"/>
          <w:sz w:val="22"/>
          <w:szCs w:val="22"/>
        </w:rPr>
        <w:t>P</w:t>
      </w:r>
      <w:r w:rsidR="00A44157">
        <w:rPr>
          <w:rFonts w:ascii="Arial" w:eastAsia="Arial" w:hAnsi="Arial" w:cs="Arial"/>
          <w:color w:val="7B7B7B"/>
          <w:w w:val="94"/>
          <w:sz w:val="22"/>
          <w:szCs w:val="22"/>
        </w:rPr>
        <w:t>a</w:t>
      </w:r>
      <w:r w:rsidR="00A44157">
        <w:rPr>
          <w:rFonts w:ascii="Arial" w:eastAsia="Arial" w:hAnsi="Arial" w:cs="Arial"/>
          <w:color w:val="7B7B7B"/>
          <w:w w:val="105"/>
          <w:sz w:val="22"/>
          <w:szCs w:val="22"/>
        </w:rPr>
        <w:t>g</w:t>
      </w:r>
      <w:r w:rsidR="00A44157">
        <w:rPr>
          <w:rFonts w:ascii="Arial" w:eastAsia="Arial" w:hAnsi="Arial" w:cs="Arial"/>
          <w:color w:val="7B7B7B"/>
          <w:w w:val="88"/>
          <w:sz w:val="22"/>
          <w:szCs w:val="22"/>
        </w:rPr>
        <w:t>e</w:t>
      </w:r>
      <w:r w:rsidR="00A44157">
        <w:rPr>
          <w:rFonts w:ascii="Arial" w:eastAsia="Arial" w:hAnsi="Arial" w:cs="Arial"/>
          <w:color w:val="7B7B7B"/>
          <w:spacing w:val="18"/>
          <w:sz w:val="22"/>
          <w:szCs w:val="22"/>
        </w:rPr>
        <w:t xml:space="preserve"> </w:t>
      </w:r>
      <w:r w:rsidR="00A44157">
        <w:rPr>
          <w:rFonts w:ascii="Arial" w:eastAsia="Arial" w:hAnsi="Arial" w:cs="Arial"/>
          <w:color w:val="7B7B7B"/>
          <w:w w:val="82"/>
          <w:sz w:val="22"/>
          <w:szCs w:val="22"/>
        </w:rPr>
        <w:t>3</w:t>
      </w:r>
    </w:p>
    <w:p w:rsidR="002C32DF" w:rsidRDefault="004F67E2">
      <w:pPr>
        <w:spacing w:before="57" w:line="515" w:lineRule="auto"/>
        <w:ind w:left="1591" w:right="60"/>
        <w:jc w:val="both"/>
        <w:rPr>
          <w:sz w:val="34"/>
          <w:szCs w:val="34"/>
        </w:rPr>
      </w:pPr>
      <w:r>
        <w:lastRenderedPageBreak/>
        <w:pict>
          <v:shape id="_x0000_s1303" type="#_x0000_t75" style="position:absolute;left:0;text-align:left;margin-left:84.55pt;margin-top:348.9pt;width:261.55pt;height:18.35pt;z-index:-2018;mso-position-horizontal-relative:page">
            <v:imagedata r:id="rId30" o:title=""/>
            <w10:wrap anchorx="page"/>
          </v:shape>
        </w:pict>
      </w:r>
      <w:r>
        <w:pict>
          <v:shape id="_x0000_s1302" type="#_x0000_t75" style="position:absolute;left:0;text-align:left;margin-left:84.55pt;margin-top:306.8pt;width:468pt;height:18.7pt;z-index:-2017;mso-position-horizontal-relative:page">
            <v:imagedata r:id="rId31" o:title=""/>
            <w10:wrap anchorx="page"/>
          </v:shape>
        </w:pict>
      </w:r>
      <w:r>
        <w:pict>
          <v:shape id="_x0000_s1301" type="#_x0000_t75" style="position:absolute;left:0;text-align:left;margin-left:84.2pt;margin-top:265pt;width:469.1pt;height:18.35pt;z-index:-2016;mso-position-horizontal-relative:page">
            <v:imagedata r:id="rId32" o:title=""/>
            <w10:wrap anchorx="page"/>
          </v:shape>
        </w:pict>
      </w:r>
      <w:r>
        <w:pict>
          <v:shape id="_x0000_s1300" type="#_x0000_t75" style="position:absolute;left:0;text-align:left;margin-left:84.2pt;margin-top:222.9pt;width:468.4pt;height:18.7pt;z-index:-2015;mso-position-horizontal-relative:page">
            <v:imagedata r:id="rId33" o:title=""/>
            <w10:wrap anchorx="page"/>
          </v:shape>
        </w:pict>
      </w:r>
      <w:r>
        <w:pict>
          <v:shape id="_x0000_s1299" type="#_x0000_t75" style="position:absolute;left:0;text-align:left;margin-left:84.2pt;margin-top:180.75pt;width:468.4pt;height:19.1pt;z-index:-2014;mso-position-horizontal-relative:page">
            <v:imagedata r:id="rId34" o:title=""/>
            <w10:wrap anchorx="page"/>
          </v:shape>
        </w:pict>
      </w:r>
      <w:r>
        <w:pict>
          <v:shape id="_x0000_s1298" type="#_x0000_t75" style="position:absolute;left:0;text-align:left;margin-left:84.2pt;margin-top:139pt;width:468.4pt;height:18.35pt;z-index:-2013;mso-position-horizontal-relative:page">
            <v:imagedata r:id="rId35" o:title=""/>
            <w10:wrap anchorx="page"/>
          </v:shape>
        </w:pict>
      </w:r>
      <w:r>
        <w:pict>
          <v:shape id="_x0000_s1297" type="#_x0000_t75" style="position:absolute;left:0;text-align:left;margin-left:84.2pt;margin-top:96.85pt;width:468.4pt;height:18.7pt;z-index:-2012;mso-position-horizontal-relative:page">
            <v:imagedata r:id="rId36" o:title=""/>
            <w10:wrap anchorx="page"/>
          </v:shape>
        </w:pict>
      </w:r>
      <w:r>
        <w:pict>
          <v:shape id="_x0000_s1296" type="#_x0000_t75" style="position:absolute;left:0;text-align:left;margin-left:84.2pt;margin-top:48.25pt;width:468.4pt;height:21.6pt;z-index:-2011;mso-position-horizontal-relative:page">
            <v:imagedata r:id="rId37" o:title=""/>
            <w10:wrap anchorx="page"/>
          </v:shape>
        </w:pict>
      </w:r>
      <w:r>
        <w:pict>
          <v:shape id="_x0000_s1295" type="#_x0000_t75" style="position:absolute;left:0;text-align:left;margin-left:84.2pt;margin-top:5.75pt;width:468.4pt;height:18.35pt;z-index:-2010;mso-position-horizontal-relative:page">
            <v:imagedata r:id="rId38" o:title=""/>
            <w10:wrap anchorx="page"/>
          </v:shape>
        </w:pict>
      </w:r>
      <w:r w:rsidR="00A44157">
        <w:rPr>
          <w:color w:val="5B5B5B"/>
          <w:w w:val="90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15"/>
          <w:sz w:val="34"/>
          <w:szCs w:val="34"/>
        </w:rPr>
        <w:t>m</w:t>
      </w:r>
      <w:r w:rsidR="00A44157">
        <w:rPr>
          <w:color w:val="5B5B5B"/>
          <w:spacing w:val="-1"/>
          <w:w w:val="115"/>
          <w:sz w:val="34"/>
          <w:szCs w:val="34"/>
        </w:rPr>
        <w:t>m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16"/>
          <w:sz w:val="34"/>
          <w:szCs w:val="34"/>
        </w:rPr>
        <w:t>t</w:t>
      </w:r>
      <w:r w:rsidR="00A44157">
        <w:rPr>
          <w:color w:val="5B5B5B"/>
          <w:spacing w:val="-1"/>
          <w:w w:val="116"/>
          <w:sz w:val="34"/>
          <w:szCs w:val="34"/>
        </w:rPr>
        <w:t>m</w:t>
      </w:r>
      <w:r w:rsidR="00A44157">
        <w:rPr>
          <w:color w:val="6D6D6D"/>
          <w:w w:val="105"/>
          <w:sz w:val="34"/>
          <w:szCs w:val="34"/>
        </w:rPr>
        <w:t>e</w:t>
      </w:r>
      <w:r w:rsidR="00A44157">
        <w:rPr>
          <w:color w:val="5B5B5B"/>
          <w:w w:val="118"/>
          <w:sz w:val="34"/>
          <w:szCs w:val="34"/>
        </w:rPr>
        <w:t>n</w:t>
      </w:r>
      <w:r w:rsidR="00A44157">
        <w:rPr>
          <w:color w:val="5B5B5B"/>
          <w:w w:val="114"/>
          <w:sz w:val="34"/>
          <w:szCs w:val="34"/>
        </w:rPr>
        <w:t xml:space="preserve">t </w:t>
      </w:r>
      <w:r w:rsidR="00A44157">
        <w:rPr>
          <w:color w:val="5B5B5B"/>
          <w:spacing w:val="20"/>
          <w:w w:val="11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>a</w:t>
      </w:r>
      <w:r w:rsidR="00A44157">
        <w:rPr>
          <w:color w:val="5B5B5B"/>
          <w:sz w:val="34"/>
          <w:szCs w:val="34"/>
        </w:rPr>
        <w:t xml:space="preserve">t   has </w:t>
      </w:r>
      <w:r w:rsidR="00A44157">
        <w:rPr>
          <w:color w:val="5B5B5B"/>
          <w:spacing w:val="63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 xml:space="preserve">enabled </w:t>
      </w:r>
      <w:r w:rsidR="00A44157">
        <w:rPr>
          <w:color w:val="5B5B5B"/>
          <w:spacing w:val="18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u</w:t>
      </w:r>
      <w:r w:rsidR="00A44157">
        <w:rPr>
          <w:color w:val="6D6D6D"/>
          <w:sz w:val="34"/>
          <w:szCs w:val="34"/>
        </w:rPr>
        <w:t xml:space="preserve">s </w:t>
      </w:r>
      <w:r w:rsidR="00A44157">
        <w:rPr>
          <w:color w:val="6D6D6D"/>
          <w:spacing w:val="55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to </w:t>
      </w:r>
      <w:r w:rsidR="00A44157">
        <w:rPr>
          <w:color w:val="5B5B5B"/>
          <w:spacing w:val="36"/>
          <w:sz w:val="34"/>
          <w:szCs w:val="34"/>
        </w:rPr>
        <w:t xml:space="preserve"> </w:t>
      </w:r>
      <w:r w:rsidR="00A44157">
        <w:rPr>
          <w:color w:val="6D6D6D"/>
          <w:w w:val="109"/>
          <w:sz w:val="34"/>
          <w:szCs w:val="34"/>
        </w:rPr>
        <w:t>es</w:t>
      </w:r>
      <w:r w:rsidR="00A44157">
        <w:rPr>
          <w:color w:val="5B5B5B"/>
          <w:w w:val="109"/>
          <w:sz w:val="34"/>
          <w:szCs w:val="34"/>
        </w:rPr>
        <w:t>tabli</w:t>
      </w:r>
      <w:r w:rsidR="00A44157">
        <w:rPr>
          <w:color w:val="6D6D6D"/>
          <w:w w:val="109"/>
          <w:sz w:val="34"/>
          <w:szCs w:val="34"/>
        </w:rPr>
        <w:t>s</w:t>
      </w:r>
      <w:r w:rsidR="00A44157">
        <w:rPr>
          <w:color w:val="5B5B5B"/>
          <w:w w:val="109"/>
          <w:sz w:val="34"/>
          <w:szCs w:val="34"/>
        </w:rPr>
        <w:t xml:space="preserve">h </w:t>
      </w:r>
      <w:r w:rsidR="00A44157">
        <w:rPr>
          <w:color w:val="5B5B5B"/>
          <w:spacing w:val="15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thi</w:t>
      </w:r>
      <w:r w:rsidR="00A44157">
        <w:rPr>
          <w:color w:val="6D6D6D"/>
          <w:sz w:val="34"/>
          <w:szCs w:val="34"/>
        </w:rPr>
        <w:t xml:space="preserve">s </w:t>
      </w:r>
      <w:r w:rsidR="00A44157">
        <w:rPr>
          <w:color w:val="6D6D6D"/>
          <w:spacing w:val="60"/>
          <w:sz w:val="34"/>
          <w:szCs w:val="34"/>
        </w:rPr>
        <w:t xml:space="preserve"> </w:t>
      </w:r>
      <w:r w:rsidR="00A44157">
        <w:rPr>
          <w:color w:val="6D6D6D"/>
          <w:w w:val="105"/>
          <w:sz w:val="34"/>
          <w:szCs w:val="34"/>
        </w:rPr>
        <w:t>A</w:t>
      </w:r>
      <w:r w:rsidR="00A44157">
        <w:rPr>
          <w:color w:val="5B5B5B"/>
          <w:w w:val="118"/>
          <w:sz w:val="34"/>
          <w:szCs w:val="34"/>
        </w:rPr>
        <w:t>u</w:t>
      </w:r>
      <w:r w:rsidR="00A44157">
        <w:rPr>
          <w:color w:val="6D6D6D"/>
          <w:w w:val="114"/>
          <w:sz w:val="34"/>
          <w:szCs w:val="34"/>
        </w:rPr>
        <w:t>g</w:t>
      </w:r>
      <w:r w:rsidR="00A44157">
        <w:rPr>
          <w:color w:val="5B5B5B"/>
          <w:w w:val="118"/>
          <w:sz w:val="34"/>
          <w:szCs w:val="34"/>
        </w:rPr>
        <w:t>u</w:t>
      </w:r>
      <w:r w:rsidR="00A44157">
        <w:rPr>
          <w:color w:val="6D6D6D"/>
          <w:w w:val="108"/>
          <w:sz w:val="34"/>
          <w:szCs w:val="34"/>
        </w:rPr>
        <w:t>s</w:t>
      </w:r>
      <w:r w:rsidR="00A44157">
        <w:rPr>
          <w:color w:val="5B5B5B"/>
          <w:w w:val="122"/>
          <w:sz w:val="34"/>
          <w:szCs w:val="34"/>
        </w:rPr>
        <w:t xml:space="preserve">t </w:t>
      </w:r>
      <w:r w:rsidR="00A44157">
        <w:rPr>
          <w:color w:val="5B5B5B"/>
          <w:w w:val="111"/>
          <w:sz w:val="34"/>
          <w:szCs w:val="34"/>
        </w:rPr>
        <w:t>Hou</w:t>
      </w:r>
      <w:r w:rsidR="00A44157">
        <w:rPr>
          <w:color w:val="6D6D6D"/>
          <w:w w:val="111"/>
          <w:sz w:val="34"/>
          <w:szCs w:val="34"/>
        </w:rPr>
        <w:t>s</w:t>
      </w:r>
      <w:r w:rsidR="00A44157">
        <w:rPr>
          <w:color w:val="5B5B5B"/>
          <w:w w:val="111"/>
          <w:sz w:val="34"/>
          <w:szCs w:val="34"/>
        </w:rPr>
        <w:t>e</w:t>
      </w:r>
      <w:r w:rsidR="00A44157">
        <w:rPr>
          <w:color w:val="5B5B5B"/>
          <w:spacing w:val="50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thi</w:t>
      </w:r>
      <w:r w:rsidR="00A44157">
        <w:rPr>
          <w:color w:val="6D6D6D"/>
          <w:sz w:val="34"/>
          <w:szCs w:val="34"/>
        </w:rPr>
        <w:t xml:space="preserve">s </w:t>
      </w:r>
      <w:r w:rsidR="00A44157">
        <w:rPr>
          <w:color w:val="6D6D6D"/>
          <w:spacing w:val="5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B5B5B"/>
          <w:w w:val="80"/>
          <w:sz w:val="37"/>
          <w:szCs w:val="37"/>
        </w:rPr>
        <w:t>1</w:t>
      </w:r>
      <w:r w:rsidR="00A44157">
        <w:rPr>
          <w:rFonts w:ascii="Arial" w:eastAsia="Arial" w:hAnsi="Arial" w:cs="Arial"/>
          <w:color w:val="5B5B5B"/>
          <w:w w:val="101"/>
          <w:sz w:val="37"/>
          <w:szCs w:val="37"/>
        </w:rPr>
        <w:t>5</w:t>
      </w:r>
      <w:r w:rsidR="00A44157">
        <w:rPr>
          <w:rFonts w:ascii="Arial" w:eastAsia="Arial" w:hAnsi="Arial" w:cs="Arial"/>
          <w:color w:val="6D6D6D"/>
          <w:w w:val="98"/>
          <w:sz w:val="37"/>
          <w:szCs w:val="37"/>
        </w:rPr>
        <w:t>t</w:t>
      </w:r>
      <w:r w:rsidR="00A44157">
        <w:rPr>
          <w:rFonts w:ascii="Arial" w:eastAsia="Arial" w:hAnsi="Arial" w:cs="Arial"/>
          <w:color w:val="6D6D6D"/>
          <w:w w:val="66"/>
          <w:sz w:val="37"/>
          <w:szCs w:val="37"/>
        </w:rPr>
        <w:t>h</w:t>
      </w:r>
      <w:r w:rsidR="00A44157">
        <w:rPr>
          <w:rFonts w:ascii="Arial" w:eastAsia="Arial" w:hAnsi="Arial" w:cs="Arial"/>
          <w:color w:val="6D6D6D"/>
          <w:spacing w:val="9"/>
          <w:w w:val="66"/>
          <w:sz w:val="37"/>
          <w:szCs w:val="37"/>
        </w:rPr>
        <w:t xml:space="preserve"> </w:t>
      </w:r>
      <w:r w:rsidR="00A44157">
        <w:rPr>
          <w:color w:val="5B5B5B"/>
          <w:sz w:val="40"/>
          <w:szCs w:val="40"/>
        </w:rPr>
        <w:t>da</w:t>
      </w:r>
      <w:r w:rsidR="00A44157">
        <w:rPr>
          <w:color w:val="6D6D6D"/>
          <w:sz w:val="40"/>
          <w:szCs w:val="40"/>
        </w:rPr>
        <w:t xml:space="preserve">y </w:t>
      </w:r>
      <w:r w:rsidR="00A44157">
        <w:rPr>
          <w:color w:val="6D6D6D"/>
          <w:spacing w:val="7"/>
          <w:sz w:val="40"/>
          <w:szCs w:val="40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45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 xml:space="preserve">e  </w:t>
      </w:r>
      <w:r w:rsidR="00A44157">
        <w:rPr>
          <w:color w:val="5B5B5B"/>
          <w:w w:val="110"/>
          <w:sz w:val="34"/>
          <w:szCs w:val="34"/>
        </w:rPr>
        <w:t>Month</w:t>
      </w:r>
      <w:r w:rsidR="00A44157">
        <w:rPr>
          <w:color w:val="5B5B5B"/>
          <w:spacing w:val="37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44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A</w:t>
      </w:r>
      <w:r w:rsidR="00A44157">
        <w:rPr>
          <w:color w:val="5B5B5B"/>
          <w:w w:val="118"/>
          <w:sz w:val="34"/>
          <w:szCs w:val="34"/>
        </w:rPr>
        <w:t>u</w:t>
      </w:r>
      <w:r w:rsidR="00A44157">
        <w:rPr>
          <w:color w:val="5B5B5B"/>
          <w:w w:val="116"/>
          <w:sz w:val="34"/>
          <w:szCs w:val="34"/>
        </w:rPr>
        <w:t>gu</w:t>
      </w:r>
      <w:r w:rsidR="00A44157">
        <w:rPr>
          <w:color w:val="6D6D6D"/>
          <w:w w:val="103"/>
          <w:sz w:val="34"/>
          <w:szCs w:val="34"/>
        </w:rPr>
        <w:t>s</w:t>
      </w:r>
      <w:r w:rsidR="00A44157">
        <w:rPr>
          <w:color w:val="5B5B5B"/>
          <w:w w:val="130"/>
          <w:sz w:val="34"/>
          <w:szCs w:val="34"/>
        </w:rPr>
        <w:t>t</w:t>
      </w:r>
      <w:r w:rsidR="00A44157">
        <w:rPr>
          <w:color w:val="6D6D6D"/>
          <w:w w:val="84"/>
          <w:sz w:val="34"/>
          <w:szCs w:val="34"/>
        </w:rPr>
        <w:t>,</w:t>
      </w:r>
      <w:r w:rsidR="00A44157">
        <w:rPr>
          <w:color w:val="6D6D6D"/>
          <w:spacing w:val="48"/>
          <w:w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201</w:t>
      </w:r>
      <w:r w:rsidR="00A44157">
        <w:rPr>
          <w:color w:val="6D6D6D"/>
          <w:sz w:val="34"/>
          <w:szCs w:val="34"/>
        </w:rPr>
        <w:t>6,</w:t>
      </w:r>
      <w:r w:rsidR="00A44157">
        <w:rPr>
          <w:color w:val="6D6D6D"/>
          <w:spacing w:val="37"/>
          <w:sz w:val="34"/>
          <w:szCs w:val="34"/>
        </w:rPr>
        <w:t xml:space="preserve"> </w:t>
      </w:r>
      <w:r w:rsidR="00A44157">
        <w:rPr>
          <w:color w:val="6D6D6D"/>
          <w:w w:val="111"/>
          <w:sz w:val="34"/>
          <w:szCs w:val="34"/>
        </w:rPr>
        <w:t>w</w:t>
      </w:r>
      <w:r w:rsidR="00A44157">
        <w:rPr>
          <w:color w:val="6D6D6D"/>
          <w:w w:val="107"/>
          <w:sz w:val="34"/>
          <w:szCs w:val="34"/>
        </w:rPr>
        <w:t>i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118"/>
          <w:sz w:val="34"/>
          <w:szCs w:val="34"/>
        </w:rPr>
        <w:t>h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5B5B5B"/>
          <w:w w:val="118"/>
          <w:sz w:val="34"/>
          <w:szCs w:val="34"/>
        </w:rPr>
        <w:t>n</w:t>
      </w:r>
      <w:r w:rsidR="00A44157">
        <w:rPr>
          <w:color w:val="5B5B5B"/>
          <w:spacing w:val="48"/>
          <w:w w:val="118"/>
          <w:sz w:val="34"/>
          <w:szCs w:val="34"/>
        </w:rPr>
        <w:t xml:space="preserve"> </w:t>
      </w:r>
      <w:r w:rsidR="00A44157">
        <w:rPr>
          <w:color w:val="6D6D6D"/>
          <w:w w:val="105"/>
          <w:sz w:val="34"/>
          <w:szCs w:val="34"/>
        </w:rPr>
        <w:t xml:space="preserve">a </w:t>
      </w:r>
      <w:r w:rsidR="00A44157">
        <w:rPr>
          <w:color w:val="6D6D6D"/>
          <w:sz w:val="34"/>
          <w:szCs w:val="34"/>
        </w:rPr>
        <w:t>s</w:t>
      </w:r>
      <w:r w:rsidR="00A44157">
        <w:rPr>
          <w:color w:val="5B5B5B"/>
          <w:sz w:val="34"/>
          <w:szCs w:val="34"/>
        </w:rPr>
        <w:t xml:space="preserve">hort </w:t>
      </w:r>
      <w:r w:rsidR="00A44157">
        <w:rPr>
          <w:color w:val="5B5B5B"/>
          <w:spacing w:val="53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period</w:t>
      </w:r>
      <w:r w:rsidR="00A44157">
        <w:rPr>
          <w:color w:val="5B5B5B"/>
          <w:spacing w:val="61"/>
          <w:w w:val="1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6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tim</w:t>
      </w:r>
      <w:r w:rsidR="00A44157">
        <w:rPr>
          <w:color w:val="6D6D6D"/>
          <w:sz w:val="34"/>
          <w:szCs w:val="34"/>
        </w:rPr>
        <w:t xml:space="preserve">e </w:t>
      </w:r>
      <w:r w:rsidR="00A44157">
        <w:rPr>
          <w:color w:val="6D6D6D"/>
          <w:spacing w:val="40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after</w:t>
      </w:r>
      <w:r w:rsidR="00A44157">
        <w:rPr>
          <w:color w:val="5B5B5B"/>
          <w:spacing w:val="48"/>
          <w:w w:val="10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hi</w:t>
      </w:r>
      <w:r w:rsidR="00A44157">
        <w:rPr>
          <w:color w:val="6D6D6D"/>
          <w:sz w:val="34"/>
          <w:szCs w:val="34"/>
        </w:rPr>
        <w:t xml:space="preserve">s </w:t>
      </w:r>
      <w:r w:rsidR="00A44157">
        <w:rPr>
          <w:color w:val="6D6D6D"/>
          <w:spacing w:val="16"/>
          <w:sz w:val="34"/>
          <w:szCs w:val="34"/>
        </w:rPr>
        <w:t xml:space="preserve"> </w:t>
      </w:r>
      <w:r w:rsidR="00A44157">
        <w:rPr>
          <w:color w:val="5B5B5B"/>
          <w:w w:val="113"/>
          <w:sz w:val="34"/>
          <w:szCs w:val="34"/>
        </w:rPr>
        <w:t>appoint</w:t>
      </w:r>
      <w:r w:rsidR="00A44157">
        <w:rPr>
          <w:color w:val="5B5B5B"/>
          <w:spacing w:val="-1"/>
          <w:w w:val="113"/>
          <w:sz w:val="34"/>
          <w:szCs w:val="34"/>
        </w:rPr>
        <w:t>m</w:t>
      </w:r>
      <w:r w:rsidR="00A44157">
        <w:rPr>
          <w:color w:val="6D6D6D"/>
          <w:w w:val="113"/>
          <w:sz w:val="34"/>
          <w:szCs w:val="34"/>
        </w:rPr>
        <w:t>e</w:t>
      </w:r>
      <w:r w:rsidR="00A44157">
        <w:rPr>
          <w:color w:val="5B5B5B"/>
          <w:w w:val="113"/>
          <w:sz w:val="34"/>
          <w:szCs w:val="34"/>
        </w:rPr>
        <w:t>nt</w:t>
      </w:r>
      <w:r w:rsidR="00A44157">
        <w:rPr>
          <w:color w:val="5B5B5B"/>
          <w:spacing w:val="59"/>
          <w:w w:val="11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</w:t>
      </w:r>
      <w:r w:rsidR="00A44157">
        <w:rPr>
          <w:color w:val="6D6D6D"/>
          <w:sz w:val="34"/>
          <w:szCs w:val="34"/>
        </w:rPr>
        <w:t xml:space="preserve">s 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 xml:space="preserve">e </w:t>
      </w:r>
      <w:r w:rsidR="00A44157">
        <w:rPr>
          <w:color w:val="6D6D6D"/>
          <w:spacing w:val="19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F</w:t>
      </w:r>
      <w:r w:rsidR="00A44157">
        <w:rPr>
          <w:color w:val="5B5B5B"/>
          <w:sz w:val="34"/>
          <w:szCs w:val="34"/>
        </w:rPr>
        <w:t>ir</w:t>
      </w:r>
      <w:r w:rsidR="00A44157">
        <w:rPr>
          <w:color w:val="6D6D6D"/>
          <w:sz w:val="34"/>
          <w:szCs w:val="34"/>
        </w:rPr>
        <w:t>s</w:t>
      </w:r>
      <w:r w:rsidR="00A44157">
        <w:rPr>
          <w:color w:val="5B5B5B"/>
          <w:sz w:val="34"/>
          <w:szCs w:val="34"/>
        </w:rPr>
        <w:t xml:space="preserve">t </w:t>
      </w:r>
      <w:r w:rsidR="00A44157">
        <w:rPr>
          <w:color w:val="5B5B5B"/>
          <w:spacing w:val="11"/>
          <w:sz w:val="34"/>
          <w:szCs w:val="34"/>
        </w:rPr>
        <w:t xml:space="preserve"> </w:t>
      </w:r>
      <w:r w:rsidR="00A44157">
        <w:rPr>
          <w:color w:val="6D6D6D"/>
          <w:w w:val="99"/>
          <w:sz w:val="34"/>
          <w:szCs w:val="34"/>
        </w:rPr>
        <w:t>V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6D6D6D"/>
          <w:w w:val="105"/>
          <w:sz w:val="34"/>
          <w:szCs w:val="34"/>
        </w:rPr>
        <w:t xml:space="preserve">e </w:t>
      </w:r>
      <w:r w:rsidR="00A44157">
        <w:rPr>
          <w:color w:val="5B5B5B"/>
          <w:w w:val="112"/>
          <w:sz w:val="34"/>
          <w:szCs w:val="34"/>
        </w:rPr>
        <w:t>President</w:t>
      </w:r>
      <w:r w:rsidR="00A44157">
        <w:rPr>
          <w:color w:val="5B5B5B"/>
          <w:spacing w:val="48"/>
          <w:w w:val="1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</w:t>
      </w:r>
      <w:r w:rsidR="00A44157">
        <w:rPr>
          <w:color w:val="6D6D6D"/>
          <w:sz w:val="34"/>
          <w:szCs w:val="34"/>
        </w:rPr>
        <w:t>f</w:t>
      </w:r>
      <w:r w:rsidR="00A44157">
        <w:rPr>
          <w:color w:val="6D6D6D"/>
          <w:spacing w:val="5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 xml:space="preserve">e  </w:t>
      </w:r>
      <w:r w:rsidR="00A44157">
        <w:rPr>
          <w:color w:val="5B5B5B"/>
          <w:sz w:val="34"/>
          <w:szCs w:val="34"/>
        </w:rPr>
        <w:t xml:space="preserve">Republic </w:t>
      </w:r>
      <w:r w:rsidR="00A44157">
        <w:rPr>
          <w:color w:val="5B5B5B"/>
          <w:spacing w:val="6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5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South </w:t>
      </w:r>
      <w:r w:rsidR="00A44157">
        <w:rPr>
          <w:color w:val="5B5B5B"/>
          <w:spacing w:val="29"/>
          <w:sz w:val="34"/>
          <w:szCs w:val="34"/>
        </w:rPr>
        <w:t xml:space="preserve"> </w:t>
      </w:r>
      <w:r w:rsidR="00A44157">
        <w:rPr>
          <w:color w:val="5B5B5B"/>
          <w:w w:val="91"/>
          <w:sz w:val="34"/>
          <w:szCs w:val="34"/>
        </w:rPr>
        <w:t>S</w:t>
      </w:r>
      <w:r w:rsidR="00A44157">
        <w:rPr>
          <w:color w:val="5B5B5B"/>
          <w:w w:val="118"/>
          <w:sz w:val="34"/>
          <w:szCs w:val="34"/>
        </w:rPr>
        <w:t>ud</w:t>
      </w:r>
      <w:r w:rsidR="00A44157">
        <w:rPr>
          <w:color w:val="5B5B5B"/>
          <w:w w:val="121"/>
          <w:sz w:val="34"/>
          <w:szCs w:val="34"/>
        </w:rPr>
        <w:t>an</w:t>
      </w:r>
      <w:r w:rsidR="00A44157">
        <w:rPr>
          <w:color w:val="6D6D6D"/>
          <w:w w:val="67"/>
          <w:sz w:val="34"/>
          <w:szCs w:val="34"/>
        </w:rPr>
        <w:t>.</w:t>
      </w:r>
      <w:r w:rsidR="00A44157">
        <w:rPr>
          <w:color w:val="6D6D6D"/>
          <w:spacing w:val="62"/>
          <w:w w:val="6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Thi</w:t>
      </w:r>
      <w:r w:rsidR="00A44157">
        <w:rPr>
          <w:color w:val="6D6D6D"/>
          <w:sz w:val="34"/>
          <w:szCs w:val="34"/>
        </w:rPr>
        <w:t xml:space="preserve">s </w:t>
      </w:r>
      <w:r w:rsidR="00A44157">
        <w:rPr>
          <w:color w:val="6D6D6D"/>
          <w:spacing w:val="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6D6D6D"/>
          <w:sz w:val="34"/>
          <w:szCs w:val="34"/>
        </w:rPr>
        <w:t>s</w:t>
      </w:r>
      <w:r w:rsidR="00A44157">
        <w:rPr>
          <w:color w:val="6D6D6D"/>
          <w:spacing w:val="50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w</w:t>
      </w:r>
      <w:r w:rsidR="00A44157">
        <w:rPr>
          <w:color w:val="5B5B5B"/>
          <w:sz w:val="34"/>
          <w:szCs w:val="34"/>
        </w:rPr>
        <w:t xml:space="preserve">hat </w:t>
      </w:r>
      <w:r w:rsidR="00A44157">
        <w:rPr>
          <w:color w:val="5B5B5B"/>
          <w:spacing w:val="63"/>
          <w:sz w:val="34"/>
          <w:szCs w:val="34"/>
        </w:rPr>
        <w:t xml:space="preserve"> </w:t>
      </w:r>
      <w:r w:rsidR="00A44157">
        <w:rPr>
          <w:color w:val="6D6D6D"/>
          <w:w w:val="111"/>
          <w:sz w:val="34"/>
          <w:szCs w:val="34"/>
        </w:rPr>
        <w:t>w</w:t>
      </w:r>
      <w:r w:rsidR="00A44157">
        <w:rPr>
          <w:color w:val="5B5B5B"/>
          <w:w w:val="110"/>
          <w:sz w:val="34"/>
          <w:szCs w:val="34"/>
        </w:rPr>
        <w:t>a</w:t>
      </w:r>
      <w:r w:rsidR="00A44157">
        <w:rPr>
          <w:color w:val="6D6D6D"/>
          <w:w w:val="103"/>
          <w:sz w:val="34"/>
          <w:szCs w:val="34"/>
        </w:rPr>
        <w:t xml:space="preserve">s </w:t>
      </w:r>
      <w:r w:rsidR="00A44157">
        <w:rPr>
          <w:color w:val="5B5B5B"/>
          <w:sz w:val="34"/>
          <w:szCs w:val="34"/>
        </w:rPr>
        <w:t>lacking</w:t>
      </w:r>
      <w:r w:rsidR="00A44157">
        <w:rPr>
          <w:color w:val="5B5B5B"/>
          <w:spacing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6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5B5B5B"/>
          <w:spacing w:val="-5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pl</w:t>
      </w:r>
      <w:r w:rsidR="00A44157">
        <w:rPr>
          <w:color w:val="6D6D6D"/>
          <w:w w:val="111"/>
          <w:sz w:val="34"/>
          <w:szCs w:val="34"/>
        </w:rPr>
        <w:t>e</w:t>
      </w:r>
      <w:r w:rsidR="00A44157">
        <w:rPr>
          <w:color w:val="5B5B5B"/>
          <w:w w:val="111"/>
          <w:sz w:val="34"/>
          <w:szCs w:val="34"/>
        </w:rPr>
        <w:t>d</w:t>
      </w:r>
      <w:r w:rsidR="00A44157">
        <w:rPr>
          <w:color w:val="6D6D6D"/>
          <w:w w:val="111"/>
          <w:sz w:val="34"/>
          <w:szCs w:val="34"/>
        </w:rPr>
        <w:t>ge</w:t>
      </w:r>
      <w:r w:rsidR="00A44157">
        <w:rPr>
          <w:color w:val="6D6D6D"/>
          <w:spacing w:val="-1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9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y</w:t>
      </w:r>
      <w:r w:rsidR="00A44157">
        <w:rPr>
          <w:color w:val="5B5B5B"/>
          <w:sz w:val="34"/>
          <w:szCs w:val="34"/>
        </w:rPr>
        <w:t>ou</w:t>
      </w:r>
      <w:r w:rsidR="00A44157">
        <w:rPr>
          <w:color w:val="6D6D6D"/>
          <w:sz w:val="34"/>
          <w:szCs w:val="34"/>
        </w:rPr>
        <w:t>,</w:t>
      </w:r>
      <w:r w:rsidR="00A44157">
        <w:rPr>
          <w:color w:val="6D6D6D"/>
          <w:spacing w:val="6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m</w:t>
      </w:r>
      <w:r w:rsidR="00A44157">
        <w:rPr>
          <w:color w:val="6D6D6D"/>
          <w:sz w:val="34"/>
          <w:szCs w:val="34"/>
        </w:rPr>
        <w:t>y</w:t>
      </w:r>
      <w:r w:rsidR="00A44157">
        <w:rPr>
          <w:color w:val="6D6D6D"/>
          <w:spacing w:val="4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people</w:t>
      </w:r>
      <w:r w:rsidR="00A44157">
        <w:rPr>
          <w:color w:val="6D6D6D"/>
          <w:sz w:val="34"/>
          <w:szCs w:val="34"/>
        </w:rPr>
        <w:t xml:space="preserve">, </w:t>
      </w:r>
      <w:r w:rsidR="00A44157">
        <w:rPr>
          <w:color w:val="6D6D6D"/>
          <w:spacing w:val="16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>h</w:t>
      </w:r>
      <w:r w:rsidR="00A44157">
        <w:rPr>
          <w:color w:val="6D6D6D"/>
          <w:sz w:val="34"/>
          <w:szCs w:val="34"/>
        </w:rPr>
        <w:t>a</w:t>
      </w:r>
      <w:r w:rsidR="00A44157">
        <w:rPr>
          <w:color w:val="5B5B5B"/>
          <w:sz w:val="34"/>
          <w:szCs w:val="34"/>
        </w:rPr>
        <w:t>t</w:t>
      </w:r>
      <w:r w:rsidR="00A44157">
        <w:rPr>
          <w:color w:val="5B5B5B"/>
          <w:spacing w:val="6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5B5B5B"/>
          <w:spacing w:val="-13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w</w:t>
      </w:r>
      <w:r w:rsidR="00A44157">
        <w:rPr>
          <w:color w:val="5B5B5B"/>
          <w:sz w:val="34"/>
          <w:szCs w:val="34"/>
        </w:rPr>
        <w:t>ill</w:t>
      </w:r>
      <w:r w:rsidR="00A44157">
        <w:rPr>
          <w:color w:val="5B5B5B"/>
          <w:spacing w:val="32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w</w:t>
      </w:r>
      <w:r w:rsidR="00A44157">
        <w:rPr>
          <w:color w:val="5B5B5B"/>
          <w:sz w:val="34"/>
          <w:szCs w:val="34"/>
        </w:rPr>
        <w:t xml:space="preserve">ork </w:t>
      </w:r>
      <w:r w:rsidR="00A44157">
        <w:rPr>
          <w:color w:val="5B5B5B"/>
          <w:spacing w:val="6"/>
          <w:sz w:val="34"/>
          <w:szCs w:val="34"/>
        </w:rPr>
        <w:t xml:space="preserve"> </w:t>
      </w:r>
      <w:r w:rsidR="00A44157">
        <w:rPr>
          <w:color w:val="6D6D6D"/>
          <w:w w:val="86"/>
          <w:sz w:val="34"/>
          <w:szCs w:val="34"/>
        </w:rPr>
        <w:t>c</w:t>
      </w:r>
      <w:r w:rsidR="00A44157">
        <w:rPr>
          <w:color w:val="5B5B5B"/>
          <w:w w:val="114"/>
          <w:sz w:val="34"/>
          <w:szCs w:val="34"/>
        </w:rPr>
        <w:t>l</w:t>
      </w:r>
      <w:r w:rsidR="00A44157">
        <w:rPr>
          <w:color w:val="6D6D6D"/>
          <w:w w:val="105"/>
          <w:sz w:val="34"/>
          <w:szCs w:val="34"/>
        </w:rPr>
        <w:t>o</w:t>
      </w:r>
      <w:r w:rsidR="00A44157">
        <w:rPr>
          <w:color w:val="6D6D6D"/>
          <w:w w:val="108"/>
          <w:sz w:val="34"/>
          <w:szCs w:val="34"/>
        </w:rPr>
        <w:t>s</w:t>
      </w:r>
      <w:r w:rsidR="00A44157">
        <w:rPr>
          <w:color w:val="5B5B5B"/>
          <w:w w:val="110"/>
          <w:sz w:val="34"/>
          <w:szCs w:val="34"/>
        </w:rPr>
        <w:t>e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6D6D6D"/>
          <w:w w:val="110"/>
          <w:sz w:val="34"/>
          <w:szCs w:val="34"/>
        </w:rPr>
        <w:t xml:space="preserve">y </w:t>
      </w:r>
      <w:r w:rsidR="00A44157">
        <w:rPr>
          <w:color w:val="5B5B5B"/>
          <w:sz w:val="34"/>
          <w:szCs w:val="34"/>
        </w:rPr>
        <w:t xml:space="preserve">with  </w:t>
      </w:r>
      <w:r w:rsidR="00A44157">
        <w:rPr>
          <w:color w:val="5B5B5B"/>
          <w:spacing w:val="3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G</w:t>
      </w:r>
      <w:r w:rsidR="00A44157">
        <w:rPr>
          <w:color w:val="6D6D6D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n</w:t>
      </w:r>
      <w:r w:rsidR="00A44157">
        <w:rPr>
          <w:color w:val="6D6D6D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 xml:space="preserve">ral  </w:t>
      </w:r>
      <w:r w:rsidR="00A44157">
        <w:rPr>
          <w:color w:val="5B5B5B"/>
          <w:spacing w:val="59"/>
          <w:sz w:val="34"/>
          <w:szCs w:val="34"/>
        </w:rPr>
        <w:t xml:space="preserve"> </w:t>
      </w:r>
      <w:proofErr w:type="spellStart"/>
      <w:r w:rsidR="00A44157">
        <w:rPr>
          <w:color w:val="6D6D6D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>aban</w:t>
      </w:r>
      <w:proofErr w:type="spellEnd"/>
      <w:r w:rsidR="00A44157">
        <w:rPr>
          <w:color w:val="5B5B5B"/>
          <w:sz w:val="34"/>
          <w:szCs w:val="34"/>
        </w:rPr>
        <w:t xml:space="preserve">  </w:t>
      </w:r>
      <w:r w:rsidR="00A44157">
        <w:rPr>
          <w:color w:val="5B5B5B"/>
          <w:spacing w:val="3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D</w:t>
      </w:r>
      <w:r w:rsidR="00A44157">
        <w:rPr>
          <w:color w:val="6D6D6D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n</w:t>
      </w:r>
      <w:r w:rsidR="00A44157">
        <w:rPr>
          <w:color w:val="6D6D6D"/>
          <w:sz w:val="34"/>
          <w:szCs w:val="34"/>
        </w:rPr>
        <w:t xml:space="preserve">g  </w:t>
      </w:r>
      <w:r w:rsidR="00A44157">
        <w:rPr>
          <w:color w:val="6D6D6D"/>
          <w:spacing w:val="18"/>
          <w:sz w:val="34"/>
          <w:szCs w:val="34"/>
        </w:rPr>
        <w:t xml:space="preserve"> </w:t>
      </w:r>
      <w:proofErr w:type="spellStart"/>
      <w:r w:rsidR="00A44157">
        <w:rPr>
          <w:color w:val="5B5B5B"/>
          <w:sz w:val="34"/>
          <w:szCs w:val="34"/>
        </w:rPr>
        <w:t>Gai</w:t>
      </w:r>
      <w:proofErr w:type="spellEnd"/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 </w:t>
      </w:r>
      <w:r w:rsidR="00A44157">
        <w:rPr>
          <w:color w:val="5B5B5B"/>
          <w:spacing w:val="2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hi</w:t>
      </w:r>
      <w:r w:rsidR="00A44157">
        <w:rPr>
          <w:color w:val="6D6D6D"/>
          <w:sz w:val="34"/>
          <w:szCs w:val="34"/>
        </w:rPr>
        <w:t xml:space="preserve">s   </w:t>
      </w:r>
      <w:r w:rsidR="00A44157">
        <w:rPr>
          <w:color w:val="5B5B5B"/>
          <w:w w:val="107"/>
          <w:sz w:val="34"/>
          <w:szCs w:val="34"/>
        </w:rPr>
        <w:t>col</w:t>
      </w:r>
      <w:r w:rsidR="00A44157">
        <w:rPr>
          <w:color w:val="5B5B5B"/>
          <w:spacing w:val="-1"/>
          <w:w w:val="107"/>
          <w:sz w:val="34"/>
          <w:szCs w:val="34"/>
        </w:rPr>
        <w:t>l</w:t>
      </w:r>
      <w:r w:rsidR="00A44157">
        <w:rPr>
          <w:color w:val="5B5B5B"/>
          <w:w w:val="107"/>
          <w:sz w:val="34"/>
          <w:szCs w:val="34"/>
        </w:rPr>
        <w:t>eague</w:t>
      </w:r>
      <w:r w:rsidR="00A44157">
        <w:rPr>
          <w:color w:val="6D6D6D"/>
          <w:w w:val="107"/>
          <w:sz w:val="34"/>
          <w:szCs w:val="34"/>
        </w:rPr>
        <w:t xml:space="preserve">s </w:t>
      </w:r>
      <w:r w:rsidR="00A44157">
        <w:rPr>
          <w:color w:val="6D6D6D"/>
          <w:spacing w:val="56"/>
          <w:w w:val="107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B5B5B"/>
          <w:sz w:val="31"/>
          <w:szCs w:val="31"/>
        </w:rPr>
        <w:t xml:space="preserve">in  </w:t>
      </w:r>
      <w:r w:rsidR="00A44157">
        <w:rPr>
          <w:rFonts w:ascii="Arial" w:eastAsia="Arial" w:hAnsi="Arial" w:cs="Arial"/>
          <w:color w:val="5B5B5B"/>
          <w:spacing w:val="2"/>
          <w:sz w:val="31"/>
          <w:szCs w:val="31"/>
        </w:rPr>
        <w:t xml:space="preserve"> </w:t>
      </w:r>
      <w:r w:rsidR="00A44157">
        <w:rPr>
          <w:color w:val="5B5B5B"/>
          <w:w w:val="107"/>
          <w:sz w:val="34"/>
          <w:szCs w:val="34"/>
        </w:rPr>
        <w:t>t</w:t>
      </w:r>
      <w:r w:rsidR="00A44157">
        <w:rPr>
          <w:color w:val="5B5B5B"/>
          <w:w w:val="118"/>
          <w:sz w:val="34"/>
          <w:szCs w:val="34"/>
        </w:rPr>
        <w:t>h</w:t>
      </w:r>
      <w:r w:rsidR="00A44157">
        <w:rPr>
          <w:color w:val="5B5B5B"/>
          <w:sz w:val="34"/>
          <w:szCs w:val="34"/>
        </w:rPr>
        <w:t xml:space="preserve">e </w:t>
      </w:r>
      <w:r w:rsidR="00A44157">
        <w:rPr>
          <w:color w:val="5B5B5B"/>
          <w:w w:val="91"/>
          <w:sz w:val="34"/>
          <w:szCs w:val="34"/>
        </w:rPr>
        <w:t>S</w:t>
      </w:r>
      <w:r w:rsidR="00A44157">
        <w:rPr>
          <w:color w:val="5B5B5B"/>
          <w:w w:val="110"/>
          <w:sz w:val="34"/>
          <w:szCs w:val="34"/>
        </w:rPr>
        <w:t>P</w:t>
      </w:r>
      <w:r w:rsidR="00A44157">
        <w:rPr>
          <w:color w:val="5B5B5B"/>
          <w:sz w:val="34"/>
          <w:szCs w:val="34"/>
        </w:rPr>
        <w:t>L</w:t>
      </w:r>
      <w:r w:rsidR="00A44157">
        <w:rPr>
          <w:color w:val="5B5B5B"/>
          <w:w w:val="104"/>
          <w:sz w:val="34"/>
          <w:szCs w:val="34"/>
        </w:rPr>
        <w:t>M</w:t>
      </w:r>
      <w:r w:rsidR="00A44157">
        <w:rPr>
          <w:color w:val="5B5B5B"/>
          <w:w w:val="183"/>
          <w:sz w:val="34"/>
          <w:szCs w:val="34"/>
        </w:rPr>
        <w:t>/</w:t>
      </w:r>
      <w:r w:rsidR="00A44157">
        <w:rPr>
          <w:color w:val="5B5B5B"/>
          <w:spacing w:val="-42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A</w:t>
      </w:r>
      <w:r w:rsidR="00A44157">
        <w:rPr>
          <w:color w:val="5B5B5B"/>
          <w:sz w:val="34"/>
          <w:szCs w:val="34"/>
        </w:rPr>
        <w:t>-</w:t>
      </w:r>
      <w:r w:rsidR="00A44157">
        <w:rPr>
          <w:color w:val="6D6D6D"/>
          <w:sz w:val="34"/>
          <w:szCs w:val="34"/>
        </w:rPr>
        <w:t>I</w:t>
      </w:r>
      <w:r w:rsidR="00A44157">
        <w:rPr>
          <w:color w:val="5B5B5B"/>
          <w:sz w:val="34"/>
          <w:szCs w:val="34"/>
        </w:rPr>
        <w:t xml:space="preserve">O 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to </w:t>
      </w:r>
      <w:r w:rsidR="00A44157">
        <w:rPr>
          <w:color w:val="5B5B5B"/>
          <w:spacing w:val="3"/>
          <w:sz w:val="34"/>
          <w:szCs w:val="34"/>
        </w:rPr>
        <w:t xml:space="preserve"> 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5B5B5B"/>
          <w:w w:val="110"/>
          <w:sz w:val="34"/>
          <w:szCs w:val="34"/>
        </w:rPr>
        <w:t>p</w:t>
      </w:r>
      <w:r w:rsidR="00A44157">
        <w:rPr>
          <w:color w:val="5B5B5B"/>
          <w:w w:val="114"/>
          <w:sz w:val="34"/>
          <w:szCs w:val="34"/>
        </w:rPr>
        <w:t>l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18"/>
          <w:sz w:val="34"/>
          <w:szCs w:val="34"/>
        </w:rPr>
        <w:t>n</w:t>
      </w:r>
      <w:r w:rsidR="00A44157">
        <w:rPr>
          <w:color w:val="5B5B5B"/>
          <w:w w:val="114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1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 xml:space="preserve">e </w:t>
      </w:r>
      <w:r w:rsidR="00A44157">
        <w:rPr>
          <w:color w:val="6D6D6D"/>
          <w:spacing w:val="1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ARCSS</w:t>
      </w:r>
      <w:r w:rsidR="00A44157">
        <w:rPr>
          <w:color w:val="5B5B5B"/>
          <w:spacing w:val="69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B5B5B"/>
          <w:sz w:val="31"/>
          <w:szCs w:val="31"/>
        </w:rPr>
        <w:t xml:space="preserve">in </w:t>
      </w:r>
      <w:r w:rsidR="00A44157">
        <w:rPr>
          <w:rFonts w:ascii="Arial" w:eastAsia="Arial" w:hAnsi="Arial" w:cs="Arial"/>
          <w:color w:val="5B5B5B"/>
          <w:spacing w:val="18"/>
          <w:sz w:val="31"/>
          <w:szCs w:val="31"/>
        </w:rPr>
        <w:t xml:space="preserve"> </w:t>
      </w:r>
      <w:r w:rsidR="00A44157">
        <w:rPr>
          <w:color w:val="5B5B5B"/>
          <w:sz w:val="34"/>
          <w:szCs w:val="34"/>
        </w:rPr>
        <w:t>let</w:t>
      </w:r>
      <w:r w:rsidR="00A44157">
        <w:rPr>
          <w:color w:val="5B5B5B"/>
          <w:spacing w:val="-1"/>
          <w:sz w:val="34"/>
          <w:szCs w:val="34"/>
        </w:rPr>
        <w:t>t</w:t>
      </w:r>
      <w:r w:rsidR="00A44157">
        <w:rPr>
          <w:color w:val="6D6D6D"/>
          <w:sz w:val="34"/>
          <w:szCs w:val="34"/>
        </w:rPr>
        <w:t xml:space="preserve">er </w:t>
      </w:r>
      <w:r w:rsidR="00A44157">
        <w:rPr>
          <w:color w:val="6D6D6D"/>
          <w:spacing w:val="5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50"/>
          <w:sz w:val="34"/>
          <w:szCs w:val="34"/>
        </w:rPr>
        <w:t xml:space="preserve"> </w:t>
      </w:r>
      <w:r w:rsidR="00A44157">
        <w:rPr>
          <w:color w:val="6D6D6D"/>
          <w:w w:val="92"/>
          <w:sz w:val="34"/>
          <w:szCs w:val="34"/>
        </w:rPr>
        <w:t>s</w:t>
      </w:r>
      <w:r w:rsidR="00A44157">
        <w:rPr>
          <w:color w:val="5B5B5B"/>
          <w:w w:val="122"/>
          <w:sz w:val="34"/>
          <w:szCs w:val="34"/>
        </w:rPr>
        <w:t>p</w:t>
      </w:r>
      <w:r w:rsidR="00A44157">
        <w:rPr>
          <w:color w:val="5B5B5B"/>
          <w:w w:val="114"/>
          <w:sz w:val="34"/>
          <w:szCs w:val="34"/>
        </w:rPr>
        <w:t>ir</w:t>
      </w:r>
      <w:r w:rsidR="00A44157">
        <w:rPr>
          <w:color w:val="6D6D6D"/>
          <w:w w:val="99"/>
          <w:sz w:val="34"/>
          <w:szCs w:val="34"/>
        </w:rPr>
        <w:t>i</w:t>
      </w:r>
      <w:r w:rsidR="00A44157">
        <w:rPr>
          <w:color w:val="5B5B5B"/>
          <w:w w:val="130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26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B5B5B"/>
          <w:w w:val="119"/>
          <w:sz w:val="31"/>
          <w:szCs w:val="31"/>
        </w:rPr>
        <w:t xml:space="preserve">in </w:t>
      </w:r>
      <w:r w:rsidR="00A44157">
        <w:rPr>
          <w:color w:val="5B5B5B"/>
          <w:sz w:val="34"/>
          <w:szCs w:val="34"/>
        </w:rPr>
        <w:t>orde</w:t>
      </w:r>
      <w:r w:rsidR="00A44157">
        <w:rPr>
          <w:color w:val="6D6D6D"/>
          <w:sz w:val="34"/>
          <w:szCs w:val="34"/>
        </w:rPr>
        <w:t xml:space="preserve">r </w:t>
      </w:r>
      <w:r w:rsidR="00A44157">
        <w:rPr>
          <w:color w:val="6D6D6D"/>
          <w:spacing w:val="5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62"/>
          <w:sz w:val="34"/>
          <w:szCs w:val="34"/>
        </w:rPr>
        <w:t xml:space="preserve"> </w:t>
      </w:r>
      <w:r w:rsidR="00A44157">
        <w:rPr>
          <w:color w:val="6D6D6D"/>
          <w:w w:val="109"/>
          <w:sz w:val="34"/>
          <w:szCs w:val="34"/>
        </w:rPr>
        <w:t>res</w:t>
      </w:r>
      <w:r w:rsidR="00A44157">
        <w:rPr>
          <w:color w:val="5B5B5B"/>
          <w:w w:val="109"/>
          <w:sz w:val="34"/>
          <w:szCs w:val="34"/>
        </w:rPr>
        <w:t>cue</w:t>
      </w:r>
      <w:r w:rsidR="00A44157">
        <w:rPr>
          <w:color w:val="5B5B5B"/>
          <w:spacing w:val="31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our 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6D6D6D"/>
          <w:w w:val="90"/>
          <w:sz w:val="34"/>
          <w:szCs w:val="34"/>
        </w:rPr>
        <w:t>c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un</w:t>
      </w:r>
      <w:r w:rsidR="00A44157">
        <w:rPr>
          <w:color w:val="5B5B5B"/>
          <w:w w:val="114"/>
          <w:sz w:val="34"/>
          <w:szCs w:val="34"/>
        </w:rPr>
        <w:t>tr</w:t>
      </w:r>
      <w:r w:rsidR="00A44157">
        <w:rPr>
          <w:color w:val="6D6D6D"/>
          <w:w w:val="110"/>
          <w:sz w:val="34"/>
          <w:szCs w:val="34"/>
        </w:rPr>
        <w:t>y</w:t>
      </w:r>
      <w:r w:rsidR="00A44157">
        <w:rPr>
          <w:color w:val="6D6D6D"/>
          <w:spacing w:val="47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2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p</w:t>
      </w:r>
      <w:r w:rsidR="00A44157">
        <w:rPr>
          <w:color w:val="6D6D6D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opl</w:t>
      </w:r>
      <w:r w:rsidR="00A44157">
        <w:rPr>
          <w:color w:val="6D6D6D"/>
          <w:sz w:val="34"/>
          <w:szCs w:val="34"/>
        </w:rPr>
        <w:t xml:space="preserve">e </w:t>
      </w:r>
      <w:r w:rsidR="00A44157">
        <w:rPr>
          <w:color w:val="6D6D6D"/>
          <w:spacing w:val="60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f</w:t>
      </w:r>
      <w:r w:rsidR="00A44157">
        <w:rPr>
          <w:color w:val="5B5B5B"/>
          <w:sz w:val="34"/>
          <w:szCs w:val="34"/>
        </w:rPr>
        <w:t xml:space="preserve">rom </w:t>
      </w:r>
      <w:r w:rsidR="00A44157">
        <w:rPr>
          <w:color w:val="5B5B5B"/>
          <w:spacing w:val="2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 xml:space="preserve">e  </w:t>
      </w:r>
      <w:r w:rsidR="00A44157">
        <w:rPr>
          <w:color w:val="5B5B5B"/>
          <w:w w:val="118"/>
          <w:sz w:val="34"/>
          <w:szCs w:val="34"/>
        </w:rPr>
        <w:t>un</w:t>
      </w:r>
      <w:r w:rsidR="00A44157">
        <w:rPr>
          <w:color w:val="5B5B5B"/>
          <w:w w:val="101"/>
          <w:sz w:val="34"/>
          <w:szCs w:val="34"/>
        </w:rPr>
        <w:t>b</w:t>
      </w:r>
      <w:r w:rsidR="00A44157">
        <w:rPr>
          <w:color w:val="6D6D6D"/>
          <w:w w:val="110"/>
          <w:sz w:val="34"/>
          <w:szCs w:val="34"/>
        </w:rPr>
        <w:t>e</w:t>
      </w:r>
      <w:r w:rsidR="00A44157">
        <w:rPr>
          <w:color w:val="6D6D6D"/>
          <w:w w:val="114"/>
          <w:sz w:val="34"/>
          <w:szCs w:val="34"/>
        </w:rPr>
        <w:t>ara</w:t>
      </w:r>
      <w:r w:rsidR="00A44157">
        <w:rPr>
          <w:color w:val="5B5B5B"/>
          <w:w w:val="110"/>
          <w:sz w:val="34"/>
          <w:szCs w:val="34"/>
        </w:rPr>
        <w:t>b</w:t>
      </w:r>
      <w:r w:rsidR="00A44157">
        <w:rPr>
          <w:color w:val="5B5B5B"/>
          <w:w w:val="99"/>
          <w:sz w:val="34"/>
          <w:szCs w:val="34"/>
        </w:rPr>
        <w:t>l</w:t>
      </w:r>
      <w:r w:rsidR="00A44157">
        <w:rPr>
          <w:color w:val="5B5B5B"/>
          <w:w w:val="110"/>
          <w:sz w:val="34"/>
          <w:szCs w:val="34"/>
        </w:rPr>
        <w:t xml:space="preserve">e </w:t>
      </w:r>
      <w:r w:rsidR="00A44157">
        <w:rPr>
          <w:color w:val="6D6D6D"/>
          <w:w w:val="112"/>
          <w:sz w:val="34"/>
          <w:szCs w:val="34"/>
        </w:rPr>
        <w:t>s</w:t>
      </w:r>
      <w:r w:rsidR="00A44157">
        <w:rPr>
          <w:color w:val="5B5B5B"/>
          <w:w w:val="112"/>
          <w:sz w:val="34"/>
          <w:szCs w:val="34"/>
        </w:rPr>
        <w:t>itu</w:t>
      </w:r>
      <w:r w:rsidR="00A44157">
        <w:rPr>
          <w:color w:val="6D6D6D"/>
          <w:w w:val="112"/>
          <w:sz w:val="34"/>
          <w:szCs w:val="34"/>
        </w:rPr>
        <w:t>a</w:t>
      </w:r>
      <w:r w:rsidR="00A44157">
        <w:rPr>
          <w:color w:val="5B5B5B"/>
          <w:w w:val="112"/>
          <w:sz w:val="34"/>
          <w:szCs w:val="34"/>
        </w:rPr>
        <w:t>tion</w:t>
      </w:r>
      <w:r w:rsidR="00A44157">
        <w:rPr>
          <w:color w:val="5B5B5B"/>
          <w:spacing w:val="-1"/>
          <w:w w:val="1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in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6D6D6D"/>
          <w:w w:val="114"/>
          <w:sz w:val="34"/>
          <w:szCs w:val="34"/>
        </w:rPr>
        <w:t>w</w:t>
      </w:r>
      <w:r w:rsidR="00A44157">
        <w:rPr>
          <w:color w:val="5B5B5B"/>
          <w:w w:val="122"/>
          <w:sz w:val="34"/>
          <w:szCs w:val="34"/>
        </w:rPr>
        <w:t>h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6D6D6D"/>
          <w:w w:val="95"/>
          <w:sz w:val="34"/>
          <w:szCs w:val="34"/>
        </w:rPr>
        <w:t>c</w:t>
      </w:r>
      <w:r w:rsidR="00A44157">
        <w:rPr>
          <w:color w:val="5B5B5B"/>
          <w:w w:val="126"/>
          <w:sz w:val="34"/>
          <w:szCs w:val="34"/>
        </w:rPr>
        <w:t>h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6D6D6D"/>
          <w:sz w:val="34"/>
          <w:szCs w:val="34"/>
        </w:rPr>
        <w:t>ey</w:t>
      </w:r>
      <w:r w:rsidR="00A44157">
        <w:rPr>
          <w:color w:val="6D6D6D"/>
          <w:spacing w:val="7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</w:t>
      </w:r>
      <w:r w:rsidR="00A44157">
        <w:rPr>
          <w:color w:val="6D6D6D"/>
          <w:sz w:val="34"/>
          <w:szCs w:val="34"/>
        </w:rPr>
        <w:t>re</w:t>
      </w:r>
      <w:r w:rsidR="00A44157">
        <w:rPr>
          <w:color w:val="6D6D6D"/>
          <w:spacing w:val="3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no</w:t>
      </w:r>
      <w:r w:rsidR="00A44157">
        <w:rPr>
          <w:color w:val="6D6D6D"/>
          <w:sz w:val="34"/>
          <w:szCs w:val="34"/>
        </w:rPr>
        <w:t>w</w:t>
      </w:r>
      <w:r w:rsidR="00A44157">
        <w:rPr>
          <w:color w:val="6D6D6D"/>
          <w:spacing w:val="82"/>
          <w:sz w:val="34"/>
          <w:szCs w:val="34"/>
        </w:rPr>
        <w:t xml:space="preserve"> 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6D6D6D"/>
          <w:w w:val="67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before="8" w:line="280" w:lineRule="exact"/>
        <w:rPr>
          <w:sz w:val="28"/>
          <w:szCs w:val="28"/>
        </w:rPr>
      </w:pPr>
    </w:p>
    <w:p w:rsidR="002C32DF" w:rsidRDefault="004F67E2">
      <w:pPr>
        <w:ind w:left="1598" w:right="70"/>
        <w:jc w:val="both"/>
        <w:rPr>
          <w:sz w:val="34"/>
          <w:szCs w:val="34"/>
        </w:rPr>
      </w:pPr>
      <w:r>
        <w:pict>
          <v:shape id="_x0000_s1294" type="#_x0000_t75" style="position:absolute;left:0;text-align:left;margin-left:84.55pt;margin-top:2.9pt;width:468.75pt;height:37.8pt;z-index:-2019;mso-position-horizontal-relative:page">
            <v:imagedata r:id="rId39" o:title=""/>
            <w10:wrap anchorx="page"/>
          </v:shape>
        </w:pict>
      </w:r>
      <w:proofErr w:type="gramStart"/>
      <w:r w:rsidR="00A44157">
        <w:rPr>
          <w:b/>
          <w:color w:val="5B5B5B"/>
          <w:sz w:val="34"/>
          <w:szCs w:val="34"/>
        </w:rPr>
        <w:t>Rt.</w:t>
      </w:r>
      <w:proofErr w:type="gramEnd"/>
      <w:r w:rsidR="00A44157">
        <w:rPr>
          <w:b/>
          <w:color w:val="5B5B5B"/>
          <w:sz w:val="34"/>
          <w:szCs w:val="34"/>
        </w:rPr>
        <w:t xml:space="preserve">  </w:t>
      </w:r>
      <w:r w:rsidR="00A44157">
        <w:rPr>
          <w:b/>
          <w:color w:val="5B5B5B"/>
          <w:spacing w:val="47"/>
          <w:sz w:val="34"/>
          <w:szCs w:val="34"/>
        </w:rPr>
        <w:t xml:space="preserve"> </w:t>
      </w:r>
      <w:proofErr w:type="gramStart"/>
      <w:r w:rsidR="00A44157">
        <w:rPr>
          <w:b/>
          <w:color w:val="5B5B5B"/>
          <w:sz w:val="34"/>
          <w:szCs w:val="34"/>
        </w:rPr>
        <w:t>Hon.</w:t>
      </w:r>
      <w:proofErr w:type="gramEnd"/>
      <w:r w:rsidR="00A44157">
        <w:rPr>
          <w:b/>
          <w:color w:val="5B5B5B"/>
          <w:sz w:val="34"/>
          <w:szCs w:val="34"/>
        </w:rPr>
        <w:t xml:space="preserve">   </w:t>
      </w:r>
      <w:r w:rsidR="00A44157">
        <w:rPr>
          <w:b/>
          <w:color w:val="5B5B5B"/>
          <w:spacing w:val="13"/>
          <w:sz w:val="34"/>
          <w:szCs w:val="34"/>
        </w:rPr>
        <w:t xml:space="preserve"> </w:t>
      </w:r>
      <w:r w:rsidR="00A44157">
        <w:rPr>
          <w:b/>
          <w:color w:val="5B5B5B"/>
          <w:sz w:val="34"/>
          <w:szCs w:val="34"/>
        </w:rPr>
        <w:t xml:space="preserve">Speaker,   </w:t>
      </w:r>
      <w:r w:rsidR="00A44157">
        <w:rPr>
          <w:b/>
          <w:color w:val="5B5B5B"/>
          <w:spacing w:val="23"/>
          <w:sz w:val="34"/>
          <w:szCs w:val="34"/>
        </w:rPr>
        <w:t xml:space="preserve"> </w:t>
      </w:r>
      <w:proofErr w:type="spellStart"/>
      <w:r w:rsidR="00A44157">
        <w:rPr>
          <w:b/>
          <w:color w:val="5B5B5B"/>
          <w:w w:val="105"/>
          <w:sz w:val="34"/>
          <w:szCs w:val="34"/>
        </w:rPr>
        <w:t>Honourable</w:t>
      </w:r>
      <w:proofErr w:type="spellEnd"/>
      <w:r w:rsidR="00A44157">
        <w:rPr>
          <w:b/>
          <w:color w:val="5B5B5B"/>
          <w:w w:val="105"/>
          <w:sz w:val="34"/>
          <w:szCs w:val="34"/>
        </w:rPr>
        <w:t xml:space="preserve">  </w:t>
      </w:r>
      <w:r w:rsidR="00A44157">
        <w:rPr>
          <w:b/>
          <w:color w:val="5B5B5B"/>
          <w:spacing w:val="57"/>
          <w:w w:val="105"/>
          <w:sz w:val="34"/>
          <w:szCs w:val="34"/>
        </w:rPr>
        <w:t xml:space="preserve"> </w:t>
      </w:r>
      <w:r w:rsidR="00A44157">
        <w:rPr>
          <w:b/>
          <w:color w:val="5B5B5B"/>
          <w:sz w:val="34"/>
          <w:szCs w:val="34"/>
        </w:rPr>
        <w:t xml:space="preserve">Members,   </w:t>
      </w:r>
      <w:r w:rsidR="00A44157">
        <w:rPr>
          <w:b/>
          <w:color w:val="5B5B5B"/>
          <w:spacing w:val="48"/>
          <w:sz w:val="34"/>
          <w:szCs w:val="34"/>
        </w:rPr>
        <w:t xml:space="preserve"> </w:t>
      </w:r>
      <w:r w:rsidR="00A44157">
        <w:rPr>
          <w:b/>
          <w:color w:val="5B5B5B"/>
          <w:w w:val="82"/>
          <w:sz w:val="34"/>
          <w:szCs w:val="34"/>
        </w:rPr>
        <w:t>L</w:t>
      </w:r>
      <w:r w:rsidR="00A44157">
        <w:rPr>
          <w:b/>
          <w:color w:val="5B5B5B"/>
          <w:w w:val="105"/>
          <w:sz w:val="34"/>
          <w:szCs w:val="34"/>
        </w:rPr>
        <w:t>a</w:t>
      </w:r>
      <w:r w:rsidR="00A44157">
        <w:rPr>
          <w:b/>
          <w:color w:val="5B5B5B"/>
          <w:w w:val="110"/>
          <w:sz w:val="34"/>
          <w:szCs w:val="34"/>
        </w:rPr>
        <w:t>d</w:t>
      </w:r>
      <w:r w:rsidR="00A44157">
        <w:rPr>
          <w:b/>
          <w:color w:val="5B5B5B"/>
          <w:w w:val="107"/>
          <w:sz w:val="34"/>
          <w:szCs w:val="34"/>
        </w:rPr>
        <w:t>i</w:t>
      </w:r>
      <w:r w:rsidR="00A44157">
        <w:rPr>
          <w:b/>
          <w:color w:val="5B5B5B"/>
          <w:w w:val="114"/>
          <w:sz w:val="34"/>
          <w:szCs w:val="34"/>
        </w:rPr>
        <w:t>es</w:t>
      </w:r>
      <w:r w:rsidR="00A44157">
        <w:rPr>
          <w:b/>
          <w:color w:val="5B5B5B"/>
          <w:sz w:val="34"/>
          <w:szCs w:val="34"/>
        </w:rPr>
        <w:t xml:space="preserve">   </w:t>
      </w:r>
      <w:r w:rsidR="00A44157">
        <w:rPr>
          <w:b/>
          <w:color w:val="5B5B5B"/>
          <w:spacing w:val="-31"/>
          <w:sz w:val="34"/>
          <w:szCs w:val="34"/>
        </w:rPr>
        <w:t xml:space="preserve"> </w:t>
      </w:r>
      <w:r w:rsidR="00A44157">
        <w:rPr>
          <w:b/>
          <w:color w:val="5B5B5B"/>
          <w:w w:val="93"/>
          <w:sz w:val="34"/>
          <w:szCs w:val="34"/>
        </w:rPr>
        <w:t>a</w:t>
      </w:r>
      <w:r w:rsidR="00A44157">
        <w:rPr>
          <w:b/>
          <w:color w:val="5B5B5B"/>
          <w:w w:val="114"/>
          <w:sz w:val="34"/>
          <w:szCs w:val="34"/>
        </w:rPr>
        <w:t>n</w:t>
      </w:r>
      <w:r w:rsidR="00A44157">
        <w:rPr>
          <w:b/>
          <w:color w:val="5B5B5B"/>
          <w:w w:val="106"/>
          <w:sz w:val="34"/>
          <w:szCs w:val="34"/>
        </w:rPr>
        <w:t>d</w:t>
      </w:r>
    </w:p>
    <w:p w:rsidR="002C32DF" w:rsidRDefault="00A44157">
      <w:pPr>
        <w:spacing w:before="77" w:line="380" w:lineRule="exact"/>
        <w:ind w:left="1612" w:right="7696"/>
        <w:jc w:val="both"/>
        <w:rPr>
          <w:sz w:val="34"/>
          <w:szCs w:val="34"/>
        </w:rPr>
      </w:pPr>
      <w:r>
        <w:rPr>
          <w:b/>
          <w:color w:val="5B5B5B"/>
          <w:w w:val="95"/>
          <w:position w:val="-1"/>
          <w:sz w:val="34"/>
          <w:szCs w:val="34"/>
        </w:rPr>
        <w:t>G</w:t>
      </w:r>
      <w:r>
        <w:rPr>
          <w:b/>
          <w:color w:val="5B5B5B"/>
          <w:w w:val="119"/>
          <w:position w:val="-1"/>
          <w:sz w:val="34"/>
          <w:szCs w:val="34"/>
        </w:rPr>
        <w:t>e</w:t>
      </w:r>
      <w:r>
        <w:rPr>
          <w:b/>
          <w:color w:val="5B5B5B"/>
          <w:w w:val="114"/>
          <w:position w:val="-1"/>
          <w:sz w:val="34"/>
          <w:szCs w:val="34"/>
        </w:rPr>
        <w:t>n</w:t>
      </w:r>
      <w:r>
        <w:rPr>
          <w:b/>
          <w:color w:val="5B5B5B"/>
          <w:w w:val="104"/>
          <w:position w:val="-1"/>
          <w:sz w:val="34"/>
          <w:szCs w:val="34"/>
        </w:rPr>
        <w:t>tl</w:t>
      </w:r>
      <w:r>
        <w:rPr>
          <w:b/>
          <w:color w:val="5B5B5B"/>
          <w:w w:val="114"/>
          <w:position w:val="-1"/>
          <w:sz w:val="34"/>
          <w:szCs w:val="34"/>
        </w:rPr>
        <w:t>e</w:t>
      </w:r>
      <w:r>
        <w:rPr>
          <w:b/>
          <w:color w:val="5B5B5B"/>
          <w:w w:val="109"/>
          <w:position w:val="-1"/>
          <w:sz w:val="34"/>
          <w:szCs w:val="34"/>
        </w:rPr>
        <w:t>m</w:t>
      </w:r>
      <w:r>
        <w:rPr>
          <w:b/>
          <w:color w:val="5B5B5B"/>
          <w:w w:val="105"/>
          <w:position w:val="-1"/>
          <w:sz w:val="34"/>
          <w:szCs w:val="34"/>
        </w:rPr>
        <w:t>e</w:t>
      </w:r>
      <w:r>
        <w:rPr>
          <w:b/>
          <w:color w:val="5B5B5B"/>
          <w:w w:val="114"/>
          <w:position w:val="-1"/>
          <w:sz w:val="34"/>
          <w:szCs w:val="34"/>
        </w:rPr>
        <w:t>n</w:t>
      </w:r>
    </w:p>
    <w:p w:rsidR="002C32DF" w:rsidRDefault="002C32DF">
      <w:pPr>
        <w:spacing w:before="3" w:line="160" w:lineRule="exact"/>
        <w:rPr>
          <w:sz w:val="16"/>
          <w:szCs w:val="16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7" w:line="389" w:lineRule="auto"/>
        <w:ind w:left="1598" w:right="63"/>
        <w:rPr>
          <w:sz w:val="34"/>
          <w:szCs w:val="34"/>
        </w:rPr>
      </w:pPr>
      <w:r>
        <w:pict>
          <v:shape id="_x0000_s1293" type="#_x0000_t75" style="position:absolute;left:0;text-align:left;margin-left:84.55pt;margin-top:3.75pt;width:469.45pt;height:77.4pt;z-index:-2020;mso-position-horizontal-relative:page">
            <v:imagedata r:id="rId40" o:title=""/>
            <w10:wrap anchorx="page"/>
          </v:shape>
        </w:pict>
      </w:r>
      <w:r w:rsidR="00A44157">
        <w:rPr>
          <w:color w:val="6D6D6D"/>
          <w:sz w:val="34"/>
          <w:szCs w:val="34"/>
        </w:rPr>
        <w:t>When</w:t>
      </w:r>
      <w:r w:rsidR="00A44157">
        <w:rPr>
          <w:color w:val="6D6D6D"/>
          <w:spacing w:val="85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we</w:t>
      </w:r>
      <w:r w:rsidR="00A44157">
        <w:rPr>
          <w:color w:val="6D6D6D"/>
          <w:spacing w:val="57"/>
          <w:sz w:val="34"/>
          <w:szCs w:val="34"/>
        </w:rPr>
        <w:t xml:space="preserve"> </w:t>
      </w:r>
      <w:r w:rsidR="00A44157">
        <w:rPr>
          <w:color w:val="6D6D6D"/>
          <w:w w:val="109"/>
          <w:sz w:val="34"/>
          <w:szCs w:val="34"/>
        </w:rPr>
        <w:t>ac</w:t>
      </w:r>
      <w:r w:rsidR="00A44157">
        <w:rPr>
          <w:color w:val="5B5B5B"/>
          <w:w w:val="109"/>
          <w:sz w:val="34"/>
          <w:szCs w:val="34"/>
        </w:rPr>
        <w:t>h</w:t>
      </w:r>
      <w:r w:rsidR="00A44157">
        <w:rPr>
          <w:color w:val="6D6D6D"/>
          <w:w w:val="109"/>
          <w:sz w:val="34"/>
          <w:szCs w:val="34"/>
        </w:rPr>
        <w:t>ieved</w:t>
      </w:r>
      <w:r w:rsidR="00A44157">
        <w:rPr>
          <w:color w:val="6D6D6D"/>
          <w:spacing w:val="13"/>
          <w:w w:val="109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our</w:t>
      </w:r>
      <w:r w:rsidR="00A44157">
        <w:rPr>
          <w:color w:val="6D6D6D"/>
          <w:spacing w:val="64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i</w:t>
      </w:r>
      <w:r w:rsidR="00A44157">
        <w:rPr>
          <w:color w:val="6D6D6D"/>
          <w:w w:val="112"/>
          <w:sz w:val="34"/>
          <w:szCs w:val="34"/>
        </w:rPr>
        <w:t>ndependen</w:t>
      </w:r>
      <w:r w:rsidR="00A44157">
        <w:rPr>
          <w:color w:val="8B8B8B"/>
          <w:w w:val="112"/>
          <w:sz w:val="34"/>
          <w:szCs w:val="34"/>
        </w:rPr>
        <w:t>ce</w:t>
      </w:r>
      <w:r w:rsidR="00A44157">
        <w:rPr>
          <w:color w:val="8B8B8B"/>
          <w:spacing w:val="8"/>
          <w:w w:val="112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after</w:t>
      </w:r>
      <w:r w:rsidR="00A44157">
        <w:rPr>
          <w:color w:val="6D6D6D"/>
          <w:spacing w:val="68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d</w:t>
      </w:r>
      <w:r w:rsidR="00A44157">
        <w:rPr>
          <w:color w:val="6D6D6D"/>
          <w:w w:val="110"/>
          <w:sz w:val="34"/>
          <w:szCs w:val="34"/>
        </w:rPr>
        <w:t>eca</w:t>
      </w:r>
      <w:r w:rsidR="00A44157">
        <w:rPr>
          <w:color w:val="5B5B5B"/>
          <w:w w:val="110"/>
          <w:sz w:val="34"/>
          <w:szCs w:val="34"/>
        </w:rPr>
        <w:t>d</w:t>
      </w:r>
      <w:r w:rsidR="00A44157">
        <w:rPr>
          <w:color w:val="6D6D6D"/>
          <w:w w:val="110"/>
          <w:sz w:val="34"/>
          <w:szCs w:val="34"/>
        </w:rPr>
        <w:t>es</w:t>
      </w:r>
      <w:r w:rsidR="00A44157">
        <w:rPr>
          <w:color w:val="6D6D6D"/>
          <w:spacing w:val="17"/>
          <w:w w:val="110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of</w:t>
      </w:r>
      <w:r w:rsidR="00A44157">
        <w:rPr>
          <w:color w:val="6D6D6D"/>
          <w:spacing w:val="20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a</w:t>
      </w:r>
      <w:r w:rsidR="00A44157">
        <w:rPr>
          <w:color w:val="6D6D6D"/>
          <w:spacing w:val="-6"/>
          <w:sz w:val="34"/>
          <w:szCs w:val="34"/>
        </w:rPr>
        <w:t xml:space="preserve"> </w:t>
      </w:r>
      <w:r w:rsidR="00A44157">
        <w:rPr>
          <w:color w:val="6D6D6D"/>
          <w:w w:val="110"/>
          <w:sz w:val="34"/>
          <w:szCs w:val="34"/>
        </w:rPr>
        <w:t>b</w:t>
      </w:r>
      <w:r w:rsidR="00A44157">
        <w:rPr>
          <w:color w:val="6D6D6D"/>
          <w:w w:val="120"/>
          <w:sz w:val="34"/>
          <w:szCs w:val="34"/>
        </w:rPr>
        <w:t>r</w:t>
      </w:r>
      <w:r w:rsidR="00A44157">
        <w:rPr>
          <w:color w:val="6D6D6D"/>
          <w:w w:val="122"/>
          <w:sz w:val="34"/>
          <w:szCs w:val="34"/>
        </w:rPr>
        <w:t>ut</w:t>
      </w:r>
      <w:r w:rsidR="00A44157">
        <w:rPr>
          <w:color w:val="6D6D6D"/>
          <w:w w:val="110"/>
          <w:sz w:val="34"/>
          <w:szCs w:val="34"/>
        </w:rPr>
        <w:t>a</w:t>
      </w:r>
      <w:r w:rsidR="00A44157">
        <w:rPr>
          <w:color w:val="6D6D6D"/>
          <w:w w:val="99"/>
          <w:sz w:val="34"/>
          <w:szCs w:val="34"/>
        </w:rPr>
        <w:t xml:space="preserve">l </w:t>
      </w:r>
      <w:r w:rsidR="00A44157">
        <w:rPr>
          <w:color w:val="5B5B5B"/>
          <w:w w:val="110"/>
          <w:sz w:val="34"/>
          <w:szCs w:val="34"/>
        </w:rPr>
        <w:t>l</w:t>
      </w:r>
      <w:r w:rsidR="00A44157">
        <w:rPr>
          <w:color w:val="6D6D6D"/>
          <w:w w:val="110"/>
          <w:sz w:val="34"/>
          <w:szCs w:val="34"/>
        </w:rPr>
        <w:t>iberation</w:t>
      </w:r>
      <w:r w:rsidR="00A44157">
        <w:rPr>
          <w:color w:val="6D6D6D"/>
          <w:spacing w:val="3"/>
          <w:w w:val="110"/>
          <w:sz w:val="34"/>
          <w:szCs w:val="34"/>
        </w:rPr>
        <w:t xml:space="preserve"> </w:t>
      </w:r>
      <w:r w:rsidR="00A44157">
        <w:rPr>
          <w:color w:val="6D6D6D"/>
          <w:w w:val="110"/>
          <w:sz w:val="34"/>
          <w:szCs w:val="34"/>
        </w:rPr>
        <w:t>struggle</w:t>
      </w:r>
      <w:r w:rsidR="00A44157">
        <w:rPr>
          <w:color w:val="6D6D6D"/>
          <w:spacing w:val="10"/>
          <w:w w:val="110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and</w:t>
      </w:r>
      <w:r w:rsidR="00A44157">
        <w:rPr>
          <w:color w:val="6D6D6D"/>
          <w:spacing w:val="63"/>
          <w:sz w:val="34"/>
          <w:szCs w:val="34"/>
        </w:rPr>
        <w:t xml:space="preserve"> </w:t>
      </w:r>
      <w:r w:rsidR="00A44157">
        <w:rPr>
          <w:color w:val="6D6D6D"/>
          <w:w w:val="110"/>
          <w:sz w:val="34"/>
          <w:szCs w:val="34"/>
        </w:rPr>
        <w:t>estab</w:t>
      </w:r>
      <w:r w:rsidR="00A44157">
        <w:rPr>
          <w:color w:val="5B5B5B"/>
          <w:w w:val="110"/>
          <w:sz w:val="34"/>
          <w:szCs w:val="34"/>
        </w:rPr>
        <w:t>l</w:t>
      </w:r>
      <w:r w:rsidR="00A44157">
        <w:rPr>
          <w:color w:val="6D6D6D"/>
          <w:w w:val="110"/>
          <w:sz w:val="34"/>
          <w:szCs w:val="34"/>
        </w:rPr>
        <w:t>ishe</w:t>
      </w:r>
      <w:r w:rsidR="00A44157">
        <w:rPr>
          <w:color w:val="8B8B8B"/>
          <w:w w:val="110"/>
          <w:sz w:val="34"/>
          <w:szCs w:val="34"/>
        </w:rPr>
        <w:t>d</w:t>
      </w:r>
      <w:r w:rsidR="00A44157">
        <w:rPr>
          <w:color w:val="8B8B8B"/>
          <w:spacing w:val="-4"/>
          <w:w w:val="110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South</w:t>
      </w:r>
      <w:r w:rsidR="00A44157">
        <w:rPr>
          <w:color w:val="6D6D6D"/>
          <w:spacing w:val="69"/>
          <w:sz w:val="34"/>
          <w:szCs w:val="34"/>
        </w:rPr>
        <w:t xml:space="preserve"> </w:t>
      </w:r>
      <w:r w:rsidR="00A44157">
        <w:rPr>
          <w:color w:val="6D6D6D"/>
          <w:w w:val="112"/>
          <w:sz w:val="34"/>
          <w:szCs w:val="34"/>
        </w:rPr>
        <w:t>S</w:t>
      </w:r>
      <w:r w:rsidR="00A44157">
        <w:rPr>
          <w:color w:val="5B5B5B"/>
          <w:w w:val="112"/>
          <w:sz w:val="34"/>
          <w:szCs w:val="34"/>
        </w:rPr>
        <w:t>ud</w:t>
      </w:r>
      <w:r w:rsidR="00A44157">
        <w:rPr>
          <w:color w:val="6D6D6D"/>
          <w:w w:val="112"/>
          <w:sz w:val="34"/>
          <w:szCs w:val="34"/>
        </w:rPr>
        <w:t>an</w:t>
      </w:r>
      <w:r w:rsidR="00A44157">
        <w:rPr>
          <w:color w:val="6D6D6D"/>
          <w:spacing w:val="-1"/>
          <w:w w:val="112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as</w:t>
      </w:r>
      <w:r w:rsidR="00A44157">
        <w:rPr>
          <w:color w:val="6D6D6D"/>
          <w:spacing w:val="19"/>
          <w:sz w:val="34"/>
          <w:szCs w:val="34"/>
        </w:rPr>
        <w:t xml:space="preserve"> </w:t>
      </w:r>
      <w:r w:rsidR="00A44157">
        <w:rPr>
          <w:color w:val="6D6D6D"/>
          <w:sz w:val="34"/>
          <w:szCs w:val="34"/>
        </w:rPr>
        <w:t>a</w:t>
      </w:r>
      <w:r w:rsidR="00A44157">
        <w:rPr>
          <w:color w:val="6D6D6D"/>
          <w:spacing w:val="-5"/>
          <w:sz w:val="34"/>
          <w:szCs w:val="34"/>
        </w:rPr>
        <w:t xml:space="preserve"> </w:t>
      </w:r>
      <w:r w:rsidR="00A44157">
        <w:rPr>
          <w:color w:val="6D6D6D"/>
          <w:w w:val="95"/>
          <w:sz w:val="34"/>
          <w:szCs w:val="34"/>
        </w:rPr>
        <w:t>S</w:t>
      </w:r>
      <w:r w:rsidR="00A44157">
        <w:rPr>
          <w:color w:val="6D6D6D"/>
          <w:w w:val="105"/>
          <w:sz w:val="34"/>
          <w:szCs w:val="34"/>
        </w:rPr>
        <w:t>o</w:t>
      </w:r>
      <w:r w:rsidR="00A44157">
        <w:rPr>
          <w:color w:val="6D6D6D"/>
          <w:w w:val="110"/>
          <w:sz w:val="34"/>
          <w:szCs w:val="34"/>
        </w:rPr>
        <w:t>ve</w:t>
      </w:r>
      <w:r w:rsidR="00A44157">
        <w:rPr>
          <w:color w:val="6D6D6D"/>
          <w:w w:val="120"/>
          <w:sz w:val="34"/>
          <w:szCs w:val="34"/>
        </w:rPr>
        <w:t>r</w:t>
      </w:r>
      <w:r w:rsidR="00A44157">
        <w:rPr>
          <w:color w:val="6D6D6D"/>
          <w:w w:val="105"/>
          <w:sz w:val="34"/>
          <w:szCs w:val="34"/>
        </w:rPr>
        <w:t>e</w:t>
      </w:r>
      <w:r w:rsidR="00A44157">
        <w:rPr>
          <w:color w:val="6D6D6D"/>
          <w:w w:val="107"/>
          <w:sz w:val="34"/>
          <w:szCs w:val="34"/>
        </w:rPr>
        <w:t>i</w:t>
      </w:r>
      <w:r w:rsidR="00A44157">
        <w:rPr>
          <w:color w:val="6D6D6D"/>
          <w:w w:val="116"/>
          <w:sz w:val="34"/>
          <w:szCs w:val="34"/>
        </w:rPr>
        <w:t>gn</w:t>
      </w:r>
    </w:p>
    <w:p w:rsidR="002C32DF" w:rsidRDefault="004F67E2">
      <w:pPr>
        <w:spacing w:before="1" w:line="560" w:lineRule="exact"/>
        <w:ind w:left="109"/>
        <w:rPr>
          <w:sz w:val="34"/>
          <w:szCs w:val="34"/>
        </w:rPr>
      </w:pPr>
      <w:r>
        <w:pict>
          <v:shape id="_x0000_s1292" type="#_x0000_t75" style="position:absolute;left:0;text-align:left;margin-left:10.05pt;margin-top:21.3pt;width:4.3pt;height:5.05pt;z-index:-2009;mso-position-horizontal-relative:page">
            <v:imagedata r:id="rId41" o:title=""/>
            <w10:wrap anchorx="page"/>
          </v:shape>
        </w:pict>
      </w:r>
      <w:r w:rsidR="00A44157">
        <w:rPr>
          <w:color w:val="BDBDBD"/>
          <w:w w:val="39"/>
          <w:position w:val="-5"/>
          <w:sz w:val="33"/>
          <w:szCs w:val="33"/>
        </w:rPr>
        <w:t xml:space="preserve">..                                           </w:t>
      </w:r>
      <w:r w:rsidR="00A44157">
        <w:rPr>
          <w:color w:val="BDBDBD"/>
          <w:spacing w:val="23"/>
          <w:w w:val="39"/>
          <w:position w:val="-5"/>
          <w:sz w:val="33"/>
          <w:szCs w:val="33"/>
        </w:rPr>
        <w:t xml:space="preserve"> </w:t>
      </w:r>
      <w:proofErr w:type="gramStart"/>
      <w:r w:rsidR="00A44157">
        <w:rPr>
          <w:color w:val="6D6D6D"/>
          <w:position w:val="14"/>
          <w:sz w:val="34"/>
          <w:szCs w:val="34"/>
        </w:rPr>
        <w:t xml:space="preserve">Member </w:t>
      </w:r>
      <w:r w:rsidR="00A44157">
        <w:rPr>
          <w:color w:val="6D6D6D"/>
          <w:spacing w:val="12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State</w:t>
      </w:r>
      <w:proofErr w:type="gramEnd"/>
      <w:r w:rsidR="00A44157">
        <w:rPr>
          <w:color w:val="6D6D6D"/>
          <w:spacing w:val="47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of</w:t>
      </w:r>
      <w:r w:rsidR="00A44157">
        <w:rPr>
          <w:color w:val="6D6D6D"/>
          <w:spacing w:val="-2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the</w:t>
      </w:r>
      <w:r w:rsidR="00A44157">
        <w:rPr>
          <w:color w:val="6D6D6D"/>
          <w:spacing w:val="52"/>
          <w:position w:val="14"/>
          <w:sz w:val="34"/>
          <w:szCs w:val="34"/>
        </w:rPr>
        <w:t xml:space="preserve"> </w:t>
      </w:r>
      <w:proofErr w:type="spellStart"/>
      <w:r w:rsidR="00A44157">
        <w:rPr>
          <w:color w:val="6D6D6D"/>
          <w:position w:val="14"/>
          <w:sz w:val="34"/>
          <w:szCs w:val="34"/>
        </w:rPr>
        <w:t>Untied</w:t>
      </w:r>
      <w:proofErr w:type="spellEnd"/>
      <w:r w:rsidR="00A44157">
        <w:rPr>
          <w:color w:val="6D6D6D"/>
          <w:position w:val="14"/>
          <w:sz w:val="34"/>
          <w:szCs w:val="34"/>
        </w:rPr>
        <w:t xml:space="preserve"> </w:t>
      </w:r>
      <w:r w:rsidR="00A44157">
        <w:rPr>
          <w:color w:val="6D6D6D"/>
          <w:spacing w:val="17"/>
          <w:position w:val="14"/>
          <w:sz w:val="34"/>
          <w:szCs w:val="34"/>
        </w:rPr>
        <w:t xml:space="preserve"> </w:t>
      </w:r>
      <w:r w:rsidR="00A44157">
        <w:rPr>
          <w:color w:val="6D6D6D"/>
          <w:w w:val="111"/>
          <w:position w:val="14"/>
          <w:sz w:val="34"/>
          <w:szCs w:val="34"/>
        </w:rPr>
        <w:t>Na</w:t>
      </w:r>
      <w:r w:rsidR="00A44157">
        <w:rPr>
          <w:color w:val="8B8B8B"/>
          <w:w w:val="111"/>
          <w:position w:val="14"/>
          <w:sz w:val="34"/>
          <w:szCs w:val="34"/>
        </w:rPr>
        <w:t>t</w:t>
      </w:r>
      <w:r w:rsidR="00A44157">
        <w:rPr>
          <w:color w:val="8B8B8B"/>
          <w:spacing w:val="-1"/>
          <w:w w:val="111"/>
          <w:position w:val="14"/>
          <w:sz w:val="34"/>
          <w:szCs w:val="34"/>
        </w:rPr>
        <w:t>i</w:t>
      </w:r>
      <w:r w:rsidR="00A44157">
        <w:rPr>
          <w:color w:val="8B8B8B"/>
          <w:w w:val="111"/>
          <w:position w:val="14"/>
          <w:sz w:val="34"/>
          <w:szCs w:val="34"/>
        </w:rPr>
        <w:t>o</w:t>
      </w:r>
      <w:r w:rsidR="00A44157">
        <w:rPr>
          <w:color w:val="6D6D6D"/>
          <w:w w:val="111"/>
          <w:position w:val="14"/>
          <w:sz w:val="34"/>
          <w:szCs w:val="34"/>
        </w:rPr>
        <w:t>n</w:t>
      </w:r>
      <w:r w:rsidR="00A44157">
        <w:rPr>
          <w:color w:val="8B8B8B"/>
          <w:w w:val="111"/>
          <w:position w:val="14"/>
          <w:sz w:val="34"/>
          <w:szCs w:val="34"/>
        </w:rPr>
        <w:t>s</w:t>
      </w:r>
      <w:r w:rsidR="00A44157">
        <w:rPr>
          <w:color w:val="8B8B8B"/>
          <w:spacing w:val="-6"/>
          <w:w w:val="111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in</w:t>
      </w:r>
      <w:r w:rsidR="00A44157">
        <w:rPr>
          <w:color w:val="6D6D6D"/>
          <w:spacing w:val="23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2011</w:t>
      </w:r>
      <w:r w:rsidR="00A44157">
        <w:rPr>
          <w:color w:val="6D6D6D"/>
          <w:spacing w:val="-11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we</w:t>
      </w:r>
      <w:r w:rsidR="00A44157">
        <w:rPr>
          <w:color w:val="6D6D6D"/>
          <w:spacing w:val="36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had</w:t>
      </w:r>
      <w:r w:rsidR="00A44157">
        <w:rPr>
          <w:color w:val="6D6D6D"/>
          <w:spacing w:val="77"/>
          <w:position w:val="14"/>
          <w:sz w:val="34"/>
          <w:szCs w:val="34"/>
        </w:rPr>
        <w:t xml:space="preserve"> </w:t>
      </w:r>
      <w:r w:rsidR="00A44157">
        <w:rPr>
          <w:color w:val="6D6D6D"/>
          <w:position w:val="14"/>
          <w:sz w:val="34"/>
          <w:szCs w:val="34"/>
        </w:rPr>
        <w:t>a</w:t>
      </w:r>
      <w:r w:rsidR="00A44157">
        <w:rPr>
          <w:color w:val="6D6D6D"/>
          <w:spacing w:val="23"/>
          <w:position w:val="14"/>
          <w:sz w:val="34"/>
          <w:szCs w:val="34"/>
        </w:rPr>
        <w:t xml:space="preserve"> </w:t>
      </w:r>
      <w:r w:rsidR="00A44157">
        <w:rPr>
          <w:color w:val="6D6D6D"/>
          <w:w w:val="112"/>
          <w:position w:val="14"/>
          <w:sz w:val="34"/>
          <w:szCs w:val="34"/>
        </w:rPr>
        <w:t>dream</w:t>
      </w:r>
      <w:r w:rsidR="00A44157">
        <w:rPr>
          <w:color w:val="6D6D6D"/>
          <w:spacing w:val="-6"/>
          <w:w w:val="112"/>
          <w:position w:val="14"/>
          <w:sz w:val="34"/>
          <w:szCs w:val="34"/>
        </w:rPr>
        <w:t xml:space="preserve"> </w:t>
      </w:r>
      <w:r w:rsidR="00A44157">
        <w:rPr>
          <w:color w:val="6D6D6D"/>
          <w:w w:val="97"/>
          <w:position w:val="14"/>
          <w:sz w:val="34"/>
          <w:szCs w:val="34"/>
        </w:rPr>
        <w:t>o</w:t>
      </w:r>
      <w:r w:rsidR="00A44157">
        <w:rPr>
          <w:color w:val="6D6D6D"/>
          <w:w w:val="114"/>
          <w:position w:val="14"/>
          <w:sz w:val="34"/>
          <w:szCs w:val="34"/>
        </w:rPr>
        <w:t>f</w:t>
      </w:r>
    </w:p>
    <w:p w:rsidR="002C32DF" w:rsidRDefault="002C32DF">
      <w:pPr>
        <w:spacing w:before="1" w:line="180" w:lineRule="exact"/>
        <w:rPr>
          <w:sz w:val="18"/>
          <w:szCs w:val="18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2080" w:h="16960"/>
          <w:pgMar w:top="1440" w:right="900" w:bottom="280" w:left="100" w:header="720" w:footer="720" w:gutter="0"/>
          <w:cols w:space="720"/>
        </w:sectPr>
      </w:pPr>
    </w:p>
    <w:p w:rsidR="002C32DF" w:rsidRDefault="004F67E2">
      <w:pPr>
        <w:spacing w:before="34"/>
        <w:ind w:left="1627" w:right="-52"/>
        <w:rPr>
          <w:sz w:val="21"/>
          <w:szCs w:val="21"/>
        </w:rPr>
      </w:pPr>
      <w:r>
        <w:lastRenderedPageBreak/>
        <w:pict>
          <v:group id="_x0000_s1289" style="position:absolute;left:0;text-align:left;margin-left:3.6pt;margin-top:0;width:413pt;height:301.75pt;z-index:-2007;mso-position-horizontal-relative:page;mso-position-vertical-relative:page" coordorigin="72" coordsize="8260,6035">
            <v:shape id="_x0000_s1291" type="#_x0000_t75" style="position:absolute;left:151;width:8180;height:115">
              <v:imagedata r:id="rId42" o:title=""/>
            </v:shape>
            <v:shape id="_x0000_s1290" type="#_x0000_t75" style="position:absolute;left:72;width:144;height:6035">
              <v:imagedata r:id="rId43" o:title=""/>
            </v:shape>
            <w10:wrap anchorx="page" anchory="page"/>
          </v:group>
        </w:pict>
      </w:r>
      <w:r>
        <w:pict>
          <v:shape id="_x0000_s1288" type="#_x0000_t75" style="position:absolute;left:0;text-align:left;margin-left:0;margin-top:319.75pt;width:6.85pt;height:432.1pt;z-index:-2008;mso-position-horizontal-relative:page;mso-position-vertical-relative:page">
            <v:imagedata r:id="rId44" o:title=""/>
            <w10:wrap anchorx="page" anchory="page"/>
          </v:shape>
        </w:pict>
      </w:r>
      <w:r>
        <w:pict>
          <v:group id="_x0000_s1285" style="position:absolute;left:0;text-align:left;margin-left:83.45pt;margin-top:-5.8pt;width:472pt;height:20.5pt;z-index:-2021;mso-position-horizontal-relative:page" coordorigin="1669,-116" coordsize="9440,410">
            <v:shape id="_x0000_s1287" type="#_x0000_t75" style="position:absolute;left:1712;top:57;width:7871;height:238">
              <v:imagedata r:id="rId45" o:title=""/>
            </v:shape>
            <v:shape id="_x0000_s1286" type="#_x0000_t75" style="position:absolute;left:1669;top:-116;width:9440;height:158">
              <v:imagedata r:id="rId46" o:title=""/>
            </v:shape>
            <w10:wrap anchorx="page"/>
          </v:group>
        </w:pict>
      </w:r>
      <w:r w:rsidR="00A44157">
        <w:rPr>
          <w:i/>
          <w:color w:val="8B8B8B"/>
          <w:sz w:val="21"/>
          <w:szCs w:val="21"/>
        </w:rPr>
        <w:t>Th</w:t>
      </w:r>
      <w:r w:rsidR="00A44157">
        <w:rPr>
          <w:i/>
          <w:color w:val="9B9B9B"/>
          <w:sz w:val="21"/>
          <w:szCs w:val="21"/>
        </w:rPr>
        <w:t>e</w:t>
      </w:r>
      <w:r w:rsidR="00A44157">
        <w:rPr>
          <w:i/>
          <w:color w:val="9B9B9B"/>
          <w:spacing w:val="6"/>
          <w:sz w:val="21"/>
          <w:szCs w:val="21"/>
        </w:rPr>
        <w:t xml:space="preserve"> </w:t>
      </w:r>
      <w:r w:rsidR="00A44157">
        <w:rPr>
          <w:i/>
          <w:color w:val="9B9B9B"/>
          <w:sz w:val="21"/>
          <w:szCs w:val="21"/>
        </w:rPr>
        <w:t>S</w:t>
      </w:r>
      <w:r w:rsidR="00A44157">
        <w:rPr>
          <w:i/>
          <w:color w:val="8B8B8B"/>
          <w:sz w:val="21"/>
          <w:szCs w:val="21"/>
        </w:rPr>
        <w:t>p</w:t>
      </w:r>
      <w:r w:rsidR="00A44157">
        <w:rPr>
          <w:i/>
          <w:color w:val="9B9B9B"/>
          <w:sz w:val="21"/>
          <w:szCs w:val="21"/>
        </w:rPr>
        <w:t>eec</w:t>
      </w:r>
      <w:r w:rsidR="00A44157">
        <w:rPr>
          <w:i/>
          <w:color w:val="8B8B8B"/>
          <w:sz w:val="21"/>
          <w:szCs w:val="21"/>
        </w:rPr>
        <w:t>h</w:t>
      </w:r>
      <w:r w:rsidR="00A44157">
        <w:rPr>
          <w:i/>
          <w:color w:val="8B8B8B"/>
          <w:spacing w:val="33"/>
          <w:sz w:val="21"/>
          <w:szCs w:val="21"/>
        </w:rPr>
        <w:t xml:space="preserve"> </w:t>
      </w:r>
      <w:r w:rsidR="00A44157">
        <w:rPr>
          <w:i/>
          <w:color w:val="9B9B9B"/>
          <w:w w:val="95"/>
          <w:sz w:val="21"/>
          <w:szCs w:val="21"/>
        </w:rPr>
        <w:t>o</w:t>
      </w:r>
      <w:r w:rsidR="00A44157">
        <w:rPr>
          <w:i/>
          <w:color w:val="9B9B9B"/>
          <w:w w:val="186"/>
          <w:sz w:val="21"/>
          <w:szCs w:val="21"/>
        </w:rPr>
        <w:t>f</w:t>
      </w:r>
      <w:r w:rsidR="00A44157">
        <w:rPr>
          <w:i/>
          <w:color w:val="9B9B9B"/>
          <w:spacing w:val="-31"/>
          <w:sz w:val="21"/>
          <w:szCs w:val="21"/>
        </w:rPr>
        <w:t xml:space="preserve"> </w:t>
      </w:r>
      <w:r w:rsidR="00A44157">
        <w:rPr>
          <w:i/>
          <w:color w:val="8B8B8B"/>
          <w:w w:val="90"/>
          <w:sz w:val="21"/>
          <w:szCs w:val="21"/>
        </w:rPr>
        <w:t>H</w:t>
      </w:r>
      <w:r w:rsidR="00A44157">
        <w:rPr>
          <w:i/>
          <w:color w:val="AAAAAA"/>
          <w:w w:val="54"/>
          <w:sz w:val="21"/>
          <w:szCs w:val="21"/>
        </w:rPr>
        <w:t>.</w:t>
      </w:r>
      <w:r w:rsidR="00A44157">
        <w:rPr>
          <w:i/>
          <w:color w:val="8B8B8B"/>
          <w:w w:val="112"/>
          <w:sz w:val="21"/>
          <w:szCs w:val="21"/>
        </w:rPr>
        <w:t>E</w:t>
      </w:r>
      <w:r w:rsidR="00A44157">
        <w:rPr>
          <w:i/>
          <w:color w:val="8B8B8B"/>
          <w:spacing w:val="5"/>
          <w:sz w:val="21"/>
          <w:szCs w:val="21"/>
        </w:rPr>
        <w:t xml:space="preserve"> </w:t>
      </w:r>
      <w:r w:rsidR="00A44157">
        <w:rPr>
          <w:i/>
          <w:color w:val="8B8B8B"/>
          <w:w w:val="110"/>
          <w:sz w:val="21"/>
          <w:szCs w:val="21"/>
        </w:rPr>
        <w:t>T</w:t>
      </w:r>
      <w:r w:rsidR="00A44157">
        <w:rPr>
          <w:i/>
          <w:color w:val="8B8B8B"/>
          <w:w w:val="82"/>
          <w:sz w:val="21"/>
          <w:szCs w:val="21"/>
        </w:rPr>
        <w:t>h</w:t>
      </w:r>
      <w:r w:rsidR="00A44157">
        <w:rPr>
          <w:i/>
          <w:color w:val="9B9B9B"/>
          <w:w w:val="123"/>
          <w:sz w:val="21"/>
          <w:szCs w:val="21"/>
        </w:rPr>
        <w:t>e</w:t>
      </w:r>
      <w:r w:rsidR="00A44157">
        <w:rPr>
          <w:i/>
          <w:color w:val="9B9B9B"/>
          <w:spacing w:val="5"/>
          <w:sz w:val="21"/>
          <w:szCs w:val="21"/>
        </w:rPr>
        <w:t xml:space="preserve"> </w:t>
      </w:r>
      <w:r w:rsidR="00A44157">
        <w:rPr>
          <w:i/>
          <w:color w:val="8B8B8B"/>
          <w:w w:val="89"/>
          <w:sz w:val="21"/>
          <w:szCs w:val="21"/>
        </w:rPr>
        <w:t>P</w:t>
      </w:r>
      <w:r w:rsidR="00A44157">
        <w:rPr>
          <w:i/>
          <w:color w:val="8B8B8B"/>
          <w:w w:val="114"/>
          <w:sz w:val="21"/>
          <w:szCs w:val="21"/>
        </w:rPr>
        <w:t>r</w:t>
      </w:r>
      <w:r w:rsidR="00A44157">
        <w:rPr>
          <w:i/>
          <w:color w:val="9B9B9B"/>
          <w:sz w:val="21"/>
          <w:szCs w:val="21"/>
        </w:rPr>
        <w:t>e</w:t>
      </w:r>
      <w:r w:rsidR="00A44157">
        <w:rPr>
          <w:i/>
          <w:color w:val="9B9B9B"/>
          <w:w w:val="105"/>
          <w:sz w:val="21"/>
          <w:szCs w:val="21"/>
        </w:rPr>
        <w:t>s</w:t>
      </w:r>
      <w:r w:rsidR="00A44157">
        <w:rPr>
          <w:i/>
          <w:color w:val="8B8B8B"/>
          <w:w w:val="99"/>
          <w:sz w:val="21"/>
          <w:szCs w:val="21"/>
        </w:rPr>
        <w:t>i</w:t>
      </w:r>
      <w:r w:rsidR="00A44157">
        <w:rPr>
          <w:i/>
          <w:color w:val="8B8B8B"/>
          <w:w w:val="109"/>
          <w:sz w:val="21"/>
          <w:szCs w:val="21"/>
        </w:rPr>
        <w:t>d</w:t>
      </w:r>
      <w:r w:rsidR="00A44157">
        <w:rPr>
          <w:i/>
          <w:color w:val="9B9B9B"/>
          <w:w w:val="108"/>
          <w:sz w:val="21"/>
          <w:szCs w:val="21"/>
        </w:rPr>
        <w:t>e</w:t>
      </w:r>
      <w:r w:rsidR="00A44157">
        <w:rPr>
          <w:i/>
          <w:color w:val="8B8B8B"/>
          <w:w w:val="95"/>
          <w:sz w:val="21"/>
          <w:szCs w:val="21"/>
        </w:rPr>
        <w:t>n</w:t>
      </w:r>
      <w:r w:rsidR="00A44157">
        <w:rPr>
          <w:i/>
          <w:color w:val="8B8B8B"/>
          <w:w w:val="173"/>
          <w:sz w:val="21"/>
          <w:szCs w:val="21"/>
        </w:rPr>
        <w:t>t</w:t>
      </w:r>
      <w:r w:rsidR="00A44157">
        <w:rPr>
          <w:i/>
          <w:color w:val="8B8B8B"/>
          <w:spacing w:val="-10"/>
          <w:sz w:val="21"/>
          <w:szCs w:val="21"/>
        </w:rPr>
        <w:t xml:space="preserve"> </w:t>
      </w:r>
      <w:r w:rsidR="00A44157">
        <w:rPr>
          <w:i/>
          <w:color w:val="8B8B8B"/>
          <w:sz w:val="21"/>
          <w:szCs w:val="21"/>
        </w:rPr>
        <w:t>on</w:t>
      </w:r>
      <w:r w:rsidR="00A44157">
        <w:rPr>
          <w:i/>
          <w:color w:val="8B8B8B"/>
          <w:spacing w:val="16"/>
          <w:sz w:val="21"/>
          <w:szCs w:val="21"/>
        </w:rPr>
        <w:t xml:space="preserve"> </w:t>
      </w:r>
      <w:r w:rsidR="00A44157">
        <w:rPr>
          <w:i/>
          <w:color w:val="8B8B8B"/>
          <w:sz w:val="21"/>
          <w:szCs w:val="21"/>
        </w:rPr>
        <w:t>o</w:t>
      </w:r>
      <w:r w:rsidR="00A44157">
        <w:rPr>
          <w:i/>
          <w:color w:val="9B9B9B"/>
          <w:sz w:val="21"/>
          <w:szCs w:val="21"/>
        </w:rPr>
        <w:t>cc</w:t>
      </w:r>
      <w:r w:rsidR="00A44157">
        <w:rPr>
          <w:i/>
          <w:color w:val="8B8B8B"/>
          <w:sz w:val="21"/>
          <w:szCs w:val="21"/>
        </w:rPr>
        <w:t>a</w:t>
      </w:r>
      <w:r w:rsidR="00A44157">
        <w:rPr>
          <w:i/>
          <w:color w:val="9B9B9B"/>
          <w:sz w:val="21"/>
          <w:szCs w:val="21"/>
        </w:rPr>
        <w:t>s</w:t>
      </w:r>
      <w:r w:rsidR="00A44157">
        <w:rPr>
          <w:i/>
          <w:color w:val="8B8B8B"/>
          <w:sz w:val="21"/>
          <w:szCs w:val="21"/>
        </w:rPr>
        <w:t>i</w:t>
      </w:r>
      <w:r w:rsidR="00A44157">
        <w:rPr>
          <w:i/>
          <w:color w:val="9B9B9B"/>
          <w:sz w:val="21"/>
          <w:szCs w:val="21"/>
        </w:rPr>
        <w:t>o</w:t>
      </w:r>
      <w:r w:rsidR="00A44157">
        <w:rPr>
          <w:i/>
          <w:color w:val="8B8B8B"/>
          <w:sz w:val="21"/>
          <w:szCs w:val="21"/>
        </w:rPr>
        <w:t>n</w:t>
      </w:r>
      <w:r w:rsidR="00A44157">
        <w:rPr>
          <w:i/>
          <w:color w:val="8B8B8B"/>
          <w:spacing w:val="31"/>
          <w:sz w:val="21"/>
          <w:szCs w:val="21"/>
        </w:rPr>
        <w:t xml:space="preserve"> </w:t>
      </w:r>
      <w:r w:rsidR="00A44157">
        <w:rPr>
          <w:i/>
          <w:color w:val="9B9B9B"/>
          <w:w w:val="102"/>
          <w:sz w:val="21"/>
          <w:szCs w:val="21"/>
        </w:rPr>
        <w:t>o</w:t>
      </w:r>
      <w:r w:rsidR="00A44157">
        <w:rPr>
          <w:i/>
          <w:color w:val="9B9B9B"/>
          <w:w w:val="173"/>
          <w:sz w:val="21"/>
          <w:szCs w:val="21"/>
        </w:rPr>
        <w:t>f</w:t>
      </w:r>
      <w:r w:rsidR="00A44157">
        <w:rPr>
          <w:i/>
          <w:color w:val="9B9B9B"/>
          <w:spacing w:val="-24"/>
          <w:sz w:val="21"/>
          <w:szCs w:val="21"/>
        </w:rPr>
        <w:t xml:space="preserve"> </w:t>
      </w:r>
      <w:r w:rsidR="00A44157">
        <w:rPr>
          <w:i/>
          <w:color w:val="8B8B8B"/>
          <w:sz w:val="21"/>
          <w:szCs w:val="21"/>
        </w:rPr>
        <w:t>th</w:t>
      </w:r>
      <w:r w:rsidR="00A44157">
        <w:rPr>
          <w:i/>
          <w:color w:val="AAAAAA"/>
          <w:sz w:val="21"/>
          <w:szCs w:val="21"/>
        </w:rPr>
        <w:t>e</w:t>
      </w:r>
      <w:r w:rsidR="00A44157">
        <w:rPr>
          <w:i/>
          <w:color w:val="AAAAAA"/>
          <w:spacing w:val="21"/>
          <w:sz w:val="21"/>
          <w:szCs w:val="21"/>
        </w:rPr>
        <w:t xml:space="preserve"> </w:t>
      </w:r>
      <w:proofErr w:type="gramStart"/>
      <w:r w:rsidR="00A44157">
        <w:rPr>
          <w:i/>
          <w:color w:val="8B8B8B"/>
          <w:sz w:val="21"/>
          <w:szCs w:val="21"/>
        </w:rPr>
        <w:t>openin</w:t>
      </w:r>
      <w:r w:rsidR="00A44157">
        <w:rPr>
          <w:i/>
          <w:color w:val="9B9B9B"/>
          <w:sz w:val="21"/>
          <w:szCs w:val="21"/>
        </w:rPr>
        <w:t xml:space="preserve">g </w:t>
      </w:r>
      <w:r w:rsidR="00A44157">
        <w:rPr>
          <w:i/>
          <w:color w:val="9B9B9B"/>
          <w:spacing w:val="6"/>
          <w:sz w:val="21"/>
          <w:szCs w:val="21"/>
        </w:rPr>
        <w:t xml:space="preserve"> </w:t>
      </w:r>
      <w:r w:rsidR="00A44157">
        <w:rPr>
          <w:i/>
          <w:color w:val="8B8B8B"/>
          <w:w w:val="95"/>
          <w:sz w:val="21"/>
          <w:szCs w:val="21"/>
        </w:rPr>
        <w:t>o</w:t>
      </w:r>
      <w:r w:rsidR="00A44157">
        <w:rPr>
          <w:i/>
          <w:color w:val="8B8B8B"/>
          <w:w w:val="173"/>
          <w:sz w:val="21"/>
          <w:szCs w:val="21"/>
        </w:rPr>
        <w:t>f</w:t>
      </w:r>
      <w:proofErr w:type="gramEnd"/>
      <w:r w:rsidR="00A44157">
        <w:rPr>
          <w:i/>
          <w:color w:val="8B8B8B"/>
          <w:spacing w:val="-24"/>
          <w:sz w:val="21"/>
          <w:szCs w:val="21"/>
        </w:rPr>
        <w:t xml:space="preserve"> </w:t>
      </w:r>
      <w:r w:rsidR="00A44157">
        <w:rPr>
          <w:i/>
          <w:color w:val="8B8B8B"/>
          <w:w w:val="94"/>
          <w:sz w:val="21"/>
          <w:szCs w:val="21"/>
        </w:rPr>
        <w:t>T</w:t>
      </w:r>
      <w:r w:rsidR="00A44157">
        <w:rPr>
          <w:i/>
          <w:color w:val="8B8B8B"/>
          <w:spacing w:val="7"/>
          <w:w w:val="94"/>
          <w:sz w:val="21"/>
          <w:szCs w:val="21"/>
        </w:rPr>
        <w:t>N</w:t>
      </w:r>
      <w:r w:rsidR="00A44157">
        <w:rPr>
          <w:i/>
          <w:color w:val="8B8B8B"/>
          <w:w w:val="94"/>
          <w:sz w:val="21"/>
          <w:szCs w:val="21"/>
        </w:rPr>
        <w:t>LA</w:t>
      </w:r>
      <w:r w:rsidR="00A44157">
        <w:rPr>
          <w:i/>
          <w:color w:val="AAAAAA"/>
          <w:w w:val="94"/>
          <w:sz w:val="21"/>
          <w:szCs w:val="21"/>
        </w:rPr>
        <w:t>,</w:t>
      </w:r>
      <w:r w:rsidR="00A44157">
        <w:rPr>
          <w:i/>
          <w:color w:val="AAAAAA"/>
          <w:spacing w:val="10"/>
          <w:w w:val="94"/>
          <w:sz w:val="21"/>
          <w:szCs w:val="21"/>
        </w:rPr>
        <w:t xml:space="preserve"> </w:t>
      </w:r>
      <w:r w:rsidR="00A44157">
        <w:rPr>
          <w:i/>
          <w:color w:val="8B8B8B"/>
          <w:w w:val="95"/>
          <w:sz w:val="21"/>
          <w:szCs w:val="21"/>
        </w:rPr>
        <w:t>A</w:t>
      </w:r>
      <w:r w:rsidR="00A44157">
        <w:rPr>
          <w:i/>
          <w:color w:val="8B8B8B"/>
          <w:w w:val="116"/>
          <w:sz w:val="21"/>
          <w:szCs w:val="21"/>
        </w:rPr>
        <w:t>u</w:t>
      </w:r>
      <w:r w:rsidR="00A44157">
        <w:rPr>
          <w:i/>
          <w:color w:val="8B8B8B"/>
          <w:w w:val="109"/>
          <w:sz w:val="21"/>
          <w:szCs w:val="21"/>
        </w:rPr>
        <w:t>gu</w:t>
      </w:r>
      <w:r w:rsidR="00A44157">
        <w:rPr>
          <w:i/>
          <w:color w:val="9B9B9B"/>
          <w:w w:val="114"/>
          <w:sz w:val="21"/>
          <w:szCs w:val="21"/>
        </w:rPr>
        <w:t>s</w:t>
      </w:r>
      <w:r w:rsidR="00A44157">
        <w:rPr>
          <w:i/>
          <w:color w:val="8B8B8B"/>
          <w:w w:val="148"/>
          <w:sz w:val="21"/>
          <w:szCs w:val="21"/>
        </w:rPr>
        <w:t>t</w:t>
      </w:r>
      <w:r w:rsidR="00A44157">
        <w:rPr>
          <w:i/>
          <w:color w:val="8B8B8B"/>
          <w:spacing w:val="-2"/>
          <w:sz w:val="21"/>
          <w:szCs w:val="21"/>
        </w:rPr>
        <w:t xml:space="preserve"> </w:t>
      </w:r>
      <w:r w:rsidR="00A44157">
        <w:rPr>
          <w:i/>
          <w:color w:val="8B8B8B"/>
          <w:w w:val="82"/>
          <w:sz w:val="21"/>
          <w:szCs w:val="21"/>
        </w:rPr>
        <w:t>1</w:t>
      </w:r>
      <w:r w:rsidR="00A44157">
        <w:rPr>
          <w:i/>
          <w:color w:val="8B8B8B"/>
          <w:w w:val="130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AAAAAA"/>
          <w:w w:val="86"/>
          <w:position w:val="6"/>
          <w:sz w:val="9"/>
          <w:szCs w:val="9"/>
        </w:rPr>
        <w:t>1</w:t>
      </w:r>
      <w:r w:rsidR="00A44157">
        <w:rPr>
          <w:i/>
          <w:color w:val="AAAAAA"/>
          <w:w w:val="110"/>
          <w:sz w:val="13"/>
          <w:szCs w:val="13"/>
        </w:rPr>
        <w:t>h,</w:t>
      </w:r>
      <w:r w:rsidR="00A44157">
        <w:rPr>
          <w:i/>
          <w:color w:val="AAAAAA"/>
          <w:sz w:val="13"/>
          <w:szCs w:val="13"/>
        </w:rPr>
        <w:t xml:space="preserve"> </w:t>
      </w:r>
      <w:r w:rsidR="00A44157">
        <w:rPr>
          <w:i/>
          <w:color w:val="AAAAAA"/>
          <w:spacing w:val="-7"/>
          <w:sz w:val="13"/>
          <w:szCs w:val="13"/>
        </w:rPr>
        <w:t xml:space="preserve"> </w:t>
      </w:r>
      <w:r w:rsidR="00A44157">
        <w:rPr>
          <w:i/>
          <w:color w:val="8B8B8B"/>
          <w:w w:val="109"/>
          <w:sz w:val="21"/>
          <w:szCs w:val="21"/>
        </w:rPr>
        <w:t>2</w:t>
      </w:r>
      <w:r w:rsidR="00A44157">
        <w:rPr>
          <w:i/>
          <w:color w:val="8B8B8B"/>
          <w:w w:val="116"/>
          <w:sz w:val="21"/>
          <w:szCs w:val="21"/>
        </w:rPr>
        <w:t>0</w:t>
      </w:r>
      <w:r w:rsidR="00A44157">
        <w:rPr>
          <w:i/>
          <w:color w:val="8B8B8B"/>
          <w:w w:val="89"/>
          <w:sz w:val="21"/>
          <w:szCs w:val="21"/>
        </w:rPr>
        <w:t>1</w:t>
      </w:r>
      <w:r w:rsidR="00A44157">
        <w:rPr>
          <w:i/>
          <w:color w:val="8B8B8B"/>
          <w:w w:val="130"/>
          <w:sz w:val="21"/>
          <w:szCs w:val="21"/>
        </w:rPr>
        <w:t>6</w:t>
      </w:r>
    </w:p>
    <w:p w:rsidR="002C32DF" w:rsidRDefault="00A44157">
      <w:pPr>
        <w:spacing w:before="10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2080" w:h="16960"/>
          <w:pgMar w:top="360" w:right="900" w:bottom="0" w:left="100" w:header="720" w:footer="720" w:gutter="0"/>
          <w:cols w:num="2" w:space="720" w:equalWidth="0">
            <w:col w:w="9477" w:space="827"/>
            <w:col w:w="776"/>
          </w:cols>
        </w:sectPr>
      </w:pPr>
      <w:r>
        <w:pict>
          <v:shape id="_x0000_s1284" type="#_x0000_t75" style="position:absolute;margin-left:519.8pt;margin-top:1.75pt;width:33.45pt;height:12.6pt;z-index:-2022;mso-position-horizontal-relative:page">
            <v:imagedata r:id="rId47" o:title=""/>
            <w10:wrap anchorx="page"/>
          </v:shape>
        </w:pict>
      </w:r>
      <w:r w:rsidR="00A44157">
        <w:rPr>
          <w:color w:val="8B8B8B"/>
          <w:sz w:val="23"/>
          <w:szCs w:val="23"/>
        </w:rPr>
        <w:t>Page</w:t>
      </w:r>
      <w:r w:rsidR="00A44157">
        <w:rPr>
          <w:color w:val="8B8B8B"/>
          <w:spacing w:val="27"/>
          <w:sz w:val="23"/>
          <w:szCs w:val="23"/>
        </w:rPr>
        <w:t xml:space="preserve"> </w:t>
      </w:r>
      <w:r w:rsidR="00A44157">
        <w:rPr>
          <w:color w:val="8B8B8B"/>
          <w:w w:val="106"/>
          <w:sz w:val="23"/>
          <w:szCs w:val="23"/>
        </w:rPr>
        <w:t>4</w:t>
      </w:r>
    </w:p>
    <w:p w:rsidR="002C32DF" w:rsidRDefault="004F67E2">
      <w:pPr>
        <w:spacing w:before="36"/>
        <w:ind w:left="3540"/>
        <w:rPr>
          <w:sz w:val="19"/>
          <w:szCs w:val="19"/>
        </w:rPr>
      </w:pPr>
      <w:r>
        <w:lastRenderedPageBreak/>
        <w:pict>
          <v:shape id="_x0000_i1027" type="#_x0000_t75" style="width:339.75pt;height:9.75pt">
            <v:imagedata r:id="rId48" o:title=""/>
          </v:shape>
        </w:pict>
      </w:r>
    </w:p>
    <w:p w:rsidR="002C32DF" w:rsidRDefault="002C32DF">
      <w:pPr>
        <w:spacing w:before="7" w:line="160" w:lineRule="exact"/>
        <w:rPr>
          <w:sz w:val="17"/>
          <w:szCs w:val="17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9" w:line="380" w:lineRule="auto"/>
        <w:ind w:left="128" w:right="891"/>
        <w:jc w:val="both"/>
        <w:rPr>
          <w:sz w:val="34"/>
          <w:szCs w:val="34"/>
        </w:rPr>
      </w:pPr>
      <w:r>
        <w:pict>
          <v:shape id="_x0000_s1282" type="#_x0000_t75" style="position:absolute;left:0;text-align:left;margin-left:91.05pt;margin-top:3.5pt;width:467.8pt;height:50.05pt;z-index:-2001;mso-position-horizontal-relative:page">
            <v:imagedata r:id="rId49" o:title=""/>
            <w10:wrap anchorx="page"/>
          </v:shape>
        </w:pict>
      </w:r>
      <w:proofErr w:type="gramStart"/>
      <w:r w:rsidR="00A44157">
        <w:rPr>
          <w:color w:val="626262"/>
          <w:w w:val="108"/>
          <w:sz w:val="34"/>
          <w:szCs w:val="34"/>
        </w:rPr>
        <w:t xml:space="preserve">transcending </w:t>
      </w:r>
      <w:r w:rsidR="00A44157">
        <w:rPr>
          <w:color w:val="626262"/>
          <w:spacing w:val="76"/>
          <w:w w:val="108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conflicts</w:t>
      </w:r>
      <w:proofErr w:type="gramEnd"/>
      <w:r w:rsidR="00A44157">
        <w:rPr>
          <w:color w:val="626262"/>
          <w:spacing w:val="73"/>
          <w:w w:val="10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 </w:t>
      </w:r>
      <w:r w:rsidR="00A44157">
        <w:rPr>
          <w:color w:val="626262"/>
          <w:spacing w:val="1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ethnic  </w:t>
      </w:r>
      <w:r w:rsidR="00A44157">
        <w:rPr>
          <w:color w:val="626262"/>
          <w:spacing w:val="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strife; </w:t>
      </w:r>
      <w:r w:rsidR="00A44157">
        <w:rPr>
          <w:color w:val="626262"/>
          <w:spacing w:val="5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 </w:t>
      </w:r>
      <w:r w:rsidR="00A44157">
        <w:rPr>
          <w:color w:val="626262"/>
          <w:spacing w:val="34"/>
          <w:sz w:val="34"/>
          <w:szCs w:val="34"/>
        </w:rPr>
        <w:t xml:space="preserve"> </w:t>
      </w:r>
      <w:r w:rsidR="00A44157">
        <w:rPr>
          <w:color w:val="626262"/>
          <w:w w:val="113"/>
          <w:sz w:val="34"/>
          <w:szCs w:val="34"/>
        </w:rPr>
        <w:t xml:space="preserve">dream  </w:t>
      </w:r>
      <w:r w:rsidR="00A44157">
        <w:rPr>
          <w:color w:val="626262"/>
          <w:sz w:val="34"/>
          <w:szCs w:val="34"/>
        </w:rPr>
        <w:t xml:space="preserve">of </w:t>
      </w:r>
      <w:r w:rsidR="00A44157">
        <w:rPr>
          <w:color w:val="626262"/>
          <w:spacing w:val="16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>uni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0"/>
          <w:sz w:val="34"/>
          <w:szCs w:val="34"/>
        </w:rPr>
        <w:t>y</w:t>
      </w:r>
      <w:r w:rsidR="00A44157">
        <w:rPr>
          <w:color w:val="626262"/>
          <w:w w:val="93"/>
          <w:sz w:val="34"/>
          <w:szCs w:val="34"/>
        </w:rPr>
        <w:t xml:space="preserve">, </w:t>
      </w:r>
      <w:r w:rsidR="00A44157">
        <w:rPr>
          <w:color w:val="626262"/>
          <w:sz w:val="34"/>
          <w:szCs w:val="34"/>
        </w:rPr>
        <w:t>econom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 xml:space="preserve">c </w:t>
      </w:r>
      <w:r w:rsidR="00A44157">
        <w:rPr>
          <w:color w:val="626262"/>
          <w:spacing w:val="21"/>
          <w:sz w:val="34"/>
          <w:szCs w:val="34"/>
        </w:rPr>
        <w:t xml:space="preserve"> </w:t>
      </w:r>
      <w:r w:rsidR="00A44157">
        <w:rPr>
          <w:color w:val="747474"/>
          <w:w w:val="91"/>
          <w:sz w:val="34"/>
          <w:szCs w:val="34"/>
        </w:rPr>
        <w:t>i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4"/>
          <w:sz w:val="34"/>
          <w:szCs w:val="34"/>
        </w:rPr>
        <w:t>d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18"/>
          <w:sz w:val="34"/>
          <w:szCs w:val="34"/>
        </w:rPr>
        <w:t>p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spacing w:val="1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78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e</w:t>
      </w:r>
      <w:r w:rsidR="00A44157">
        <w:rPr>
          <w:color w:val="747474"/>
          <w:w w:val="111"/>
          <w:sz w:val="34"/>
          <w:szCs w:val="34"/>
        </w:rPr>
        <w:t>v</w:t>
      </w:r>
      <w:r w:rsidR="00A44157">
        <w:rPr>
          <w:color w:val="626262"/>
          <w:w w:val="111"/>
          <w:sz w:val="34"/>
          <w:szCs w:val="34"/>
        </w:rPr>
        <w:t>entual</w:t>
      </w:r>
      <w:r w:rsidR="00A44157">
        <w:rPr>
          <w:color w:val="626262"/>
          <w:spacing w:val="12"/>
          <w:w w:val="111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p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08"/>
          <w:sz w:val="34"/>
          <w:szCs w:val="34"/>
        </w:rPr>
        <w:t>s</w:t>
      </w:r>
      <w:r w:rsidR="00A44157">
        <w:rPr>
          <w:color w:val="626262"/>
          <w:w w:val="118"/>
          <w:sz w:val="34"/>
          <w:szCs w:val="34"/>
        </w:rPr>
        <w:t>p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09"/>
          <w:sz w:val="34"/>
          <w:szCs w:val="34"/>
        </w:rPr>
        <w:t>ty</w:t>
      </w:r>
      <w:r w:rsidR="00A44157">
        <w:rPr>
          <w:color w:val="626262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8" w:line="240" w:lineRule="exact"/>
        <w:rPr>
          <w:sz w:val="24"/>
          <w:szCs w:val="24"/>
        </w:rPr>
      </w:pPr>
    </w:p>
    <w:p w:rsidR="002C32DF" w:rsidRDefault="004F67E2">
      <w:pPr>
        <w:spacing w:line="517" w:lineRule="auto"/>
        <w:ind w:left="128" w:right="877"/>
        <w:jc w:val="both"/>
        <w:rPr>
          <w:sz w:val="34"/>
          <w:szCs w:val="34"/>
        </w:rPr>
      </w:pPr>
      <w:r>
        <w:pict>
          <v:shape id="_x0000_s1281" type="#_x0000_t75" style="position:absolute;left:0;text-align:left;margin-left:90.7pt;margin-top:3.25pt;width:469.25pt;height:186.5pt;z-index:-2002;mso-position-horizontal-relative:page">
            <v:imagedata r:id="rId50" o:title=""/>
            <w10:wrap anchorx="page"/>
          </v:shape>
        </w:pict>
      </w:r>
      <w:r w:rsidR="00A44157">
        <w:rPr>
          <w:color w:val="626262"/>
          <w:sz w:val="34"/>
          <w:szCs w:val="34"/>
        </w:rPr>
        <w:t>We</w:t>
      </w:r>
      <w:r w:rsidR="00A44157">
        <w:rPr>
          <w:color w:val="626262"/>
          <w:spacing w:val="50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b</w:t>
      </w:r>
      <w:r w:rsidR="00A44157">
        <w:rPr>
          <w:color w:val="747474"/>
          <w:w w:val="109"/>
          <w:sz w:val="34"/>
          <w:szCs w:val="34"/>
        </w:rPr>
        <w:t>e</w:t>
      </w:r>
      <w:r w:rsidR="00A44157">
        <w:rPr>
          <w:color w:val="626262"/>
          <w:w w:val="109"/>
          <w:sz w:val="34"/>
          <w:szCs w:val="34"/>
        </w:rPr>
        <w:t>l</w:t>
      </w:r>
      <w:r w:rsidR="00A44157">
        <w:rPr>
          <w:color w:val="626262"/>
          <w:spacing w:val="-1"/>
          <w:w w:val="109"/>
          <w:sz w:val="34"/>
          <w:szCs w:val="34"/>
        </w:rPr>
        <w:t>i</w:t>
      </w:r>
      <w:r w:rsidR="00A44157">
        <w:rPr>
          <w:color w:val="626262"/>
          <w:w w:val="109"/>
          <w:sz w:val="34"/>
          <w:szCs w:val="34"/>
        </w:rPr>
        <w:t>e</w:t>
      </w:r>
      <w:r w:rsidR="00A44157">
        <w:rPr>
          <w:color w:val="747474"/>
          <w:w w:val="109"/>
          <w:sz w:val="34"/>
          <w:szCs w:val="34"/>
        </w:rPr>
        <w:t>ve</w:t>
      </w:r>
      <w:r w:rsidR="00A44157">
        <w:rPr>
          <w:color w:val="626262"/>
          <w:w w:val="109"/>
          <w:sz w:val="34"/>
          <w:szCs w:val="34"/>
        </w:rPr>
        <w:t>d</w:t>
      </w:r>
      <w:r w:rsidR="00A44157">
        <w:rPr>
          <w:color w:val="626262"/>
          <w:spacing w:val="36"/>
          <w:w w:val="109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a</w:t>
      </w:r>
      <w:r w:rsidR="00A44157">
        <w:rPr>
          <w:color w:val="626262"/>
          <w:sz w:val="34"/>
          <w:szCs w:val="34"/>
        </w:rPr>
        <w:t xml:space="preserve">nd </w:t>
      </w:r>
      <w:r w:rsidR="00A44157">
        <w:rPr>
          <w:color w:val="626262"/>
          <w:spacing w:val="26"/>
          <w:sz w:val="34"/>
          <w:szCs w:val="34"/>
        </w:rPr>
        <w:t xml:space="preserve"> </w:t>
      </w:r>
      <w:r w:rsidR="00A44157">
        <w:rPr>
          <w:color w:val="747474"/>
          <w:w w:val="104"/>
          <w:sz w:val="34"/>
          <w:szCs w:val="34"/>
        </w:rPr>
        <w:t>s</w:t>
      </w:r>
      <w:r w:rsidR="00A44157">
        <w:rPr>
          <w:color w:val="626262"/>
          <w:w w:val="104"/>
          <w:sz w:val="34"/>
          <w:szCs w:val="34"/>
        </w:rPr>
        <w:t>till</w:t>
      </w:r>
      <w:r w:rsidR="00A44157">
        <w:rPr>
          <w:color w:val="626262"/>
          <w:spacing w:val="38"/>
          <w:w w:val="10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bel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747474"/>
          <w:sz w:val="34"/>
          <w:szCs w:val="34"/>
        </w:rPr>
        <w:t>v</w:t>
      </w:r>
      <w:r w:rsidR="00A44157">
        <w:rPr>
          <w:color w:val="626262"/>
          <w:sz w:val="34"/>
          <w:szCs w:val="34"/>
        </w:rPr>
        <w:t xml:space="preserve">e </w:t>
      </w:r>
      <w:r w:rsidR="00A44157">
        <w:rPr>
          <w:color w:val="626262"/>
          <w:spacing w:val="2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that </w:t>
      </w:r>
      <w:r w:rsidR="00A44157">
        <w:rPr>
          <w:color w:val="626262"/>
          <w:spacing w:val="8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w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spacing w:val="7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can</w:t>
      </w:r>
      <w:r w:rsidR="00A44157">
        <w:rPr>
          <w:color w:val="626262"/>
          <w:spacing w:val="7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escape </w:t>
      </w:r>
      <w:r w:rsidR="00A44157">
        <w:rPr>
          <w:color w:val="626262"/>
          <w:spacing w:val="2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the  </w:t>
      </w:r>
      <w:r w:rsidR="00A44157">
        <w:rPr>
          <w:color w:val="626262"/>
          <w:w w:val="105"/>
          <w:sz w:val="34"/>
          <w:szCs w:val="34"/>
        </w:rPr>
        <w:t>d</w:t>
      </w:r>
      <w:r w:rsidR="00A44157">
        <w:rPr>
          <w:color w:val="626262"/>
          <w:w w:val="127"/>
          <w:sz w:val="34"/>
          <w:szCs w:val="34"/>
        </w:rPr>
        <w:t>r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9"/>
          <w:sz w:val="34"/>
          <w:szCs w:val="34"/>
        </w:rPr>
        <w:t>a</w:t>
      </w:r>
      <w:r w:rsidR="00A44157">
        <w:rPr>
          <w:color w:val="626262"/>
          <w:w w:val="114"/>
          <w:sz w:val="34"/>
          <w:szCs w:val="34"/>
        </w:rPr>
        <w:t>d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 xml:space="preserve">d </w:t>
      </w:r>
      <w:r w:rsidR="00A44157">
        <w:rPr>
          <w:color w:val="747474"/>
          <w:w w:val="62"/>
          <w:sz w:val="34"/>
          <w:szCs w:val="34"/>
        </w:rPr>
        <w:t>"</w:t>
      </w:r>
      <w:r w:rsidR="00A44157">
        <w:rPr>
          <w:color w:val="626262"/>
          <w:w w:val="114"/>
          <w:sz w:val="34"/>
          <w:szCs w:val="34"/>
        </w:rPr>
        <w:t>C</w:t>
      </w:r>
      <w:r w:rsidR="00A44157">
        <w:rPr>
          <w:color w:val="626262"/>
          <w:w w:val="118"/>
          <w:sz w:val="34"/>
          <w:szCs w:val="34"/>
        </w:rPr>
        <w:t>u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747474"/>
          <w:w w:val="103"/>
          <w:sz w:val="34"/>
          <w:szCs w:val="34"/>
        </w:rPr>
        <w:t>s</w:t>
      </w:r>
      <w:r w:rsidR="00A44157">
        <w:rPr>
          <w:color w:val="626262"/>
          <w:w w:val="110"/>
          <w:sz w:val="34"/>
          <w:szCs w:val="34"/>
        </w:rPr>
        <w:t xml:space="preserve">e </w:t>
      </w:r>
      <w:r w:rsidR="00A44157">
        <w:rPr>
          <w:color w:val="626262"/>
          <w:spacing w:val="34"/>
          <w:w w:val="11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</w:t>
      </w:r>
      <w:r w:rsidR="00A44157">
        <w:rPr>
          <w:color w:val="747474"/>
          <w:sz w:val="34"/>
          <w:szCs w:val="34"/>
        </w:rPr>
        <w:t xml:space="preserve">f </w:t>
      </w:r>
      <w:r w:rsidR="00A44157">
        <w:rPr>
          <w:color w:val="747474"/>
          <w:spacing w:val="17"/>
          <w:sz w:val="34"/>
          <w:szCs w:val="34"/>
        </w:rPr>
        <w:t xml:space="preserve"> </w:t>
      </w:r>
      <w:r w:rsidR="00A44157">
        <w:rPr>
          <w:color w:val="626262"/>
          <w:w w:val="102"/>
          <w:sz w:val="34"/>
          <w:szCs w:val="34"/>
        </w:rPr>
        <w:t>A</w:t>
      </w:r>
      <w:r w:rsidR="00A44157">
        <w:rPr>
          <w:color w:val="626262"/>
          <w:w w:val="108"/>
          <w:sz w:val="34"/>
          <w:szCs w:val="34"/>
        </w:rPr>
        <w:t>f</w:t>
      </w:r>
      <w:r w:rsidR="00A44157">
        <w:rPr>
          <w:color w:val="626262"/>
          <w:w w:val="114"/>
          <w:sz w:val="34"/>
          <w:szCs w:val="34"/>
        </w:rPr>
        <w:t>r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19"/>
          <w:sz w:val="34"/>
          <w:szCs w:val="34"/>
        </w:rPr>
        <w:t>a</w:t>
      </w:r>
      <w:r w:rsidR="00A44157">
        <w:rPr>
          <w:color w:val="747474"/>
          <w:w w:val="77"/>
          <w:sz w:val="34"/>
          <w:szCs w:val="34"/>
        </w:rPr>
        <w:t>"</w:t>
      </w:r>
      <w:r w:rsidR="00A44157">
        <w:rPr>
          <w:color w:val="626262"/>
          <w:w w:val="84"/>
          <w:sz w:val="34"/>
          <w:szCs w:val="34"/>
        </w:rPr>
        <w:t xml:space="preserve">: </w:t>
      </w:r>
      <w:r w:rsidR="00A44157">
        <w:rPr>
          <w:color w:val="626262"/>
          <w:spacing w:val="42"/>
          <w:w w:val="8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the </w:t>
      </w:r>
      <w:r w:rsidR="00A44157">
        <w:rPr>
          <w:color w:val="626262"/>
          <w:spacing w:val="65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 xml:space="preserve">perpetual </w:t>
      </w:r>
      <w:r w:rsidR="00A44157">
        <w:rPr>
          <w:color w:val="626262"/>
          <w:spacing w:val="50"/>
          <w:w w:val="11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 xml:space="preserve">ethnic  </w:t>
      </w:r>
      <w:r w:rsidR="00A44157">
        <w:rPr>
          <w:color w:val="626262"/>
          <w:sz w:val="34"/>
          <w:szCs w:val="34"/>
        </w:rPr>
        <w:t xml:space="preserve">and  </w:t>
      </w:r>
      <w:r w:rsidR="00A44157">
        <w:rPr>
          <w:color w:val="626262"/>
          <w:spacing w:val="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tribal  </w:t>
      </w:r>
      <w:r w:rsidR="00A44157">
        <w:rPr>
          <w:color w:val="626262"/>
          <w:spacing w:val="1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d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08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>c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22"/>
          <w:sz w:val="34"/>
          <w:szCs w:val="34"/>
        </w:rPr>
        <w:t>d</w:t>
      </w:r>
      <w:r w:rsidR="00A44157">
        <w:rPr>
          <w:color w:val="626262"/>
          <w:w w:val="93"/>
          <w:sz w:val="34"/>
          <w:szCs w:val="34"/>
        </w:rPr>
        <w:t xml:space="preserve">, </w:t>
      </w:r>
      <w:r w:rsidR="00A44157">
        <w:rPr>
          <w:color w:val="626262"/>
          <w:sz w:val="34"/>
          <w:szCs w:val="34"/>
        </w:rPr>
        <w:t xml:space="preserve">violence </w:t>
      </w:r>
      <w:r w:rsidR="00A44157">
        <w:rPr>
          <w:color w:val="626262"/>
          <w:spacing w:val="5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4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  pol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 xml:space="preserve">tical </w:t>
      </w:r>
      <w:r w:rsidR="00A44157">
        <w:rPr>
          <w:color w:val="626262"/>
          <w:spacing w:val="55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instabil</w:t>
      </w:r>
      <w:r w:rsidR="00A44157">
        <w:rPr>
          <w:color w:val="626262"/>
          <w:spacing w:val="-1"/>
          <w:w w:val="110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ty</w:t>
      </w:r>
      <w:r w:rsidR="00A44157">
        <w:rPr>
          <w:color w:val="626262"/>
          <w:spacing w:val="36"/>
          <w:w w:val="11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and</w:t>
      </w:r>
      <w:r w:rsidR="00A44157">
        <w:rPr>
          <w:color w:val="626262"/>
          <w:spacing w:val="68"/>
          <w:w w:val="11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d</w:t>
      </w:r>
      <w:r w:rsidR="00A44157">
        <w:rPr>
          <w:color w:val="626262"/>
          <w:w w:val="105"/>
          <w:sz w:val="34"/>
          <w:szCs w:val="34"/>
        </w:rPr>
        <w:t>y</w:t>
      </w:r>
      <w:r w:rsidR="00A44157">
        <w:rPr>
          <w:color w:val="626262"/>
          <w:w w:val="114"/>
          <w:sz w:val="34"/>
          <w:szCs w:val="34"/>
        </w:rPr>
        <w:t>s</w:t>
      </w:r>
      <w:r w:rsidR="00A44157">
        <w:rPr>
          <w:color w:val="626262"/>
          <w:w w:val="115"/>
          <w:sz w:val="34"/>
          <w:szCs w:val="34"/>
        </w:rPr>
        <w:t>fun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37"/>
          <w:sz w:val="34"/>
          <w:szCs w:val="34"/>
        </w:rPr>
        <w:t>t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27"/>
          <w:sz w:val="34"/>
          <w:szCs w:val="34"/>
        </w:rPr>
        <w:t>n</w:t>
      </w:r>
      <w:r w:rsidR="00A44157">
        <w:rPr>
          <w:color w:val="626262"/>
          <w:spacing w:val="41"/>
          <w:w w:val="127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w</w:t>
      </w:r>
      <w:r w:rsidR="00A44157">
        <w:rPr>
          <w:color w:val="626262"/>
          <w:w w:val="114"/>
          <w:sz w:val="34"/>
          <w:szCs w:val="34"/>
        </w:rPr>
        <w:t>h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>c</w:t>
      </w:r>
      <w:r w:rsidR="00A44157">
        <w:rPr>
          <w:color w:val="626262"/>
          <w:w w:val="122"/>
          <w:sz w:val="34"/>
          <w:szCs w:val="34"/>
        </w:rPr>
        <w:t xml:space="preserve">h </w:t>
      </w:r>
      <w:r w:rsidR="00A44157">
        <w:rPr>
          <w:color w:val="626262"/>
          <w:sz w:val="34"/>
          <w:szCs w:val="34"/>
        </w:rPr>
        <w:t>ha</w:t>
      </w:r>
      <w:r w:rsidR="00A44157">
        <w:rPr>
          <w:color w:val="747474"/>
          <w:sz w:val="34"/>
          <w:szCs w:val="34"/>
        </w:rPr>
        <w:t>v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spacing w:val="77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>adl</w:t>
      </w:r>
      <w:r w:rsidR="00A44157">
        <w:rPr>
          <w:color w:val="838383"/>
          <w:sz w:val="34"/>
          <w:szCs w:val="34"/>
        </w:rPr>
        <w:t xml:space="preserve">y  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18"/>
          <w:sz w:val="34"/>
          <w:szCs w:val="34"/>
        </w:rPr>
        <w:t>h</w:t>
      </w:r>
      <w:r w:rsidR="00A44157">
        <w:rPr>
          <w:color w:val="626262"/>
          <w:w w:val="119"/>
          <w:sz w:val="34"/>
          <w:szCs w:val="34"/>
        </w:rPr>
        <w:t>a</w:t>
      </w:r>
      <w:r w:rsidR="00A44157">
        <w:rPr>
          <w:color w:val="626262"/>
          <w:w w:val="108"/>
          <w:sz w:val="34"/>
          <w:szCs w:val="34"/>
        </w:rPr>
        <w:t>r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95"/>
          <w:sz w:val="34"/>
          <w:szCs w:val="34"/>
        </w:rPr>
        <w:t>c</w:t>
      </w:r>
      <w:r w:rsidR="00A44157">
        <w:rPr>
          <w:color w:val="626262"/>
          <w:w w:val="130"/>
          <w:sz w:val="34"/>
          <w:szCs w:val="34"/>
        </w:rPr>
        <w:t>t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ze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626262"/>
          <w:spacing w:val="15"/>
          <w:w w:val="118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>o</w:t>
      </w:r>
      <w:r w:rsidR="00A44157">
        <w:rPr>
          <w:color w:val="626262"/>
          <w:spacing w:val="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m</w:t>
      </w:r>
      <w:r w:rsidR="00A44157">
        <w:rPr>
          <w:color w:val="747474"/>
          <w:sz w:val="34"/>
          <w:szCs w:val="34"/>
        </w:rPr>
        <w:t>an</w:t>
      </w:r>
      <w:r w:rsidR="00A44157">
        <w:rPr>
          <w:color w:val="838383"/>
          <w:sz w:val="34"/>
          <w:szCs w:val="34"/>
        </w:rPr>
        <w:t xml:space="preserve">y </w:t>
      </w:r>
      <w:r w:rsidR="00A44157">
        <w:rPr>
          <w:color w:val="838383"/>
          <w:spacing w:val="7"/>
          <w:sz w:val="34"/>
          <w:szCs w:val="34"/>
        </w:rPr>
        <w:t xml:space="preserve"> </w:t>
      </w:r>
      <w:r w:rsidR="00A44157">
        <w:rPr>
          <w:color w:val="838383"/>
          <w:sz w:val="34"/>
          <w:szCs w:val="34"/>
        </w:rPr>
        <w:t>A</w:t>
      </w:r>
      <w:r w:rsidR="00A44157">
        <w:rPr>
          <w:color w:val="747474"/>
          <w:sz w:val="34"/>
          <w:szCs w:val="34"/>
        </w:rPr>
        <w:t>fr</w:t>
      </w:r>
      <w:r w:rsidR="00A44157">
        <w:rPr>
          <w:color w:val="626262"/>
          <w:sz w:val="34"/>
          <w:szCs w:val="34"/>
        </w:rPr>
        <w:t>i</w:t>
      </w:r>
      <w:r w:rsidR="00A44157">
        <w:rPr>
          <w:color w:val="747474"/>
          <w:sz w:val="34"/>
          <w:szCs w:val="34"/>
        </w:rPr>
        <w:t>c</w:t>
      </w:r>
      <w:r w:rsidR="00A44157">
        <w:rPr>
          <w:color w:val="626262"/>
          <w:sz w:val="34"/>
          <w:szCs w:val="34"/>
        </w:rPr>
        <w:t xml:space="preserve">an </w:t>
      </w:r>
      <w:r w:rsidR="00A44157">
        <w:rPr>
          <w:color w:val="626262"/>
          <w:spacing w:val="11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Countries</w:t>
      </w:r>
      <w:r w:rsidR="00A44157">
        <w:rPr>
          <w:color w:val="626262"/>
          <w:spacing w:val="16"/>
          <w:w w:val="10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in</w:t>
      </w:r>
      <w:r w:rsidR="00A44157">
        <w:rPr>
          <w:color w:val="626262"/>
          <w:spacing w:val="2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44"/>
          <w:sz w:val="34"/>
          <w:szCs w:val="34"/>
        </w:rPr>
        <w:t xml:space="preserve"> </w:t>
      </w:r>
      <w:r w:rsidR="00A44157">
        <w:rPr>
          <w:color w:val="626262"/>
          <w:w w:val="91"/>
          <w:sz w:val="34"/>
          <w:szCs w:val="34"/>
        </w:rPr>
        <w:t>l</w:t>
      </w:r>
      <w:r w:rsidR="00A44157">
        <w:rPr>
          <w:color w:val="626262"/>
          <w:w w:val="114"/>
          <w:sz w:val="34"/>
          <w:szCs w:val="34"/>
        </w:rPr>
        <w:t>a</w:t>
      </w:r>
      <w:r w:rsidR="00A44157">
        <w:rPr>
          <w:color w:val="626262"/>
          <w:w w:val="108"/>
          <w:sz w:val="34"/>
          <w:szCs w:val="34"/>
        </w:rPr>
        <w:t>s</w:t>
      </w:r>
      <w:r w:rsidR="00A44157">
        <w:rPr>
          <w:color w:val="626262"/>
          <w:w w:val="122"/>
          <w:sz w:val="34"/>
          <w:szCs w:val="34"/>
        </w:rPr>
        <w:t xml:space="preserve">t </w:t>
      </w:r>
      <w:r w:rsidR="00A44157">
        <w:rPr>
          <w:color w:val="626262"/>
          <w:sz w:val="34"/>
          <w:szCs w:val="34"/>
        </w:rPr>
        <w:t>fi</w:t>
      </w:r>
      <w:r w:rsidR="00A44157">
        <w:rPr>
          <w:color w:val="747474"/>
          <w:sz w:val="34"/>
          <w:szCs w:val="34"/>
        </w:rPr>
        <w:t>f</w:t>
      </w:r>
      <w:r w:rsidR="00A44157">
        <w:rPr>
          <w:color w:val="626262"/>
          <w:sz w:val="34"/>
          <w:szCs w:val="34"/>
        </w:rPr>
        <w:t>t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747474"/>
          <w:spacing w:val="33"/>
          <w:sz w:val="34"/>
          <w:szCs w:val="34"/>
        </w:rPr>
        <w:t xml:space="preserve"> </w:t>
      </w:r>
      <w:r w:rsidR="00A44157">
        <w:rPr>
          <w:color w:val="747474"/>
          <w:w w:val="110"/>
          <w:sz w:val="34"/>
          <w:szCs w:val="34"/>
        </w:rPr>
        <w:t>y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747474"/>
          <w:w w:val="124"/>
          <w:sz w:val="34"/>
          <w:szCs w:val="34"/>
        </w:rPr>
        <w:t>a</w:t>
      </w:r>
      <w:r w:rsidR="00A44157">
        <w:rPr>
          <w:color w:val="838383"/>
          <w:w w:val="108"/>
          <w:sz w:val="34"/>
          <w:szCs w:val="34"/>
        </w:rPr>
        <w:t>r</w:t>
      </w:r>
      <w:r w:rsidR="00A44157">
        <w:rPr>
          <w:color w:val="838383"/>
          <w:w w:val="103"/>
          <w:sz w:val="34"/>
          <w:szCs w:val="34"/>
        </w:rPr>
        <w:t>s</w:t>
      </w:r>
      <w:r w:rsidR="00A44157">
        <w:rPr>
          <w:color w:val="626262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5" w:line="240" w:lineRule="exact"/>
        <w:rPr>
          <w:sz w:val="24"/>
          <w:szCs w:val="24"/>
        </w:rPr>
      </w:pPr>
    </w:p>
    <w:p w:rsidR="002C32DF" w:rsidRDefault="004F67E2">
      <w:pPr>
        <w:spacing w:line="516" w:lineRule="auto"/>
        <w:ind w:left="128" w:right="877"/>
        <w:jc w:val="both"/>
        <w:rPr>
          <w:sz w:val="34"/>
          <w:szCs w:val="34"/>
        </w:rPr>
      </w:pPr>
      <w:r>
        <w:pict>
          <v:shape id="_x0000_s1280" type="#_x0000_t75" style="position:absolute;left:0;text-align:left;margin-left:91.05pt;margin-top:45.05pt;width:469.6pt;height:187.25pt;z-index:-2004;mso-position-horizontal-relative:page">
            <v:imagedata r:id="rId51" o:title=""/>
            <w10:wrap anchorx="page"/>
          </v:shape>
        </w:pict>
      </w:r>
      <w:r>
        <w:pict>
          <v:shape id="_x0000_s1279" type="#_x0000_t75" style="position:absolute;left:0;text-align:left;margin-left:90.7pt;margin-top:2.9pt;width:469.25pt;height:14.4pt;z-index:-2003;mso-position-horizontal-relative:page">
            <v:imagedata r:id="rId52" o:title=""/>
            <w10:wrap anchorx="page"/>
          </v:shape>
        </w:pict>
      </w:r>
      <w:r w:rsidR="00A44157">
        <w:rPr>
          <w:color w:val="626262"/>
          <w:sz w:val="34"/>
          <w:szCs w:val="34"/>
        </w:rPr>
        <w:t>We</w:t>
      </w:r>
      <w:r w:rsidR="00A44157">
        <w:rPr>
          <w:color w:val="626262"/>
          <w:spacing w:val="1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bel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747474"/>
          <w:sz w:val="34"/>
          <w:szCs w:val="34"/>
        </w:rPr>
        <w:t>v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spacing w:val="7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we</w:t>
      </w:r>
      <w:r w:rsidR="00A44157">
        <w:rPr>
          <w:color w:val="626262"/>
          <w:spacing w:val="3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can</w:t>
      </w:r>
      <w:r w:rsidR="00A44157">
        <w:rPr>
          <w:color w:val="626262"/>
          <w:spacing w:val="3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do</w:t>
      </w:r>
      <w:r w:rsidR="00A44157">
        <w:rPr>
          <w:color w:val="626262"/>
          <w:spacing w:val="3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much</w:t>
      </w:r>
      <w:r w:rsidR="00A44157">
        <w:rPr>
          <w:color w:val="626262"/>
          <w:spacing w:val="77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>bet</w:t>
      </w:r>
      <w:r w:rsidR="00A44157">
        <w:rPr>
          <w:color w:val="626262"/>
          <w:spacing w:val="-1"/>
          <w:sz w:val="34"/>
          <w:szCs w:val="34"/>
        </w:rPr>
        <w:t>t</w:t>
      </w:r>
      <w:r w:rsidR="00A44157">
        <w:rPr>
          <w:color w:val="626262"/>
          <w:sz w:val="34"/>
          <w:szCs w:val="34"/>
        </w:rPr>
        <w:t xml:space="preserve">er </w:t>
      </w:r>
      <w:r w:rsidR="00A44157">
        <w:rPr>
          <w:color w:val="626262"/>
          <w:spacing w:val="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than</w:t>
      </w:r>
      <w:proofErr w:type="gramEnd"/>
      <w:r w:rsidR="00A44157">
        <w:rPr>
          <w:color w:val="626262"/>
          <w:spacing w:val="6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that.</w:t>
      </w:r>
      <w:r w:rsidR="00A44157">
        <w:rPr>
          <w:color w:val="626262"/>
          <w:spacing w:val="5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We</w:t>
      </w:r>
      <w:r w:rsidR="00A44157">
        <w:rPr>
          <w:color w:val="626262"/>
          <w:spacing w:val="1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can</w:t>
      </w:r>
      <w:r w:rsidR="00A44157">
        <w:rPr>
          <w:color w:val="626262"/>
          <w:spacing w:val="4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learn</w:t>
      </w:r>
      <w:r w:rsidR="00A44157">
        <w:rPr>
          <w:color w:val="626262"/>
          <w:spacing w:val="62"/>
          <w:sz w:val="34"/>
          <w:szCs w:val="34"/>
        </w:rPr>
        <w:t xml:space="preserve"> </w:t>
      </w:r>
      <w:r w:rsidR="00A44157">
        <w:rPr>
          <w:color w:val="626262"/>
          <w:w w:val="104"/>
          <w:sz w:val="34"/>
          <w:szCs w:val="34"/>
        </w:rPr>
        <w:t>fr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17"/>
          <w:sz w:val="34"/>
          <w:szCs w:val="34"/>
        </w:rPr>
        <w:t xml:space="preserve">m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53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e</w:t>
      </w:r>
      <w:r w:rsidR="00A44157">
        <w:rPr>
          <w:color w:val="747474"/>
          <w:w w:val="108"/>
          <w:sz w:val="34"/>
          <w:szCs w:val="34"/>
        </w:rPr>
        <w:t>x</w:t>
      </w:r>
      <w:r w:rsidR="00A44157">
        <w:rPr>
          <w:color w:val="626262"/>
          <w:w w:val="108"/>
          <w:sz w:val="34"/>
          <w:szCs w:val="34"/>
        </w:rPr>
        <w:t>perience</w:t>
      </w:r>
      <w:r w:rsidR="00A44157">
        <w:rPr>
          <w:color w:val="747474"/>
          <w:w w:val="108"/>
          <w:sz w:val="34"/>
          <w:szCs w:val="34"/>
        </w:rPr>
        <w:t>s</w:t>
      </w:r>
      <w:r w:rsidR="00A44157">
        <w:rPr>
          <w:color w:val="747474"/>
          <w:spacing w:val="6"/>
          <w:w w:val="10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of</w:t>
      </w:r>
      <w:r w:rsidR="00A44157">
        <w:rPr>
          <w:color w:val="626262"/>
          <w:spacing w:val="5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others,</w:t>
      </w:r>
      <w:r w:rsidR="00A44157">
        <w:rPr>
          <w:color w:val="626262"/>
          <w:spacing w:val="10"/>
          <w:w w:val="10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so</w:t>
      </w:r>
      <w:r w:rsidR="00A44157">
        <w:rPr>
          <w:color w:val="626262"/>
          <w:spacing w:val="1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that</w:t>
      </w:r>
      <w:r w:rsidR="00A44157">
        <w:rPr>
          <w:color w:val="626262"/>
          <w:spacing w:val="6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we</w:t>
      </w:r>
      <w:r w:rsidR="00A44157">
        <w:rPr>
          <w:color w:val="626262"/>
          <w:spacing w:val="5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do</w:t>
      </w:r>
      <w:r w:rsidR="00A44157">
        <w:rPr>
          <w:color w:val="626262"/>
          <w:spacing w:val="18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>not</w:t>
      </w:r>
      <w:r w:rsidR="00A44157">
        <w:rPr>
          <w:color w:val="626262"/>
          <w:spacing w:val="-8"/>
          <w:w w:val="112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>repeat</w:t>
      </w:r>
      <w:r w:rsidR="00A44157">
        <w:rPr>
          <w:color w:val="626262"/>
          <w:spacing w:val="-5"/>
          <w:w w:val="1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the</w:t>
      </w:r>
      <w:r w:rsidR="00A44157">
        <w:rPr>
          <w:color w:val="626262"/>
          <w:spacing w:val="46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m</w:t>
      </w:r>
      <w:r w:rsidR="00A44157">
        <w:rPr>
          <w:color w:val="626262"/>
          <w:spacing w:val="-1"/>
          <w:w w:val="108"/>
          <w:sz w:val="34"/>
          <w:szCs w:val="34"/>
        </w:rPr>
        <w:t>i</w:t>
      </w:r>
      <w:r w:rsidR="00A44157">
        <w:rPr>
          <w:color w:val="626262"/>
          <w:w w:val="103"/>
          <w:sz w:val="34"/>
          <w:szCs w:val="34"/>
        </w:rPr>
        <w:t>s</w:t>
      </w:r>
      <w:r w:rsidR="00A44157">
        <w:rPr>
          <w:color w:val="626262"/>
          <w:w w:val="130"/>
          <w:sz w:val="34"/>
          <w:szCs w:val="34"/>
        </w:rPr>
        <w:t>t</w:t>
      </w:r>
      <w:r w:rsidR="00A44157">
        <w:rPr>
          <w:color w:val="626262"/>
          <w:w w:val="110"/>
          <w:sz w:val="34"/>
          <w:szCs w:val="34"/>
        </w:rPr>
        <w:t>ak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 xml:space="preserve">s </w:t>
      </w:r>
      <w:proofErr w:type="gramStart"/>
      <w:r w:rsidR="00A44157">
        <w:rPr>
          <w:color w:val="626262"/>
          <w:sz w:val="34"/>
          <w:szCs w:val="34"/>
        </w:rPr>
        <w:t xml:space="preserve">that </w:t>
      </w:r>
      <w:r w:rsidR="00A44157">
        <w:rPr>
          <w:color w:val="626262"/>
          <w:spacing w:val="21"/>
          <w:sz w:val="34"/>
          <w:szCs w:val="34"/>
        </w:rPr>
        <w:t xml:space="preserve"> </w:t>
      </w:r>
      <w:r w:rsidR="00A44157">
        <w:rPr>
          <w:color w:val="626262"/>
          <w:w w:val="90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03"/>
          <w:sz w:val="34"/>
          <w:szCs w:val="34"/>
        </w:rPr>
        <w:t>s</w:t>
      </w:r>
      <w:r w:rsidR="00A44157">
        <w:rPr>
          <w:color w:val="626262"/>
          <w:w w:val="118"/>
          <w:sz w:val="34"/>
          <w:szCs w:val="34"/>
        </w:rPr>
        <w:t>tr</w:t>
      </w:r>
      <w:r w:rsidR="00A44157">
        <w:rPr>
          <w:color w:val="626262"/>
          <w:w w:val="114"/>
          <w:sz w:val="34"/>
          <w:szCs w:val="34"/>
        </w:rPr>
        <w:t>ain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d</w:t>
      </w:r>
      <w:proofErr w:type="gramEnd"/>
      <w:r w:rsidR="00A44157">
        <w:rPr>
          <w:color w:val="626262"/>
          <w:spacing w:val="42"/>
          <w:w w:val="12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so</w:t>
      </w:r>
      <w:r w:rsidR="00A44157">
        <w:rPr>
          <w:color w:val="626262"/>
          <w:spacing w:val="4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man</w:t>
      </w:r>
      <w:r w:rsidR="00A44157">
        <w:rPr>
          <w:color w:val="747474"/>
          <w:sz w:val="34"/>
          <w:szCs w:val="34"/>
        </w:rPr>
        <w:t xml:space="preserve">y </w:t>
      </w:r>
      <w:r w:rsidR="00A44157">
        <w:rPr>
          <w:color w:val="747474"/>
          <w:spacing w:val="4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of</w:t>
      </w:r>
      <w:r w:rsidR="00A44157">
        <w:rPr>
          <w:color w:val="626262"/>
          <w:spacing w:val="3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African </w:t>
      </w:r>
      <w:r w:rsidR="00A44157">
        <w:rPr>
          <w:color w:val="626262"/>
          <w:spacing w:val="23"/>
          <w:sz w:val="34"/>
          <w:szCs w:val="34"/>
        </w:rPr>
        <w:t xml:space="preserve"> </w:t>
      </w:r>
      <w:r w:rsidR="00A44157">
        <w:rPr>
          <w:color w:val="626262"/>
          <w:w w:val="91"/>
          <w:sz w:val="34"/>
          <w:szCs w:val="34"/>
        </w:rPr>
        <w:t>l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19"/>
          <w:sz w:val="34"/>
          <w:szCs w:val="34"/>
        </w:rPr>
        <w:t>a</w:t>
      </w:r>
      <w:r w:rsidR="00A44157">
        <w:rPr>
          <w:color w:val="626262"/>
          <w:w w:val="114"/>
          <w:sz w:val="34"/>
          <w:szCs w:val="34"/>
        </w:rPr>
        <w:t>d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08"/>
          <w:sz w:val="34"/>
          <w:szCs w:val="34"/>
        </w:rPr>
        <w:t>s</w:t>
      </w:r>
      <w:r w:rsidR="00A44157">
        <w:rPr>
          <w:color w:val="626262"/>
          <w:spacing w:val="35"/>
          <w:w w:val="10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2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led  to</w:t>
      </w:r>
      <w:r w:rsidR="00A44157">
        <w:rPr>
          <w:color w:val="626262"/>
          <w:spacing w:val="50"/>
          <w:sz w:val="34"/>
          <w:szCs w:val="34"/>
        </w:rPr>
        <w:t xml:space="preserve"> 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18"/>
          <w:sz w:val="34"/>
          <w:szCs w:val="34"/>
        </w:rPr>
        <w:t>h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 xml:space="preserve">ir </w:t>
      </w:r>
      <w:r w:rsidR="00A44157">
        <w:rPr>
          <w:color w:val="626262"/>
          <w:sz w:val="34"/>
          <w:szCs w:val="34"/>
        </w:rPr>
        <w:t xml:space="preserve">failure </w:t>
      </w:r>
      <w:r w:rsidR="00A44157">
        <w:rPr>
          <w:color w:val="626262"/>
          <w:spacing w:val="1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to</w:t>
      </w:r>
      <w:r w:rsidR="00A44157">
        <w:rPr>
          <w:color w:val="626262"/>
          <w:spacing w:val="38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develop</w:t>
      </w:r>
      <w:r w:rsidR="00A44157">
        <w:rPr>
          <w:color w:val="626262"/>
          <w:spacing w:val="22"/>
          <w:w w:val="11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their</w:t>
      </w:r>
      <w:r w:rsidR="00A44157">
        <w:rPr>
          <w:color w:val="626262"/>
          <w:spacing w:val="18"/>
          <w:w w:val="110"/>
          <w:sz w:val="34"/>
          <w:szCs w:val="34"/>
        </w:rPr>
        <w:t xml:space="preserve"> </w:t>
      </w:r>
      <w:r w:rsidR="00A44157">
        <w:rPr>
          <w:color w:val="626262"/>
          <w:w w:val="86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un</w:t>
      </w:r>
      <w:r w:rsidR="00A44157">
        <w:rPr>
          <w:color w:val="626262"/>
          <w:w w:val="114"/>
          <w:sz w:val="34"/>
          <w:szCs w:val="34"/>
        </w:rPr>
        <w:t>tr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08"/>
          <w:sz w:val="34"/>
          <w:szCs w:val="34"/>
        </w:rPr>
        <w:t>s</w:t>
      </w:r>
      <w:r w:rsidR="00A44157">
        <w:rPr>
          <w:color w:val="626262"/>
          <w:spacing w:val="29"/>
          <w:w w:val="10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  del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 xml:space="preserve">ver </w:t>
      </w:r>
      <w:r w:rsidR="00A44157">
        <w:rPr>
          <w:color w:val="626262"/>
          <w:spacing w:val="3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services </w:t>
      </w:r>
      <w:r w:rsidR="00A44157">
        <w:rPr>
          <w:color w:val="626262"/>
          <w:spacing w:val="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to</w:t>
      </w:r>
      <w:r w:rsidR="00A44157">
        <w:rPr>
          <w:color w:val="626262"/>
          <w:spacing w:val="38"/>
          <w:sz w:val="34"/>
          <w:szCs w:val="34"/>
        </w:rPr>
        <w:t xml:space="preserve"> 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18"/>
          <w:sz w:val="34"/>
          <w:szCs w:val="34"/>
        </w:rPr>
        <w:t>h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20"/>
          <w:sz w:val="34"/>
          <w:szCs w:val="34"/>
        </w:rPr>
        <w:t xml:space="preserve">r </w:t>
      </w:r>
      <w:r w:rsidR="00A44157">
        <w:rPr>
          <w:color w:val="626262"/>
          <w:sz w:val="34"/>
          <w:szCs w:val="34"/>
        </w:rPr>
        <w:t xml:space="preserve">people. </w:t>
      </w:r>
      <w:r w:rsidR="00A44157">
        <w:rPr>
          <w:color w:val="626262"/>
          <w:spacing w:val="32"/>
          <w:sz w:val="34"/>
          <w:szCs w:val="34"/>
        </w:rPr>
        <w:t xml:space="preserve"> </w:t>
      </w:r>
      <w:r w:rsidR="00A44157">
        <w:rPr>
          <w:color w:val="626262"/>
          <w:w w:val="82"/>
          <w:sz w:val="34"/>
          <w:szCs w:val="34"/>
        </w:rPr>
        <w:t>I</w:t>
      </w:r>
      <w:r w:rsidR="00A44157">
        <w:rPr>
          <w:color w:val="626262"/>
          <w:spacing w:val="24"/>
          <w:w w:val="82"/>
          <w:sz w:val="34"/>
          <w:szCs w:val="34"/>
        </w:rPr>
        <w:t xml:space="preserve"> </w:t>
      </w:r>
      <w:r w:rsidR="00A44157">
        <w:rPr>
          <w:color w:val="747474"/>
          <w:w w:val="105"/>
          <w:sz w:val="34"/>
          <w:szCs w:val="34"/>
        </w:rPr>
        <w:t>s</w:t>
      </w:r>
      <w:r w:rsidR="00A44157">
        <w:rPr>
          <w:color w:val="626262"/>
          <w:w w:val="105"/>
          <w:sz w:val="34"/>
          <w:szCs w:val="34"/>
        </w:rPr>
        <w:t>till</w:t>
      </w:r>
      <w:r w:rsidR="00A44157">
        <w:rPr>
          <w:color w:val="626262"/>
          <w:spacing w:val="7"/>
          <w:w w:val="10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bel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>eve</w:t>
      </w:r>
      <w:r w:rsidR="00A44157">
        <w:rPr>
          <w:color w:val="626262"/>
          <w:spacing w:val="77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in</w:t>
      </w:r>
      <w:r w:rsidR="00A44157">
        <w:rPr>
          <w:color w:val="626262"/>
          <w:spacing w:val="3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that</w:t>
      </w:r>
      <w:r w:rsidR="00A44157">
        <w:rPr>
          <w:color w:val="626262"/>
          <w:spacing w:val="73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d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>a</w:t>
      </w:r>
      <w:r w:rsidR="00A44157">
        <w:rPr>
          <w:color w:val="626262"/>
          <w:w w:val="117"/>
          <w:sz w:val="34"/>
          <w:szCs w:val="34"/>
        </w:rPr>
        <w:t>m</w:t>
      </w:r>
      <w:r w:rsidR="00A44157">
        <w:rPr>
          <w:color w:val="626262"/>
          <w:w w:val="76"/>
          <w:sz w:val="34"/>
          <w:szCs w:val="34"/>
        </w:rPr>
        <w:t>.</w:t>
      </w:r>
      <w:r w:rsidR="00A44157">
        <w:rPr>
          <w:color w:val="626262"/>
          <w:spacing w:val="23"/>
          <w:sz w:val="34"/>
          <w:szCs w:val="34"/>
        </w:rPr>
        <w:t xml:space="preserve"> </w:t>
      </w:r>
      <w:r w:rsidR="00A44157">
        <w:rPr>
          <w:color w:val="626262"/>
          <w:w w:val="82"/>
          <w:sz w:val="34"/>
          <w:szCs w:val="34"/>
        </w:rPr>
        <w:t>I</w:t>
      </w:r>
      <w:r w:rsidR="00A44157">
        <w:rPr>
          <w:color w:val="626262"/>
          <w:spacing w:val="31"/>
          <w:w w:val="8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am</w:t>
      </w:r>
      <w:r w:rsidR="00A44157">
        <w:rPr>
          <w:color w:val="626262"/>
          <w:spacing w:val="46"/>
          <w:sz w:val="34"/>
          <w:szCs w:val="34"/>
        </w:rPr>
        <w:t xml:space="preserve"> </w:t>
      </w:r>
      <w:r w:rsidR="00A44157">
        <w:rPr>
          <w:color w:val="626262"/>
          <w:w w:val="86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6"/>
          <w:sz w:val="34"/>
          <w:szCs w:val="34"/>
        </w:rPr>
        <w:t>nf</w:t>
      </w:r>
      <w:r w:rsidR="00A44157">
        <w:rPr>
          <w:color w:val="626262"/>
          <w:w w:val="91"/>
          <w:sz w:val="34"/>
          <w:szCs w:val="34"/>
        </w:rPr>
        <w:t>i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4"/>
          <w:sz w:val="34"/>
          <w:szCs w:val="34"/>
        </w:rPr>
        <w:t>t</w:t>
      </w:r>
      <w:r w:rsidR="00A44157">
        <w:rPr>
          <w:color w:val="626262"/>
          <w:spacing w:val="-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we</w:t>
      </w:r>
      <w:r w:rsidR="00A44157">
        <w:rPr>
          <w:color w:val="626262"/>
          <w:spacing w:val="5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can</w:t>
      </w:r>
      <w:r w:rsidR="00A44157">
        <w:rPr>
          <w:color w:val="626262"/>
          <w:spacing w:val="47"/>
          <w:sz w:val="34"/>
          <w:szCs w:val="34"/>
        </w:rPr>
        <w:t xml:space="preserve"> 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18"/>
          <w:sz w:val="34"/>
          <w:szCs w:val="34"/>
        </w:rPr>
        <w:t>u</w:t>
      </w:r>
      <w:r w:rsidR="00A44157">
        <w:rPr>
          <w:color w:val="626262"/>
          <w:w w:val="114"/>
          <w:sz w:val="34"/>
          <w:szCs w:val="34"/>
        </w:rPr>
        <w:t>r</w:t>
      </w:r>
      <w:r w:rsidR="00A44157">
        <w:rPr>
          <w:color w:val="626262"/>
          <w:w w:val="118"/>
          <w:sz w:val="34"/>
          <w:szCs w:val="34"/>
        </w:rPr>
        <w:t>n</w:t>
      </w:r>
    </w:p>
    <w:p w:rsidR="002C32DF" w:rsidRDefault="00A44157">
      <w:pPr>
        <w:spacing w:before="18" w:line="380" w:lineRule="exact"/>
        <w:ind w:left="135" w:right="862"/>
        <w:jc w:val="both"/>
        <w:rPr>
          <w:sz w:val="34"/>
          <w:szCs w:val="34"/>
        </w:rPr>
      </w:pPr>
      <w:proofErr w:type="gramStart"/>
      <w:r>
        <w:rPr>
          <w:color w:val="626262"/>
          <w:w w:val="110"/>
          <w:position w:val="-1"/>
          <w:sz w:val="34"/>
          <w:szCs w:val="34"/>
        </w:rPr>
        <w:t>our</w:t>
      </w:r>
      <w:proofErr w:type="gramEnd"/>
      <w:r>
        <w:rPr>
          <w:color w:val="626262"/>
          <w:spacing w:val="19"/>
          <w:w w:val="110"/>
          <w:position w:val="-1"/>
          <w:sz w:val="34"/>
          <w:szCs w:val="34"/>
        </w:rPr>
        <w:t xml:space="preserve"> </w:t>
      </w:r>
      <w:r>
        <w:rPr>
          <w:color w:val="626262"/>
          <w:w w:val="110"/>
          <w:position w:val="-1"/>
          <w:sz w:val="34"/>
          <w:szCs w:val="34"/>
        </w:rPr>
        <w:t>experi</w:t>
      </w:r>
      <w:r>
        <w:rPr>
          <w:color w:val="747474"/>
          <w:w w:val="110"/>
          <w:position w:val="-1"/>
          <w:sz w:val="34"/>
          <w:szCs w:val="34"/>
        </w:rPr>
        <w:t>e</w:t>
      </w:r>
      <w:r>
        <w:rPr>
          <w:color w:val="626262"/>
          <w:w w:val="110"/>
          <w:position w:val="-1"/>
          <w:sz w:val="34"/>
          <w:szCs w:val="34"/>
        </w:rPr>
        <w:t>nc</w:t>
      </w:r>
      <w:r>
        <w:rPr>
          <w:color w:val="747474"/>
          <w:w w:val="110"/>
          <w:position w:val="-1"/>
          <w:sz w:val="34"/>
          <w:szCs w:val="34"/>
        </w:rPr>
        <w:t>e</w:t>
      </w:r>
      <w:r>
        <w:rPr>
          <w:color w:val="747474"/>
          <w:spacing w:val="-11"/>
          <w:w w:val="110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 xml:space="preserve">and </w:t>
      </w:r>
      <w:r>
        <w:rPr>
          <w:color w:val="626262"/>
          <w:spacing w:val="7"/>
          <w:position w:val="-1"/>
          <w:sz w:val="34"/>
          <w:szCs w:val="34"/>
        </w:rPr>
        <w:t xml:space="preserve"> </w:t>
      </w:r>
      <w:r>
        <w:rPr>
          <w:color w:val="626262"/>
          <w:w w:val="86"/>
          <w:position w:val="-1"/>
          <w:sz w:val="34"/>
          <w:szCs w:val="34"/>
        </w:rPr>
        <w:t>c</w:t>
      </w:r>
      <w:r>
        <w:rPr>
          <w:color w:val="626262"/>
          <w:w w:val="118"/>
          <w:position w:val="-1"/>
          <w:sz w:val="34"/>
          <w:szCs w:val="34"/>
        </w:rPr>
        <w:t>h</w:t>
      </w:r>
      <w:r>
        <w:rPr>
          <w:color w:val="626262"/>
          <w:w w:val="114"/>
          <w:position w:val="-1"/>
          <w:sz w:val="34"/>
          <w:szCs w:val="34"/>
        </w:rPr>
        <w:t>a</w:t>
      </w:r>
      <w:r>
        <w:rPr>
          <w:color w:val="626262"/>
          <w:w w:val="107"/>
          <w:position w:val="-1"/>
          <w:sz w:val="34"/>
          <w:szCs w:val="34"/>
        </w:rPr>
        <w:t>l</w:t>
      </w:r>
      <w:r>
        <w:rPr>
          <w:color w:val="626262"/>
          <w:spacing w:val="-1"/>
          <w:w w:val="107"/>
          <w:position w:val="-1"/>
          <w:sz w:val="34"/>
          <w:szCs w:val="34"/>
        </w:rPr>
        <w:t>l</w:t>
      </w:r>
      <w:r>
        <w:rPr>
          <w:color w:val="626262"/>
          <w:position w:val="-1"/>
          <w:sz w:val="34"/>
          <w:szCs w:val="34"/>
        </w:rPr>
        <w:t>e</w:t>
      </w:r>
      <w:r>
        <w:rPr>
          <w:color w:val="626262"/>
          <w:w w:val="122"/>
          <w:position w:val="-1"/>
          <w:sz w:val="34"/>
          <w:szCs w:val="34"/>
        </w:rPr>
        <w:t>n</w:t>
      </w:r>
      <w:r>
        <w:rPr>
          <w:color w:val="747474"/>
          <w:w w:val="110"/>
          <w:position w:val="-1"/>
          <w:sz w:val="34"/>
          <w:szCs w:val="34"/>
        </w:rPr>
        <w:t>g</w:t>
      </w:r>
      <w:r>
        <w:rPr>
          <w:color w:val="626262"/>
          <w:w w:val="105"/>
          <w:position w:val="-1"/>
          <w:sz w:val="34"/>
          <w:szCs w:val="34"/>
        </w:rPr>
        <w:t>e</w:t>
      </w:r>
      <w:r>
        <w:rPr>
          <w:color w:val="626262"/>
          <w:w w:val="108"/>
          <w:position w:val="-1"/>
          <w:sz w:val="34"/>
          <w:szCs w:val="34"/>
        </w:rPr>
        <w:t>s</w:t>
      </w:r>
      <w:r>
        <w:rPr>
          <w:color w:val="626262"/>
          <w:spacing w:val="23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>into</w:t>
      </w:r>
      <w:r>
        <w:rPr>
          <w:color w:val="626262"/>
          <w:spacing w:val="67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 xml:space="preserve">success  despite </w:t>
      </w:r>
      <w:r>
        <w:rPr>
          <w:color w:val="626262"/>
          <w:spacing w:val="45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>the</w:t>
      </w:r>
      <w:r>
        <w:rPr>
          <w:color w:val="626262"/>
          <w:spacing w:val="60"/>
          <w:position w:val="-1"/>
          <w:sz w:val="34"/>
          <w:szCs w:val="34"/>
        </w:rPr>
        <w:t xml:space="preserve"> </w:t>
      </w:r>
      <w:r>
        <w:rPr>
          <w:color w:val="626262"/>
          <w:w w:val="86"/>
          <w:position w:val="-1"/>
          <w:sz w:val="34"/>
          <w:szCs w:val="34"/>
        </w:rPr>
        <w:t>c</w:t>
      </w:r>
      <w:r>
        <w:rPr>
          <w:color w:val="626262"/>
          <w:w w:val="121"/>
          <w:position w:val="-1"/>
          <w:sz w:val="34"/>
          <w:szCs w:val="34"/>
        </w:rPr>
        <w:t>ur</w:t>
      </w:r>
      <w:r>
        <w:rPr>
          <w:color w:val="626262"/>
          <w:w w:val="114"/>
          <w:position w:val="-1"/>
          <w:sz w:val="34"/>
          <w:szCs w:val="34"/>
        </w:rPr>
        <w:t>r</w:t>
      </w:r>
      <w:r>
        <w:rPr>
          <w:color w:val="626262"/>
          <w:w w:val="105"/>
          <w:position w:val="-1"/>
          <w:sz w:val="34"/>
          <w:szCs w:val="34"/>
        </w:rPr>
        <w:t>e</w:t>
      </w:r>
      <w:r>
        <w:rPr>
          <w:color w:val="626262"/>
          <w:w w:val="127"/>
          <w:position w:val="-1"/>
          <w:sz w:val="34"/>
          <w:szCs w:val="34"/>
        </w:rPr>
        <w:t>n</w:t>
      </w:r>
      <w:r>
        <w:rPr>
          <w:color w:val="626262"/>
          <w:w w:val="130"/>
          <w:position w:val="-1"/>
          <w:sz w:val="34"/>
          <w:szCs w:val="34"/>
        </w:rPr>
        <w:t>t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0" w:line="280" w:lineRule="exact"/>
        <w:rPr>
          <w:sz w:val="28"/>
          <w:szCs w:val="28"/>
        </w:rPr>
        <w:sectPr w:rsidR="002C32DF">
          <w:pgSz w:w="12120" w:h="16980"/>
          <w:pgMar w:top="0" w:right="0" w:bottom="280" w:left="1700" w:header="720" w:footer="720" w:gutter="0"/>
          <w:cols w:space="720"/>
        </w:sectPr>
      </w:pPr>
    </w:p>
    <w:p w:rsidR="002C32DF" w:rsidRDefault="004F67E2">
      <w:pPr>
        <w:spacing w:before="34"/>
        <w:ind w:left="142" w:right="-52"/>
        <w:rPr>
          <w:sz w:val="21"/>
          <w:szCs w:val="21"/>
        </w:rPr>
      </w:pPr>
      <w:r>
        <w:lastRenderedPageBreak/>
        <w:pict>
          <v:group id="_x0000_s1276" style="position:absolute;left:0;text-align:left;margin-left:89.25pt;margin-top:-6.15pt;width:472.15pt;height:21.25pt;z-index:-2005;mso-position-horizontal-relative:page" coordorigin="1785,-123" coordsize="9443,425">
            <v:shape id="_x0000_s1278" type="#_x0000_t75" style="position:absolute;left:1835;top:64;width:7881;height:238">
              <v:imagedata r:id="rId53" o:title=""/>
            </v:shape>
            <v:shape id="_x0000_s1277" type="#_x0000_t75" style="position:absolute;left:1785;top:-123;width:9443;height:158">
              <v:imagedata r:id="rId54" o:title=""/>
            </v:shape>
            <w10:wrap anchorx="page"/>
          </v:group>
        </w:pict>
      </w:r>
      <w:r w:rsidR="00A44157">
        <w:rPr>
          <w:i/>
          <w:color w:val="626262"/>
          <w:w w:val="110"/>
          <w:sz w:val="21"/>
          <w:szCs w:val="21"/>
        </w:rPr>
        <w:t>T</w:t>
      </w:r>
      <w:r w:rsidR="00A44157">
        <w:rPr>
          <w:i/>
          <w:color w:val="626262"/>
          <w:w w:val="82"/>
          <w:sz w:val="21"/>
          <w:szCs w:val="21"/>
        </w:rPr>
        <w:t>h</w:t>
      </w:r>
      <w:r w:rsidR="00A44157">
        <w:rPr>
          <w:i/>
          <w:color w:val="838383"/>
          <w:w w:val="124"/>
          <w:sz w:val="21"/>
          <w:szCs w:val="21"/>
        </w:rPr>
        <w:t>e</w:t>
      </w:r>
      <w:r w:rsidR="00A44157">
        <w:rPr>
          <w:i/>
          <w:color w:val="838383"/>
          <w:spacing w:val="-10"/>
          <w:sz w:val="21"/>
          <w:szCs w:val="21"/>
        </w:rPr>
        <w:t xml:space="preserve"> </w:t>
      </w:r>
      <w:r w:rsidR="00A44157">
        <w:rPr>
          <w:i/>
          <w:color w:val="838383"/>
          <w:sz w:val="21"/>
          <w:szCs w:val="21"/>
        </w:rPr>
        <w:t>S</w:t>
      </w:r>
      <w:r w:rsidR="00A44157">
        <w:rPr>
          <w:i/>
          <w:color w:val="747474"/>
          <w:sz w:val="21"/>
          <w:szCs w:val="21"/>
        </w:rPr>
        <w:t>p</w:t>
      </w:r>
      <w:r w:rsidR="00A44157">
        <w:rPr>
          <w:i/>
          <w:color w:val="838383"/>
          <w:sz w:val="21"/>
          <w:szCs w:val="21"/>
        </w:rPr>
        <w:t>eec</w:t>
      </w:r>
      <w:r w:rsidR="00A44157">
        <w:rPr>
          <w:i/>
          <w:color w:val="747474"/>
          <w:sz w:val="21"/>
          <w:szCs w:val="21"/>
        </w:rPr>
        <w:t>h</w:t>
      </w:r>
      <w:r w:rsidR="00A44157">
        <w:rPr>
          <w:i/>
          <w:color w:val="747474"/>
          <w:spacing w:val="42"/>
          <w:sz w:val="21"/>
          <w:szCs w:val="21"/>
        </w:rPr>
        <w:t xml:space="preserve"> </w:t>
      </w:r>
      <w:r w:rsidR="00A44157">
        <w:rPr>
          <w:i/>
          <w:color w:val="838383"/>
          <w:w w:val="95"/>
          <w:sz w:val="21"/>
          <w:szCs w:val="21"/>
        </w:rPr>
        <w:t>o</w:t>
      </w:r>
      <w:r w:rsidR="00A44157">
        <w:rPr>
          <w:i/>
          <w:color w:val="838383"/>
          <w:w w:val="198"/>
          <w:sz w:val="21"/>
          <w:szCs w:val="21"/>
        </w:rPr>
        <w:t>f</w:t>
      </w:r>
      <w:r w:rsidR="00A44157">
        <w:rPr>
          <w:i/>
          <w:color w:val="838383"/>
          <w:spacing w:val="-38"/>
          <w:sz w:val="21"/>
          <w:szCs w:val="21"/>
        </w:rPr>
        <w:t xml:space="preserve"> </w:t>
      </w:r>
      <w:r w:rsidR="00A44157">
        <w:rPr>
          <w:i/>
          <w:color w:val="747474"/>
          <w:w w:val="90"/>
          <w:sz w:val="21"/>
          <w:szCs w:val="21"/>
        </w:rPr>
        <w:t>H</w:t>
      </w:r>
      <w:r w:rsidR="00A44157">
        <w:rPr>
          <w:i/>
          <w:color w:val="A3A3A3"/>
          <w:w w:val="54"/>
          <w:sz w:val="21"/>
          <w:szCs w:val="21"/>
        </w:rPr>
        <w:t>.</w:t>
      </w:r>
      <w:r w:rsidR="00A44157">
        <w:rPr>
          <w:i/>
          <w:color w:val="838383"/>
          <w:w w:val="118"/>
          <w:sz w:val="21"/>
          <w:szCs w:val="21"/>
        </w:rPr>
        <w:t>E</w:t>
      </w:r>
      <w:r w:rsidR="00A44157">
        <w:rPr>
          <w:i/>
          <w:color w:val="838383"/>
          <w:spacing w:val="5"/>
          <w:sz w:val="21"/>
          <w:szCs w:val="21"/>
        </w:rPr>
        <w:t xml:space="preserve"> </w:t>
      </w:r>
      <w:r w:rsidR="00A44157">
        <w:rPr>
          <w:i/>
          <w:color w:val="838383"/>
          <w:w w:val="104"/>
          <w:sz w:val="21"/>
          <w:szCs w:val="21"/>
        </w:rPr>
        <w:t>T</w:t>
      </w:r>
      <w:r w:rsidR="00A44157">
        <w:rPr>
          <w:i/>
          <w:color w:val="838383"/>
          <w:w w:val="82"/>
          <w:sz w:val="21"/>
          <w:szCs w:val="21"/>
        </w:rPr>
        <w:t>h</w:t>
      </w:r>
      <w:r w:rsidR="00A44157">
        <w:rPr>
          <w:i/>
          <w:color w:val="838383"/>
          <w:w w:val="124"/>
          <w:sz w:val="21"/>
          <w:szCs w:val="21"/>
        </w:rPr>
        <w:t>e</w:t>
      </w:r>
      <w:r w:rsidR="00A44157">
        <w:rPr>
          <w:i/>
          <w:color w:val="838383"/>
          <w:spacing w:val="5"/>
          <w:sz w:val="21"/>
          <w:szCs w:val="21"/>
        </w:rPr>
        <w:t xml:space="preserve"> </w:t>
      </w:r>
      <w:r w:rsidR="00A44157">
        <w:rPr>
          <w:i/>
          <w:color w:val="747474"/>
          <w:w w:val="90"/>
          <w:sz w:val="21"/>
          <w:szCs w:val="21"/>
        </w:rPr>
        <w:t>P</w:t>
      </w:r>
      <w:r w:rsidR="00A44157">
        <w:rPr>
          <w:i/>
          <w:color w:val="747474"/>
          <w:w w:val="114"/>
          <w:sz w:val="21"/>
          <w:szCs w:val="21"/>
        </w:rPr>
        <w:t>r</w:t>
      </w:r>
      <w:r w:rsidR="00A44157">
        <w:rPr>
          <w:i/>
          <w:color w:val="838383"/>
          <w:sz w:val="21"/>
          <w:szCs w:val="21"/>
        </w:rPr>
        <w:t>e</w:t>
      </w:r>
      <w:r w:rsidR="00A44157">
        <w:rPr>
          <w:i/>
          <w:color w:val="747474"/>
          <w:w w:val="105"/>
          <w:sz w:val="21"/>
          <w:szCs w:val="21"/>
        </w:rPr>
        <w:t>s</w:t>
      </w:r>
      <w:r w:rsidR="00A44157">
        <w:rPr>
          <w:i/>
          <w:color w:val="747474"/>
          <w:w w:val="99"/>
          <w:sz w:val="21"/>
          <w:szCs w:val="21"/>
        </w:rPr>
        <w:t>i</w:t>
      </w:r>
      <w:r w:rsidR="00A44157">
        <w:rPr>
          <w:i/>
          <w:color w:val="838383"/>
          <w:w w:val="116"/>
          <w:sz w:val="21"/>
          <w:szCs w:val="21"/>
        </w:rPr>
        <w:t>d</w:t>
      </w:r>
      <w:r w:rsidR="00A44157">
        <w:rPr>
          <w:i/>
          <w:color w:val="838383"/>
          <w:sz w:val="21"/>
          <w:szCs w:val="21"/>
        </w:rPr>
        <w:t>e</w:t>
      </w:r>
      <w:r w:rsidR="00A44157">
        <w:rPr>
          <w:i/>
          <w:color w:val="838383"/>
          <w:w w:val="102"/>
          <w:sz w:val="21"/>
          <w:szCs w:val="21"/>
        </w:rPr>
        <w:t>n</w:t>
      </w:r>
      <w:r w:rsidR="00A44157">
        <w:rPr>
          <w:i/>
          <w:color w:val="838383"/>
          <w:w w:val="173"/>
          <w:sz w:val="21"/>
          <w:szCs w:val="21"/>
        </w:rPr>
        <w:t>t</w:t>
      </w:r>
      <w:r w:rsidR="00A44157">
        <w:rPr>
          <w:i/>
          <w:color w:val="838383"/>
          <w:spacing w:val="-10"/>
          <w:sz w:val="21"/>
          <w:szCs w:val="21"/>
        </w:rPr>
        <w:t xml:space="preserve"> </w:t>
      </w:r>
      <w:r w:rsidR="00A44157">
        <w:rPr>
          <w:i/>
          <w:color w:val="838383"/>
          <w:sz w:val="21"/>
          <w:szCs w:val="21"/>
        </w:rPr>
        <w:t>on</w:t>
      </w:r>
      <w:r w:rsidR="00A44157">
        <w:rPr>
          <w:i/>
          <w:color w:val="838383"/>
          <w:spacing w:val="9"/>
          <w:sz w:val="21"/>
          <w:szCs w:val="21"/>
        </w:rPr>
        <w:t xml:space="preserve"> </w:t>
      </w:r>
      <w:r w:rsidR="00A44157">
        <w:rPr>
          <w:i/>
          <w:color w:val="838383"/>
          <w:sz w:val="21"/>
          <w:szCs w:val="21"/>
        </w:rPr>
        <w:t>occas</w:t>
      </w:r>
      <w:r w:rsidR="00A44157">
        <w:rPr>
          <w:i/>
          <w:color w:val="747474"/>
          <w:sz w:val="21"/>
          <w:szCs w:val="21"/>
        </w:rPr>
        <w:t>i</w:t>
      </w:r>
      <w:r w:rsidR="00A44157">
        <w:rPr>
          <w:i/>
          <w:color w:val="838383"/>
          <w:sz w:val="21"/>
          <w:szCs w:val="21"/>
        </w:rPr>
        <w:t>o</w:t>
      </w:r>
      <w:r w:rsidR="00A44157">
        <w:rPr>
          <w:i/>
          <w:color w:val="747474"/>
          <w:sz w:val="21"/>
          <w:szCs w:val="21"/>
        </w:rPr>
        <w:t>n</w:t>
      </w:r>
      <w:r w:rsidR="00A44157">
        <w:rPr>
          <w:i/>
          <w:color w:val="747474"/>
          <w:spacing w:val="31"/>
          <w:sz w:val="21"/>
          <w:szCs w:val="21"/>
        </w:rPr>
        <w:t xml:space="preserve"> </w:t>
      </w:r>
      <w:r w:rsidR="00A44157">
        <w:rPr>
          <w:i/>
          <w:color w:val="747474"/>
          <w:w w:val="95"/>
          <w:sz w:val="21"/>
          <w:szCs w:val="21"/>
        </w:rPr>
        <w:t>o</w:t>
      </w:r>
      <w:r w:rsidR="00A44157">
        <w:rPr>
          <w:i/>
          <w:color w:val="747474"/>
          <w:w w:val="198"/>
          <w:sz w:val="21"/>
          <w:szCs w:val="21"/>
        </w:rPr>
        <w:t>f</w:t>
      </w:r>
      <w:r w:rsidR="00A44157">
        <w:rPr>
          <w:i/>
          <w:color w:val="747474"/>
          <w:spacing w:val="-38"/>
          <w:sz w:val="21"/>
          <w:szCs w:val="21"/>
        </w:rPr>
        <w:t xml:space="preserve"> </w:t>
      </w:r>
      <w:r w:rsidR="00A44157">
        <w:rPr>
          <w:i/>
          <w:color w:val="747474"/>
          <w:w w:val="136"/>
          <w:sz w:val="21"/>
          <w:szCs w:val="21"/>
        </w:rPr>
        <w:t>t</w:t>
      </w:r>
      <w:r w:rsidR="00A44157">
        <w:rPr>
          <w:i/>
          <w:color w:val="626262"/>
          <w:w w:val="89"/>
          <w:sz w:val="21"/>
          <w:szCs w:val="21"/>
        </w:rPr>
        <w:t>h</w:t>
      </w:r>
      <w:r w:rsidR="00A44157">
        <w:rPr>
          <w:i/>
          <w:color w:val="838383"/>
          <w:w w:val="124"/>
          <w:sz w:val="21"/>
          <w:szCs w:val="21"/>
        </w:rPr>
        <w:t>e</w:t>
      </w:r>
      <w:r w:rsidR="00A44157">
        <w:rPr>
          <w:i/>
          <w:color w:val="838383"/>
          <w:spacing w:val="-2"/>
          <w:sz w:val="21"/>
          <w:szCs w:val="21"/>
        </w:rPr>
        <w:t xml:space="preserve"> </w:t>
      </w:r>
      <w:r w:rsidR="00A44157">
        <w:rPr>
          <w:i/>
          <w:color w:val="747474"/>
          <w:w w:val="95"/>
          <w:sz w:val="21"/>
          <w:szCs w:val="21"/>
        </w:rPr>
        <w:t>o</w:t>
      </w:r>
      <w:r w:rsidR="00A44157">
        <w:rPr>
          <w:i/>
          <w:color w:val="626262"/>
          <w:w w:val="109"/>
          <w:sz w:val="21"/>
          <w:szCs w:val="21"/>
        </w:rPr>
        <w:t>p</w:t>
      </w:r>
      <w:r w:rsidR="00A44157">
        <w:rPr>
          <w:i/>
          <w:color w:val="747474"/>
          <w:w w:val="116"/>
          <w:sz w:val="21"/>
          <w:szCs w:val="21"/>
        </w:rPr>
        <w:t>e</w:t>
      </w:r>
      <w:r w:rsidR="00A44157">
        <w:rPr>
          <w:i/>
          <w:color w:val="626262"/>
          <w:w w:val="95"/>
          <w:sz w:val="21"/>
          <w:szCs w:val="21"/>
        </w:rPr>
        <w:t>n</w:t>
      </w:r>
      <w:r w:rsidR="00A44157">
        <w:rPr>
          <w:i/>
          <w:color w:val="838383"/>
          <w:w w:val="136"/>
          <w:sz w:val="21"/>
          <w:szCs w:val="21"/>
        </w:rPr>
        <w:t>i</w:t>
      </w:r>
      <w:r w:rsidR="00A44157">
        <w:rPr>
          <w:i/>
          <w:color w:val="747474"/>
          <w:w w:val="102"/>
          <w:sz w:val="21"/>
          <w:szCs w:val="21"/>
        </w:rPr>
        <w:t>n</w:t>
      </w:r>
      <w:r w:rsidR="00A44157">
        <w:rPr>
          <w:i/>
          <w:color w:val="747474"/>
          <w:w w:val="109"/>
          <w:sz w:val="21"/>
          <w:szCs w:val="21"/>
        </w:rPr>
        <w:t>g</w:t>
      </w:r>
      <w:r w:rsidR="00A44157">
        <w:rPr>
          <w:i/>
          <w:color w:val="747474"/>
          <w:spacing w:val="5"/>
          <w:sz w:val="21"/>
          <w:szCs w:val="21"/>
        </w:rPr>
        <w:t xml:space="preserve"> </w:t>
      </w:r>
      <w:r w:rsidR="00A44157">
        <w:rPr>
          <w:i/>
          <w:color w:val="747474"/>
          <w:w w:val="95"/>
          <w:sz w:val="21"/>
          <w:szCs w:val="21"/>
        </w:rPr>
        <w:t>o</w:t>
      </w:r>
      <w:r w:rsidR="00A44157">
        <w:rPr>
          <w:i/>
          <w:color w:val="626262"/>
          <w:w w:val="198"/>
          <w:sz w:val="21"/>
          <w:szCs w:val="21"/>
        </w:rPr>
        <w:t>f</w:t>
      </w:r>
      <w:r w:rsidR="00A44157">
        <w:rPr>
          <w:i/>
          <w:color w:val="626262"/>
          <w:spacing w:val="-24"/>
          <w:sz w:val="21"/>
          <w:szCs w:val="21"/>
        </w:rPr>
        <w:t xml:space="preserve"> </w:t>
      </w:r>
      <w:r w:rsidR="00A44157">
        <w:rPr>
          <w:i/>
          <w:color w:val="626262"/>
          <w:w w:val="95"/>
          <w:sz w:val="21"/>
          <w:szCs w:val="21"/>
        </w:rPr>
        <w:t>TNLA</w:t>
      </w:r>
      <w:r w:rsidR="00A44157">
        <w:rPr>
          <w:i/>
          <w:color w:val="838383"/>
          <w:w w:val="95"/>
          <w:sz w:val="21"/>
          <w:szCs w:val="21"/>
        </w:rPr>
        <w:t>,</w:t>
      </w:r>
      <w:r w:rsidR="00A44157">
        <w:rPr>
          <w:i/>
          <w:color w:val="838383"/>
          <w:spacing w:val="4"/>
          <w:w w:val="95"/>
          <w:sz w:val="21"/>
          <w:szCs w:val="21"/>
        </w:rPr>
        <w:t xml:space="preserve"> </w:t>
      </w:r>
      <w:r w:rsidR="00A44157">
        <w:rPr>
          <w:i/>
          <w:color w:val="626262"/>
          <w:w w:val="95"/>
          <w:sz w:val="21"/>
          <w:szCs w:val="21"/>
        </w:rPr>
        <w:t>A</w:t>
      </w:r>
      <w:r w:rsidR="00A44157">
        <w:rPr>
          <w:i/>
          <w:color w:val="626262"/>
          <w:w w:val="116"/>
          <w:sz w:val="21"/>
          <w:szCs w:val="21"/>
        </w:rPr>
        <w:t>u</w:t>
      </w:r>
      <w:r w:rsidR="00A44157">
        <w:rPr>
          <w:i/>
          <w:color w:val="626262"/>
          <w:w w:val="109"/>
          <w:sz w:val="21"/>
          <w:szCs w:val="21"/>
        </w:rPr>
        <w:t>g</w:t>
      </w:r>
      <w:r w:rsidR="00A44157">
        <w:rPr>
          <w:i/>
          <w:color w:val="626262"/>
          <w:w w:val="116"/>
          <w:sz w:val="21"/>
          <w:szCs w:val="21"/>
        </w:rPr>
        <w:t>u</w:t>
      </w:r>
      <w:r w:rsidR="00A44157">
        <w:rPr>
          <w:i/>
          <w:color w:val="747474"/>
          <w:w w:val="105"/>
          <w:sz w:val="21"/>
          <w:szCs w:val="21"/>
        </w:rPr>
        <w:t>s</w:t>
      </w:r>
      <w:r w:rsidR="00A44157">
        <w:rPr>
          <w:i/>
          <w:color w:val="626262"/>
          <w:w w:val="148"/>
          <w:sz w:val="21"/>
          <w:szCs w:val="21"/>
        </w:rPr>
        <w:t>t</w:t>
      </w:r>
      <w:r w:rsidR="00A44157">
        <w:rPr>
          <w:i/>
          <w:color w:val="626262"/>
          <w:spacing w:val="-2"/>
          <w:sz w:val="21"/>
          <w:szCs w:val="21"/>
        </w:rPr>
        <w:t xml:space="preserve"> </w:t>
      </w:r>
      <w:r w:rsidR="00A44157">
        <w:rPr>
          <w:i/>
          <w:color w:val="626262"/>
          <w:w w:val="75"/>
          <w:sz w:val="21"/>
          <w:szCs w:val="21"/>
        </w:rPr>
        <w:t>1</w:t>
      </w:r>
      <w:r w:rsidR="00A44157">
        <w:rPr>
          <w:i/>
          <w:color w:val="747474"/>
          <w:w w:val="137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838383"/>
          <w:w w:val="70"/>
          <w:position w:val="4"/>
          <w:sz w:val="11"/>
          <w:szCs w:val="11"/>
        </w:rPr>
        <w:t>1</w:t>
      </w:r>
      <w:r w:rsidR="00A44157">
        <w:rPr>
          <w:i/>
          <w:color w:val="838383"/>
          <w:w w:val="102"/>
          <w:sz w:val="14"/>
          <w:szCs w:val="14"/>
        </w:rPr>
        <w:t>h</w:t>
      </w:r>
      <w:proofErr w:type="gramStart"/>
      <w:r w:rsidR="00A44157">
        <w:rPr>
          <w:i/>
          <w:color w:val="838383"/>
          <w:w w:val="102"/>
          <w:sz w:val="14"/>
          <w:szCs w:val="14"/>
        </w:rPr>
        <w:t>,</w:t>
      </w:r>
      <w:r w:rsidR="00A44157">
        <w:rPr>
          <w:i/>
          <w:color w:val="838383"/>
          <w:sz w:val="14"/>
          <w:szCs w:val="14"/>
        </w:rPr>
        <w:t xml:space="preserve"> </w:t>
      </w:r>
      <w:r w:rsidR="00A44157">
        <w:rPr>
          <w:i/>
          <w:color w:val="838383"/>
          <w:spacing w:val="-5"/>
          <w:sz w:val="14"/>
          <w:szCs w:val="14"/>
        </w:rPr>
        <w:t xml:space="preserve"> </w:t>
      </w:r>
      <w:r w:rsidR="00A44157">
        <w:rPr>
          <w:i/>
          <w:color w:val="747474"/>
          <w:w w:val="102"/>
          <w:sz w:val="21"/>
          <w:szCs w:val="21"/>
        </w:rPr>
        <w:t>2</w:t>
      </w:r>
      <w:r w:rsidR="00A44157">
        <w:rPr>
          <w:i/>
          <w:color w:val="747474"/>
          <w:w w:val="116"/>
          <w:sz w:val="21"/>
          <w:szCs w:val="21"/>
        </w:rPr>
        <w:t>0</w:t>
      </w:r>
      <w:r w:rsidR="00A44157">
        <w:rPr>
          <w:i/>
          <w:color w:val="747474"/>
          <w:w w:val="89"/>
          <w:sz w:val="21"/>
          <w:szCs w:val="21"/>
        </w:rPr>
        <w:t>1</w:t>
      </w:r>
      <w:r w:rsidR="00A44157">
        <w:rPr>
          <w:i/>
          <w:color w:val="747474"/>
          <w:w w:val="130"/>
          <w:sz w:val="21"/>
          <w:szCs w:val="21"/>
        </w:rPr>
        <w:t>6</w:t>
      </w:r>
      <w:proofErr w:type="gramEnd"/>
    </w:p>
    <w:p w:rsidR="002C32DF" w:rsidRDefault="00A44157">
      <w:pPr>
        <w:spacing w:before="17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2120" w:h="16980"/>
          <w:pgMar w:top="360" w:right="0" w:bottom="0" w:left="1700" w:header="720" w:footer="720" w:gutter="0"/>
          <w:cols w:num="2" w:space="720" w:equalWidth="0">
            <w:col w:w="8002" w:space="820"/>
            <w:col w:w="1598"/>
          </w:cols>
        </w:sectPr>
      </w:pPr>
      <w:r>
        <w:pict>
          <v:shape id="_x0000_s1275" type="#_x0000_t75" style="position:absolute;margin-left:525.75pt;margin-top:2.1pt;width:33.45pt;height:12.25pt;z-index:-2006;mso-position-horizontal-relative:page">
            <v:imagedata r:id="rId55" o:title=""/>
            <w10:wrap anchorx="page"/>
          </v:shape>
        </w:pict>
      </w:r>
      <w:r w:rsidR="00A44157">
        <w:rPr>
          <w:color w:val="626262"/>
          <w:sz w:val="23"/>
          <w:szCs w:val="23"/>
        </w:rPr>
        <w:t>Pag</w:t>
      </w:r>
      <w:r w:rsidR="00A44157">
        <w:rPr>
          <w:color w:val="747474"/>
          <w:sz w:val="23"/>
          <w:szCs w:val="23"/>
        </w:rPr>
        <w:t>e</w:t>
      </w:r>
      <w:r w:rsidR="00A44157">
        <w:rPr>
          <w:color w:val="747474"/>
          <w:spacing w:val="41"/>
          <w:sz w:val="23"/>
          <w:szCs w:val="23"/>
        </w:rPr>
        <w:t xml:space="preserve"> </w:t>
      </w:r>
      <w:r w:rsidR="00A44157">
        <w:rPr>
          <w:color w:val="626262"/>
          <w:sz w:val="23"/>
          <w:szCs w:val="23"/>
        </w:rPr>
        <w:t>5</w:t>
      </w:r>
    </w:p>
    <w:p w:rsidR="002C32DF" w:rsidRDefault="004F67E2">
      <w:pPr>
        <w:spacing w:before="43" w:line="440" w:lineRule="exact"/>
        <w:ind w:right="2965"/>
        <w:jc w:val="right"/>
        <w:rPr>
          <w:rFonts w:ascii="Arial" w:eastAsia="Arial" w:hAnsi="Arial" w:cs="Arial"/>
          <w:sz w:val="41"/>
          <w:szCs w:val="41"/>
        </w:rPr>
      </w:pPr>
      <w:r>
        <w:lastRenderedPageBreak/>
        <w:pict>
          <v:shape id="_x0000_s1274" type="#_x0000_t75" style="position:absolute;left:0;text-align:left;margin-left:71.25pt;margin-top:56.9pt;width:467.85pt;height:24.5pt;z-index:-1986;mso-position-horizontal-relative:page;mso-position-vertical-relative:page">
            <v:imagedata r:id="rId56" o:title=""/>
            <w10:wrap anchorx="page" anchory="page"/>
          </v:shape>
        </w:pict>
      </w:r>
      <w:r w:rsidR="00A44157">
        <w:rPr>
          <w:rFonts w:ascii="Arial" w:eastAsia="Arial" w:hAnsi="Arial" w:cs="Arial"/>
          <w:color w:val="454546"/>
          <w:w w:val="44"/>
          <w:position w:val="-3"/>
          <w:sz w:val="41"/>
          <w:szCs w:val="41"/>
        </w:rPr>
        <w:t>.</w:t>
      </w:r>
    </w:p>
    <w:p w:rsidR="002C32DF" w:rsidRDefault="00A44157">
      <w:pPr>
        <w:spacing w:line="320" w:lineRule="exact"/>
        <w:ind w:left="1432" w:right="1100"/>
        <w:jc w:val="both"/>
        <w:rPr>
          <w:sz w:val="34"/>
          <w:szCs w:val="34"/>
        </w:rPr>
      </w:pPr>
      <w:proofErr w:type="gramStart"/>
      <w:r>
        <w:rPr>
          <w:color w:val="585858"/>
          <w:position w:val="1"/>
          <w:sz w:val="34"/>
          <w:szCs w:val="34"/>
        </w:rPr>
        <w:t xml:space="preserve">political </w:t>
      </w:r>
      <w:r>
        <w:rPr>
          <w:color w:val="585858"/>
          <w:spacing w:val="66"/>
          <w:position w:val="1"/>
          <w:sz w:val="34"/>
          <w:szCs w:val="34"/>
        </w:rPr>
        <w:t xml:space="preserve"> </w:t>
      </w:r>
      <w:r>
        <w:rPr>
          <w:color w:val="585858"/>
          <w:w w:val="109"/>
          <w:position w:val="1"/>
          <w:sz w:val="34"/>
          <w:szCs w:val="34"/>
        </w:rPr>
        <w:t>in</w:t>
      </w:r>
      <w:r>
        <w:rPr>
          <w:color w:val="686868"/>
          <w:w w:val="109"/>
          <w:position w:val="1"/>
          <w:sz w:val="34"/>
          <w:szCs w:val="34"/>
        </w:rPr>
        <w:t>s</w:t>
      </w:r>
      <w:r>
        <w:rPr>
          <w:color w:val="585858"/>
          <w:w w:val="109"/>
          <w:position w:val="1"/>
          <w:sz w:val="34"/>
          <w:szCs w:val="34"/>
        </w:rPr>
        <w:t>tabilit</w:t>
      </w:r>
      <w:r>
        <w:rPr>
          <w:color w:val="686868"/>
          <w:w w:val="109"/>
          <w:position w:val="1"/>
          <w:sz w:val="34"/>
          <w:szCs w:val="34"/>
        </w:rPr>
        <w:t>y</w:t>
      </w:r>
      <w:proofErr w:type="gramEnd"/>
      <w:r>
        <w:rPr>
          <w:color w:val="686868"/>
          <w:spacing w:val="71"/>
          <w:w w:val="109"/>
          <w:position w:val="1"/>
          <w:sz w:val="34"/>
          <w:szCs w:val="34"/>
        </w:rPr>
        <w:t xml:space="preserve"> </w:t>
      </w:r>
      <w:r>
        <w:rPr>
          <w:color w:val="585858"/>
          <w:position w:val="1"/>
          <w:sz w:val="34"/>
          <w:szCs w:val="34"/>
        </w:rPr>
        <w:t xml:space="preserve">and </w:t>
      </w:r>
      <w:r>
        <w:rPr>
          <w:color w:val="585858"/>
          <w:spacing w:val="50"/>
          <w:position w:val="1"/>
          <w:sz w:val="34"/>
          <w:szCs w:val="34"/>
        </w:rPr>
        <w:t xml:space="preserve"> </w:t>
      </w:r>
      <w:r>
        <w:rPr>
          <w:color w:val="585858"/>
          <w:w w:val="109"/>
          <w:position w:val="1"/>
          <w:sz w:val="34"/>
          <w:szCs w:val="34"/>
        </w:rPr>
        <w:t>insecurit</w:t>
      </w:r>
      <w:r>
        <w:rPr>
          <w:color w:val="686868"/>
          <w:w w:val="109"/>
          <w:position w:val="1"/>
          <w:sz w:val="34"/>
          <w:szCs w:val="34"/>
        </w:rPr>
        <w:t>y</w:t>
      </w:r>
      <w:r>
        <w:rPr>
          <w:color w:val="686868"/>
          <w:spacing w:val="77"/>
          <w:w w:val="109"/>
          <w:position w:val="1"/>
          <w:sz w:val="34"/>
          <w:szCs w:val="34"/>
        </w:rPr>
        <w:t xml:space="preserve"> </w:t>
      </w:r>
      <w:r>
        <w:rPr>
          <w:color w:val="585858"/>
          <w:position w:val="1"/>
          <w:sz w:val="34"/>
          <w:szCs w:val="34"/>
        </w:rPr>
        <w:t xml:space="preserve">that </w:t>
      </w:r>
      <w:r>
        <w:rPr>
          <w:color w:val="585858"/>
          <w:spacing w:val="47"/>
          <w:position w:val="1"/>
          <w:sz w:val="34"/>
          <w:szCs w:val="34"/>
        </w:rPr>
        <w:t xml:space="preserve"> </w:t>
      </w:r>
      <w:r>
        <w:rPr>
          <w:color w:val="585858"/>
          <w:position w:val="1"/>
          <w:sz w:val="34"/>
          <w:szCs w:val="34"/>
        </w:rPr>
        <w:t xml:space="preserve">some </w:t>
      </w:r>
      <w:r>
        <w:rPr>
          <w:color w:val="585858"/>
          <w:spacing w:val="40"/>
          <w:position w:val="1"/>
          <w:sz w:val="34"/>
          <w:szCs w:val="34"/>
        </w:rPr>
        <w:t xml:space="preserve"> </w:t>
      </w:r>
      <w:r>
        <w:rPr>
          <w:color w:val="585858"/>
          <w:position w:val="1"/>
          <w:sz w:val="34"/>
          <w:szCs w:val="34"/>
        </w:rPr>
        <w:t xml:space="preserve">people </w:t>
      </w:r>
      <w:r>
        <w:rPr>
          <w:color w:val="585858"/>
          <w:spacing w:val="74"/>
          <w:position w:val="1"/>
          <w:sz w:val="34"/>
          <w:szCs w:val="34"/>
        </w:rPr>
        <w:t xml:space="preserve"> </w:t>
      </w:r>
      <w:r>
        <w:rPr>
          <w:color w:val="585858"/>
          <w:position w:val="1"/>
          <w:sz w:val="34"/>
          <w:szCs w:val="34"/>
        </w:rPr>
        <w:t xml:space="preserve">want </w:t>
      </w:r>
      <w:r>
        <w:rPr>
          <w:color w:val="585858"/>
          <w:spacing w:val="73"/>
          <w:position w:val="1"/>
          <w:sz w:val="34"/>
          <w:szCs w:val="34"/>
        </w:rPr>
        <w:t xml:space="preserve"> </w:t>
      </w:r>
      <w:r>
        <w:rPr>
          <w:color w:val="585858"/>
          <w:w w:val="107"/>
          <w:position w:val="1"/>
          <w:sz w:val="34"/>
          <w:szCs w:val="34"/>
        </w:rPr>
        <w:t>t</w:t>
      </w:r>
      <w:r>
        <w:rPr>
          <w:color w:val="585858"/>
          <w:w w:val="101"/>
          <w:position w:val="1"/>
          <w:sz w:val="34"/>
          <w:szCs w:val="34"/>
        </w:rPr>
        <w:t>o</w:t>
      </w:r>
    </w:p>
    <w:p w:rsidR="002C32DF" w:rsidRDefault="002C32DF">
      <w:pPr>
        <w:spacing w:line="200" w:lineRule="exact"/>
      </w:pPr>
    </w:p>
    <w:p w:rsidR="002C32DF" w:rsidRDefault="002C32DF">
      <w:pPr>
        <w:spacing w:before="4" w:line="240" w:lineRule="exact"/>
        <w:rPr>
          <w:sz w:val="24"/>
          <w:szCs w:val="24"/>
        </w:rPr>
      </w:pPr>
    </w:p>
    <w:p w:rsidR="002C32DF" w:rsidRDefault="004F67E2">
      <w:pPr>
        <w:ind w:left="1432" w:right="5131"/>
        <w:jc w:val="both"/>
        <w:rPr>
          <w:sz w:val="34"/>
          <w:szCs w:val="34"/>
        </w:rPr>
      </w:pPr>
      <w:r>
        <w:pict>
          <v:shape id="_x0000_s1273" type="#_x0000_t75" style="position:absolute;left:0;text-align:left;margin-left:71.25pt;margin-top:2.9pt;width:265.95pt;height:14.4pt;z-index:-1987;mso-position-horizontal-relative:page">
            <v:imagedata r:id="rId57" o:title=""/>
            <w10:wrap anchorx="page"/>
          </v:shape>
        </w:pict>
      </w:r>
      <w:proofErr w:type="gramStart"/>
      <w:r w:rsidR="00A44157">
        <w:rPr>
          <w:color w:val="585858"/>
          <w:sz w:val="34"/>
          <w:szCs w:val="34"/>
        </w:rPr>
        <w:t xml:space="preserve">make </w:t>
      </w:r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</w:t>
      </w:r>
      <w:proofErr w:type="gramEnd"/>
      <w:r w:rsidR="00A44157">
        <w:rPr>
          <w:color w:val="585858"/>
          <w:spacing w:val="8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>trade-mark</w:t>
      </w:r>
      <w:r w:rsidR="00A44157">
        <w:rPr>
          <w:color w:val="585858"/>
          <w:spacing w:val="16"/>
          <w:w w:val="1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South</w:t>
      </w:r>
      <w:r w:rsidR="00A44157">
        <w:rPr>
          <w:color w:val="585858"/>
          <w:spacing w:val="81"/>
          <w:sz w:val="34"/>
          <w:szCs w:val="34"/>
        </w:rPr>
        <w:t xml:space="preserve"> </w:t>
      </w:r>
      <w:r w:rsidR="00A44157">
        <w:rPr>
          <w:color w:val="585858"/>
          <w:w w:val="91"/>
          <w:sz w:val="34"/>
          <w:szCs w:val="34"/>
        </w:rPr>
        <w:t>S</w:t>
      </w:r>
      <w:r w:rsidR="00A44157">
        <w:rPr>
          <w:color w:val="585858"/>
          <w:w w:val="118"/>
          <w:sz w:val="34"/>
          <w:szCs w:val="34"/>
        </w:rPr>
        <w:t>ud</w:t>
      </w:r>
      <w:r w:rsidR="00A44157">
        <w:rPr>
          <w:color w:val="585858"/>
          <w:w w:val="114"/>
          <w:sz w:val="34"/>
          <w:szCs w:val="34"/>
        </w:rPr>
        <w:t>a</w:t>
      </w:r>
      <w:r w:rsidR="00A44157">
        <w:rPr>
          <w:color w:val="585858"/>
          <w:w w:val="118"/>
          <w:sz w:val="34"/>
          <w:szCs w:val="34"/>
        </w:rPr>
        <w:t>n</w:t>
      </w:r>
      <w:r w:rsidR="00A44157">
        <w:rPr>
          <w:color w:val="797979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8" w:line="240" w:lineRule="exact"/>
        <w:rPr>
          <w:sz w:val="24"/>
          <w:szCs w:val="24"/>
        </w:rPr>
      </w:pPr>
    </w:p>
    <w:p w:rsidR="002C32DF" w:rsidRDefault="004F67E2">
      <w:pPr>
        <w:ind w:left="1440" w:right="1079"/>
        <w:jc w:val="both"/>
        <w:rPr>
          <w:sz w:val="34"/>
          <w:szCs w:val="34"/>
        </w:rPr>
      </w:pPr>
      <w:r>
        <w:pict>
          <v:shape id="_x0000_s1272" type="#_x0000_t75" style="position:absolute;left:0;text-align:left;margin-left:71.25pt;margin-top:2.55pt;width:468.6pt;height:18.35pt;z-index:-1988;mso-position-horizontal-relative:page">
            <v:imagedata r:id="rId58" o:title=""/>
            <w10:wrap anchorx="page"/>
          </v:shape>
        </w:pict>
      </w:r>
      <w:proofErr w:type="gramStart"/>
      <w:r w:rsidR="00A44157">
        <w:rPr>
          <w:b/>
          <w:color w:val="454546"/>
          <w:sz w:val="34"/>
          <w:szCs w:val="34"/>
        </w:rPr>
        <w:t>Rt.</w:t>
      </w:r>
      <w:proofErr w:type="gramEnd"/>
      <w:r w:rsidR="00A44157">
        <w:rPr>
          <w:b/>
          <w:color w:val="454546"/>
          <w:sz w:val="34"/>
          <w:szCs w:val="34"/>
        </w:rPr>
        <w:t xml:space="preserve">  </w:t>
      </w:r>
      <w:r w:rsidR="00A44157">
        <w:rPr>
          <w:b/>
          <w:color w:val="454546"/>
          <w:spacing w:val="39"/>
          <w:sz w:val="34"/>
          <w:szCs w:val="34"/>
        </w:rPr>
        <w:t xml:space="preserve"> </w:t>
      </w:r>
      <w:proofErr w:type="gramStart"/>
      <w:r w:rsidR="00A44157">
        <w:rPr>
          <w:b/>
          <w:color w:val="454546"/>
          <w:sz w:val="34"/>
          <w:szCs w:val="34"/>
        </w:rPr>
        <w:t>Hon</w:t>
      </w:r>
      <w:r w:rsidR="00A44157">
        <w:rPr>
          <w:b/>
          <w:color w:val="585858"/>
          <w:sz w:val="34"/>
          <w:szCs w:val="34"/>
        </w:rPr>
        <w:t>.</w:t>
      </w:r>
      <w:proofErr w:type="gramEnd"/>
      <w:r w:rsidR="00A44157">
        <w:rPr>
          <w:b/>
          <w:color w:val="585858"/>
          <w:sz w:val="34"/>
          <w:szCs w:val="34"/>
        </w:rPr>
        <w:t xml:space="preserve">   </w:t>
      </w:r>
      <w:r w:rsidR="00A44157">
        <w:rPr>
          <w:b/>
          <w:color w:val="585858"/>
          <w:spacing w:val="12"/>
          <w:sz w:val="34"/>
          <w:szCs w:val="34"/>
        </w:rPr>
        <w:t xml:space="preserve"> </w:t>
      </w:r>
      <w:r w:rsidR="00A44157">
        <w:rPr>
          <w:b/>
          <w:color w:val="585858"/>
          <w:sz w:val="34"/>
          <w:szCs w:val="34"/>
        </w:rPr>
        <w:t>S</w:t>
      </w:r>
      <w:r w:rsidR="00A44157">
        <w:rPr>
          <w:b/>
          <w:color w:val="454546"/>
          <w:sz w:val="34"/>
          <w:szCs w:val="34"/>
        </w:rPr>
        <w:t>p</w:t>
      </w:r>
      <w:r w:rsidR="00A44157">
        <w:rPr>
          <w:b/>
          <w:color w:val="585858"/>
          <w:sz w:val="34"/>
          <w:szCs w:val="34"/>
        </w:rPr>
        <w:t>e</w:t>
      </w:r>
      <w:r w:rsidR="00A44157">
        <w:rPr>
          <w:b/>
          <w:color w:val="454546"/>
          <w:sz w:val="34"/>
          <w:szCs w:val="34"/>
        </w:rPr>
        <w:t>ake</w:t>
      </w:r>
      <w:r w:rsidR="00A44157">
        <w:rPr>
          <w:b/>
          <w:color w:val="585858"/>
          <w:sz w:val="34"/>
          <w:szCs w:val="34"/>
        </w:rPr>
        <w:t xml:space="preserve">r,   </w:t>
      </w:r>
      <w:r w:rsidR="00A44157">
        <w:rPr>
          <w:b/>
          <w:color w:val="585858"/>
          <w:spacing w:val="16"/>
          <w:sz w:val="34"/>
          <w:szCs w:val="34"/>
        </w:rPr>
        <w:t xml:space="preserve"> </w:t>
      </w:r>
      <w:proofErr w:type="spellStart"/>
      <w:r w:rsidR="00A44157">
        <w:rPr>
          <w:b/>
          <w:color w:val="454546"/>
          <w:w w:val="106"/>
          <w:sz w:val="34"/>
          <w:szCs w:val="34"/>
        </w:rPr>
        <w:t>Honourable</w:t>
      </w:r>
      <w:proofErr w:type="spellEnd"/>
      <w:r w:rsidR="00A44157">
        <w:rPr>
          <w:b/>
          <w:color w:val="454546"/>
          <w:w w:val="106"/>
          <w:sz w:val="34"/>
          <w:szCs w:val="34"/>
        </w:rPr>
        <w:t xml:space="preserve">  </w:t>
      </w:r>
      <w:r w:rsidR="00A44157">
        <w:rPr>
          <w:b/>
          <w:color w:val="454546"/>
          <w:spacing w:val="46"/>
          <w:w w:val="106"/>
          <w:sz w:val="34"/>
          <w:szCs w:val="34"/>
        </w:rPr>
        <w:t xml:space="preserve"> </w:t>
      </w:r>
      <w:r w:rsidR="00A44157">
        <w:rPr>
          <w:b/>
          <w:color w:val="454546"/>
          <w:sz w:val="34"/>
          <w:szCs w:val="34"/>
        </w:rPr>
        <w:t xml:space="preserve">Members,   </w:t>
      </w:r>
      <w:r w:rsidR="00A44157">
        <w:rPr>
          <w:b/>
          <w:color w:val="454546"/>
          <w:spacing w:val="44"/>
          <w:sz w:val="34"/>
          <w:szCs w:val="34"/>
        </w:rPr>
        <w:t xml:space="preserve"> </w:t>
      </w:r>
      <w:r w:rsidR="00A44157">
        <w:rPr>
          <w:b/>
          <w:color w:val="454546"/>
          <w:sz w:val="34"/>
          <w:szCs w:val="34"/>
        </w:rPr>
        <w:t xml:space="preserve">Ladies   </w:t>
      </w:r>
      <w:r w:rsidR="00A44157">
        <w:rPr>
          <w:b/>
          <w:color w:val="454546"/>
          <w:spacing w:val="10"/>
          <w:sz w:val="34"/>
          <w:szCs w:val="34"/>
        </w:rPr>
        <w:t xml:space="preserve"> </w:t>
      </w:r>
      <w:r w:rsidR="00A44157">
        <w:rPr>
          <w:b/>
          <w:color w:val="585858"/>
          <w:w w:val="93"/>
          <w:sz w:val="34"/>
          <w:szCs w:val="34"/>
        </w:rPr>
        <w:t>a</w:t>
      </w:r>
      <w:r w:rsidR="00A44157">
        <w:rPr>
          <w:b/>
          <w:color w:val="585858"/>
          <w:w w:val="110"/>
          <w:sz w:val="34"/>
          <w:szCs w:val="34"/>
        </w:rPr>
        <w:t>n</w:t>
      </w:r>
      <w:r w:rsidR="00A44157">
        <w:rPr>
          <w:b/>
          <w:color w:val="454546"/>
          <w:w w:val="106"/>
          <w:sz w:val="34"/>
          <w:szCs w:val="34"/>
        </w:rPr>
        <w:t>d</w:t>
      </w:r>
    </w:p>
    <w:p w:rsidR="002C32DF" w:rsidRDefault="002C32DF">
      <w:pPr>
        <w:spacing w:line="200" w:lineRule="exact"/>
      </w:pPr>
    </w:p>
    <w:p w:rsidR="002C32DF" w:rsidRDefault="002C32DF">
      <w:pPr>
        <w:spacing w:before="10" w:line="220" w:lineRule="exact"/>
        <w:rPr>
          <w:sz w:val="22"/>
          <w:szCs w:val="22"/>
        </w:rPr>
      </w:pPr>
    </w:p>
    <w:p w:rsidR="002C32DF" w:rsidRDefault="004F67E2">
      <w:pPr>
        <w:ind w:left="1447" w:right="8702"/>
        <w:jc w:val="both"/>
        <w:rPr>
          <w:sz w:val="34"/>
          <w:szCs w:val="34"/>
        </w:rPr>
      </w:pPr>
      <w:r>
        <w:pict>
          <v:shape id="_x0000_s1271" type="#_x0000_t75" style="position:absolute;left:0;text-align:left;margin-left:1in;margin-top:2.9pt;width:86.75pt;height:14.05pt;z-index:-1989;mso-position-horizontal-relative:page">
            <v:imagedata r:id="rId59" o:title=""/>
            <w10:wrap anchorx="page"/>
          </v:shape>
        </w:pict>
      </w:r>
      <w:r w:rsidR="00A44157">
        <w:rPr>
          <w:b/>
          <w:color w:val="454546"/>
          <w:w w:val="95"/>
          <w:sz w:val="34"/>
          <w:szCs w:val="34"/>
        </w:rPr>
        <w:t>G</w:t>
      </w:r>
      <w:r w:rsidR="00A44157">
        <w:rPr>
          <w:b/>
          <w:color w:val="454546"/>
          <w:w w:val="114"/>
          <w:sz w:val="34"/>
          <w:szCs w:val="34"/>
        </w:rPr>
        <w:t>en</w:t>
      </w:r>
      <w:r w:rsidR="00A44157">
        <w:rPr>
          <w:b/>
          <w:color w:val="454546"/>
          <w:w w:val="108"/>
          <w:sz w:val="34"/>
          <w:szCs w:val="34"/>
        </w:rPr>
        <w:t>t</w:t>
      </w:r>
      <w:r w:rsidR="00A44157">
        <w:rPr>
          <w:b/>
          <w:color w:val="585858"/>
          <w:w w:val="114"/>
          <w:sz w:val="34"/>
          <w:szCs w:val="34"/>
        </w:rPr>
        <w:t>l</w:t>
      </w:r>
      <w:r w:rsidR="00A44157">
        <w:rPr>
          <w:b/>
          <w:color w:val="454546"/>
          <w:w w:val="105"/>
          <w:sz w:val="34"/>
          <w:szCs w:val="34"/>
        </w:rPr>
        <w:t>e</w:t>
      </w:r>
      <w:r w:rsidR="00A44157">
        <w:rPr>
          <w:b/>
          <w:color w:val="454546"/>
          <w:w w:val="111"/>
          <w:sz w:val="34"/>
          <w:szCs w:val="34"/>
        </w:rPr>
        <w:t>m</w:t>
      </w:r>
      <w:r w:rsidR="00A44157">
        <w:rPr>
          <w:b/>
          <w:color w:val="585858"/>
          <w:w w:val="105"/>
          <w:sz w:val="34"/>
          <w:szCs w:val="34"/>
        </w:rPr>
        <w:t>e</w:t>
      </w:r>
      <w:r w:rsidR="00A44157">
        <w:rPr>
          <w:b/>
          <w:color w:val="585858"/>
          <w:w w:val="114"/>
          <w:sz w:val="34"/>
          <w:szCs w:val="34"/>
        </w:rPr>
        <w:t>n</w:t>
      </w:r>
    </w:p>
    <w:p w:rsidR="002C32DF" w:rsidRDefault="002C32DF">
      <w:pPr>
        <w:spacing w:line="200" w:lineRule="exact"/>
      </w:pPr>
    </w:p>
    <w:p w:rsidR="002C32DF" w:rsidRDefault="002C32DF">
      <w:pPr>
        <w:spacing w:before="3" w:line="220" w:lineRule="exact"/>
        <w:rPr>
          <w:sz w:val="22"/>
          <w:szCs w:val="22"/>
        </w:rPr>
      </w:pPr>
    </w:p>
    <w:p w:rsidR="002C32DF" w:rsidRDefault="004F67E2">
      <w:pPr>
        <w:spacing w:line="516" w:lineRule="auto"/>
        <w:ind w:left="1440" w:right="1064"/>
        <w:jc w:val="both"/>
        <w:rPr>
          <w:sz w:val="34"/>
          <w:szCs w:val="34"/>
        </w:rPr>
      </w:pPr>
      <w:r>
        <w:pict>
          <v:shape id="_x0000_s1270" type="#_x0000_t75" style="position:absolute;left:0;text-align:left;margin-left:72.7pt;margin-top:297.75pt;width:71.25pt;height:14.05pt;z-index:-1997;mso-position-horizontal-relative:page">
            <v:imagedata r:id="rId60" o:title=""/>
            <w10:wrap anchorx="page"/>
          </v:shape>
        </w:pict>
      </w:r>
      <w:r>
        <w:pict>
          <v:shape id="_x0000_s1269" type="#_x0000_t75" style="position:absolute;left:0;text-align:left;margin-left:72.35pt;margin-top:254.55pt;width:468.25pt;height:19.45pt;z-index:-1996;mso-position-horizontal-relative:page">
            <v:imagedata r:id="rId61" o:title=""/>
            <w10:wrap anchorx="page"/>
          </v:shape>
        </w:pict>
      </w:r>
      <w:r>
        <w:pict>
          <v:shape id="_x0000_s1268" type="#_x0000_t75" style="position:absolute;left:0;text-align:left;margin-left:72.35pt;margin-top:212.4pt;width:467.85pt;height:19.45pt;z-index:-1995;mso-position-horizontal-relative:page">
            <v:imagedata r:id="rId62" o:title=""/>
            <w10:wrap anchorx="page"/>
          </v:shape>
        </w:pict>
      </w:r>
      <w:r>
        <w:pict>
          <v:shape id="_x0000_s1267" type="#_x0000_t75" style="position:absolute;left:0;text-align:left;margin-left:1in;margin-top:171pt;width:468.25pt;height:18.7pt;z-index:-1994;mso-position-horizontal-relative:page">
            <v:imagedata r:id="rId63" o:title=""/>
            <w10:wrap anchorx="page"/>
          </v:shape>
        </w:pict>
      </w:r>
      <w:r>
        <w:pict>
          <v:shape id="_x0000_s1266" type="#_x0000_t75" style="position:absolute;left:0;text-align:left;margin-left:1in;margin-top:128.9pt;width:467.85pt;height:18.35pt;z-index:-1993;mso-position-horizontal-relative:page">
            <v:imagedata r:id="rId64" o:title=""/>
            <w10:wrap anchorx="page"/>
          </v:shape>
        </w:pict>
      </w:r>
      <w:r>
        <w:pict>
          <v:shape id="_x0000_s1265" type="#_x0000_t75" style="position:absolute;left:0;text-align:left;margin-left:71.6pt;margin-top:86.8pt;width:468.25pt;height:19.1pt;z-index:-1992;mso-position-horizontal-relative:page">
            <v:imagedata r:id="rId65" o:title=""/>
            <w10:wrap anchorx="page"/>
          </v:shape>
        </w:pict>
      </w:r>
      <w:r>
        <w:pict>
          <v:shape id="_x0000_s1264" type="#_x0000_t75" style="position:absolute;left:0;text-align:left;margin-left:1in;margin-top:44.65pt;width:468.25pt;height:19.1pt;z-index:-1991;mso-position-horizontal-relative:page">
            <v:imagedata r:id="rId66" o:title=""/>
            <w10:wrap anchorx="page"/>
          </v:shape>
        </w:pict>
      </w:r>
      <w:r>
        <w:pict>
          <v:shape id="_x0000_s1263" type="#_x0000_t75" style="position:absolute;left:0;text-align:left;margin-left:71.25pt;margin-top:2.55pt;width:468.6pt;height:19.1pt;z-index:-1990;mso-position-horizontal-relative:page">
            <v:imagedata r:id="rId67" o:title=""/>
            <w10:wrap anchorx="page"/>
          </v:shape>
        </w:pict>
      </w:r>
      <w:r>
        <w:pict>
          <v:shape id="_x0000_s1262" type="#_x0000_t75" style="position:absolute;left:0;text-align:left;margin-left:590.25pt;margin-top:520.2pt;width:2.9pt;height:288.35pt;z-index:-1985;mso-position-horizontal-relative:page;mso-position-vertical-relative:page">
            <v:imagedata r:id="rId68" o:title=""/>
            <w10:wrap anchorx="page" anchory="page"/>
          </v:shape>
        </w:pict>
      </w:r>
      <w:r>
        <w:pict>
          <v:shape id="_x0000_s1261" type="#_x0000_t75" style="position:absolute;left:0;text-align:left;margin-left:0;margin-top:103.35pt;width:2.9pt;height:104.75pt;z-index:-1984;mso-position-horizontal-relative:page">
            <v:imagedata r:id="rId69" o:title=""/>
            <w10:wrap anchorx="page"/>
          </v:shape>
        </w:pict>
      </w:r>
      <w:r w:rsidR="00A44157">
        <w:rPr>
          <w:color w:val="585858"/>
          <w:sz w:val="34"/>
          <w:szCs w:val="34"/>
        </w:rPr>
        <w:t>We</w:t>
      </w:r>
      <w:r w:rsidR="00A44157">
        <w:rPr>
          <w:color w:val="585858"/>
          <w:spacing w:val="4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are</w:t>
      </w:r>
      <w:r w:rsidR="00A44157">
        <w:rPr>
          <w:color w:val="585858"/>
          <w:spacing w:val="5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in</w:t>
      </w:r>
      <w:r w:rsidR="00A44157">
        <w:rPr>
          <w:color w:val="585858"/>
          <w:spacing w:val="4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the</w:t>
      </w:r>
      <w:r w:rsidR="00A44157">
        <w:rPr>
          <w:color w:val="585858"/>
          <w:spacing w:val="66"/>
          <w:sz w:val="34"/>
          <w:szCs w:val="34"/>
        </w:rPr>
        <w:t xml:space="preserve"> </w:t>
      </w:r>
      <w:proofErr w:type="gramStart"/>
      <w:r w:rsidR="00A44157">
        <w:rPr>
          <w:color w:val="585858"/>
          <w:sz w:val="34"/>
          <w:szCs w:val="34"/>
        </w:rPr>
        <w:t>m</w:t>
      </w:r>
      <w:r w:rsidR="00A44157">
        <w:rPr>
          <w:color w:val="585858"/>
          <w:spacing w:val="-1"/>
          <w:sz w:val="34"/>
          <w:szCs w:val="34"/>
        </w:rPr>
        <w:t>i</w:t>
      </w:r>
      <w:r w:rsidR="00A44157">
        <w:rPr>
          <w:color w:val="585858"/>
          <w:sz w:val="34"/>
          <w:szCs w:val="34"/>
        </w:rPr>
        <w:t>d</w:t>
      </w:r>
      <w:r w:rsidR="00A44157">
        <w:rPr>
          <w:color w:val="686868"/>
          <w:sz w:val="34"/>
          <w:szCs w:val="34"/>
        </w:rPr>
        <w:t>s</w:t>
      </w:r>
      <w:r w:rsidR="00A44157">
        <w:rPr>
          <w:color w:val="585858"/>
          <w:sz w:val="34"/>
          <w:szCs w:val="34"/>
        </w:rPr>
        <w:t xml:space="preserve">t </w:t>
      </w:r>
      <w:r w:rsidR="00A44157">
        <w:rPr>
          <w:color w:val="585858"/>
          <w:spacing w:val="2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proofErr w:type="gramEnd"/>
      <w:r w:rsidR="00A44157">
        <w:rPr>
          <w:color w:val="585858"/>
          <w:spacing w:val="2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</w:t>
      </w:r>
      <w:r w:rsidR="00A44157">
        <w:rPr>
          <w:color w:val="585858"/>
          <w:spacing w:val="29"/>
          <w:sz w:val="34"/>
          <w:szCs w:val="34"/>
        </w:rPr>
        <w:t xml:space="preserve"> </w:t>
      </w:r>
      <w:r w:rsidR="00A44157">
        <w:rPr>
          <w:color w:val="585858"/>
          <w:w w:val="108"/>
          <w:sz w:val="34"/>
          <w:szCs w:val="34"/>
        </w:rPr>
        <w:t>process</w:t>
      </w:r>
      <w:r w:rsidR="00A44157">
        <w:rPr>
          <w:color w:val="585858"/>
          <w:spacing w:val="26"/>
          <w:w w:val="10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18"/>
          <w:sz w:val="34"/>
          <w:szCs w:val="34"/>
        </w:rPr>
        <w:t xml:space="preserve"> </w:t>
      </w:r>
      <w:r w:rsidR="00A44157">
        <w:rPr>
          <w:color w:val="585858"/>
          <w:w w:val="118"/>
          <w:sz w:val="34"/>
          <w:szCs w:val="34"/>
        </w:rPr>
        <w:t>n</w:t>
      </w:r>
      <w:r w:rsidR="00A44157">
        <w:rPr>
          <w:color w:val="585858"/>
          <w:w w:val="110"/>
          <w:sz w:val="34"/>
          <w:szCs w:val="34"/>
        </w:rPr>
        <w:t>a</w:t>
      </w:r>
      <w:r w:rsidR="00A44157">
        <w:rPr>
          <w:color w:val="585858"/>
          <w:w w:val="114"/>
          <w:sz w:val="34"/>
          <w:szCs w:val="34"/>
        </w:rPr>
        <w:t>t</w:t>
      </w:r>
      <w:r w:rsidR="00A44157">
        <w:rPr>
          <w:color w:val="585858"/>
          <w:w w:val="99"/>
          <w:sz w:val="34"/>
          <w:szCs w:val="34"/>
        </w:rPr>
        <w:t>i</w:t>
      </w:r>
      <w:r w:rsidR="00A44157">
        <w:rPr>
          <w:color w:val="585858"/>
          <w:w w:val="105"/>
          <w:sz w:val="34"/>
          <w:szCs w:val="34"/>
        </w:rPr>
        <w:t>o</w:t>
      </w:r>
      <w:r w:rsidR="00A44157">
        <w:rPr>
          <w:color w:val="585858"/>
          <w:w w:val="127"/>
          <w:sz w:val="34"/>
          <w:szCs w:val="34"/>
        </w:rPr>
        <w:t>n</w:t>
      </w:r>
      <w:r w:rsidR="00A44157">
        <w:rPr>
          <w:color w:val="585858"/>
          <w:w w:val="89"/>
          <w:sz w:val="34"/>
          <w:szCs w:val="34"/>
        </w:rPr>
        <w:t>-</w:t>
      </w:r>
      <w:r w:rsidR="00A44157">
        <w:rPr>
          <w:color w:val="585858"/>
          <w:spacing w:val="21"/>
          <w:w w:val="89"/>
          <w:sz w:val="34"/>
          <w:szCs w:val="34"/>
        </w:rPr>
        <w:t xml:space="preserve"> </w:t>
      </w:r>
      <w:r w:rsidR="00A44157">
        <w:rPr>
          <w:color w:val="585858"/>
          <w:w w:val="105"/>
          <w:sz w:val="34"/>
          <w:szCs w:val="34"/>
        </w:rPr>
        <w:t>b</w:t>
      </w:r>
      <w:r w:rsidR="00A44157">
        <w:rPr>
          <w:color w:val="585858"/>
          <w:w w:val="118"/>
          <w:sz w:val="34"/>
          <w:szCs w:val="34"/>
        </w:rPr>
        <w:t>u</w:t>
      </w:r>
      <w:r w:rsidR="00A44157">
        <w:rPr>
          <w:color w:val="585858"/>
          <w:w w:val="107"/>
          <w:sz w:val="34"/>
          <w:szCs w:val="34"/>
        </w:rPr>
        <w:t>il</w:t>
      </w:r>
      <w:r w:rsidR="00A44157">
        <w:rPr>
          <w:color w:val="585858"/>
          <w:w w:val="118"/>
          <w:sz w:val="34"/>
          <w:szCs w:val="34"/>
        </w:rPr>
        <w:t>d</w:t>
      </w:r>
      <w:r w:rsidR="00A44157">
        <w:rPr>
          <w:color w:val="585858"/>
          <w:w w:val="114"/>
          <w:sz w:val="34"/>
          <w:szCs w:val="34"/>
        </w:rPr>
        <w:t>i</w:t>
      </w:r>
      <w:r w:rsidR="00A44157">
        <w:rPr>
          <w:color w:val="585858"/>
          <w:w w:val="118"/>
          <w:sz w:val="34"/>
          <w:szCs w:val="34"/>
        </w:rPr>
        <w:t>n</w:t>
      </w:r>
      <w:r w:rsidR="00A44157">
        <w:rPr>
          <w:color w:val="585858"/>
          <w:w w:val="110"/>
          <w:sz w:val="34"/>
          <w:szCs w:val="34"/>
        </w:rPr>
        <w:t>g</w:t>
      </w:r>
      <w:r w:rsidR="00A44157">
        <w:rPr>
          <w:color w:val="585858"/>
          <w:w w:val="84"/>
          <w:sz w:val="34"/>
          <w:szCs w:val="34"/>
        </w:rPr>
        <w:t>,</w:t>
      </w:r>
      <w:r w:rsidR="00A44157">
        <w:rPr>
          <w:color w:val="585858"/>
          <w:spacing w:val="21"/>
          <w:w w:val="84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 xml:space="preserve">which </w:t>
      </w:r>
      <w:r w:rsidR="00A44157">
        <w:rPr>
          <w:color w:val="585858"/>
          <w:w w:val="91"/>
          <w:sz w:val="34"/>
          <w:szCs w:val="34"/>
        </w:rPr>
        <w:t>i</w:t>
      </w:r>
      <w:r w:rsidR="00A44157">
        <w:rPr>
          <w:color w:val="686868"/>
          <w:w w:val="108"/>
          <w:sz w:val="34"/>
          <w:szCs w:val="34"/>
        </w:rPr>
        <w:t xml:space="preserve">s </w:t>
      </w:r>
      <w:r w:rsidR="00A44157">
        <w:rPr>
          <w:color w:val="585858"/>
          <w:w w:val="108"/>
          <w:sz w:val="34"/>
          <w:szCs w:val="34"/>
        </w:rPr>
        <w:t xml:space="preserve">difficult </w:t>
      </w:r>
      <w:r w:rsidR="00A44157">
        <w:rPr>
          <w:color w:val="585858"/>
          <w:spacing w:val="18"/>
          <w:w w:val="10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and  </w:t>
      </w:r>
      <w:r w:rsidR="00A44157">
        <w:rPr>
          <w:color w:val="585858"/>
          <w:spacing w:val="2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tho</w:t>
      </w:r>
      <w:r w:rsidR="00A44157">
        <w:rPr>
          <w:color w:val="686868"/>
          <w:sz w:val="34"/>
          <w:szCs w:val="34"/>
        </w:rPr>
        <w:t>s</w:t>
      </w:r>
      <w:r w:rsidR="00A44157">
        <w:rPr>
          <w:color w:val="585858"/>
          <w:sz w:val="34"/>
          <w:szCs w:val="34"/>
        </w:rPr>
        <w:t xml:space="preserve">e  </w:t>
      </w:r>
      <w:r w:rsidR="00A44157">
        <w:rPr>
          <w:color w:val="585858"/>
          <w:spacing w:val="1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who  </w:t>
      </w:r>
      <w:r w:rsidR="00A44157">
        <w:rPr>
          <w:color w:val="585858"/>
          <w:spacing w:val="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have  </w:t>
      </w:r>
      <w:r w:rsidR="00A44157">
        <w:rPr>
          <w:color w:val="585858"/>
          <w:spacing w:val="15"/>
          <w:sz w:val="34"/>
          <w:szCs w:val="34"/>
        </w:rPr>
        <w:t xml:space="preserve"> </w:t>
      </w:r>
      <w:r w:rsidR="00A44157">
        <w:rPr>
          <w:color w:val="585858"/>
          <w:w w:val="113"/>
          <w:sz w:val="34"/>
          <w:szCs w:val="34"/>
        </w:rPr>
        <w:t xml:space="preserve">not </w:t>
      </w:r>
      <w:r w:rsidR="00A44157">
        <w:rPr>
          <w:color w:val="585858"/>
          <w:spacing w:val="11"/>
          <w:w w:val="11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gone  </w:t>
      </w:r>
      <w:r w:rsidR="00A44157">
        <w:rPr>
          <w:color w:val="585858"/>
          <w:spacing w:val="6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 xml:space="preserve">through </w:t>
      </w:r>
      <w:r w:rsidR="00A44157">
        <w:rPr>
          <w:color w:val="585858"/>
          <w:spacing w:val="35"/>
          <w:w w:val="112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 xml:space="preserve">such  an </w:t>
      </w:r>
      <w:r w:rsidR="00A44157">
        <w:rPr>
          <w:color w:val="585858"/>
          <w:w w:val="108"/>
          <w:sz w:val="34"/>
          <w:szCs w:val="34"/>
        </w:rPr>
        <w:t>experience</w:t>
      </w:r>
      <w:r w:rsidR="00A44157">
        <w:rPr>
          <w:color w:val="585858"/>
          <w:spacing w:val="12"/>
          <w:w w:val="10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ma</w:t>
      </w:r>
      <w:r w:rsidR="00A44157">
        <w:rPr>
          <w:color w:val="686868"/>
          <w:sz w:val="34"/>
          <w:szCs w:val="34"/>
        </w:rPr>
        <w:t>y</w:t>
      </w:r>
      <w:r w:rsidR="00A44157">
        <w:rPr>
          <w:color w:val="686868"/>
          <w:spacing w:val="62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not</w:t>
      </w:r>
      <w:r w:rsidR="00A44157">
        <w:rPr>
          <w:color w:val="585858"/>
          <w:spacing w:val="-2"/>
          <w:w w:val="111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appreciate</w:t>
      </w:r>
      <w:r w:rsidR="00A44157">
        <w:rPr>
          <w:color w:val="585858"/>
          <w:spacing w:val="-7"/>
          <w:w w:val="1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the</w:t>
      </w:r>
      <w:r w:rsidR="00A44157">
        <w:rPr>
          <w:color w:val="585858"/>
          <w:spacing w:val="46"/>
          <w:sz w:val="34"/>
          <w:szCs w:val="34"/>
        </w:rPr>
        <w:t xml:space="preserve"> </w:t>
      </w:r>
      <w:r w:rsidR="00A44157">
        <w:rPr>
          <w:color w:val="585858"/>
          <w:w w:val="113"/>
          <w:sz w:val="34"/>
          <w:szCs w:val="34"/>
        </w:rPr>
        <w:t>magnitude</w:t>
      </w:r>
      <w:r w:rsidR="00A44157">
        <w:rPr>
          <w:color w:val="585858"/>
          <w:spacing w:val="8"/>
          <w:w w:val="11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our</w:t>
      </w:r>
      <w:r w:rsidR="00A44157">
        <w:rPr>
          <w:color w:val="585858"/>
          <w:spacing w:val="64"/>
          <w:sz w:val="34"/>
          <w:szCs w:val="34"/>
        </w:rPr>
        <w:t xml:space="preserve"> </w:t>
      </w:r>
      <w:r w:rsidR="00A44157">
        <w:rPr>
          <w:color w:val="585858"/>
          <w:w w:val="86"/>
          <w:sz w:val="34"/>
          <w:szCs w:val="34"/>
        </w:rPr>
        <w:t>c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27"/>
          <w:sz w:val="34"/>
          <w:szCs w:val="34"/>
        </w:rPr>
        <w:t>n</w:t>
      </w:r>
      <w:r w:rsidR="00A44157">
        <w:rPr>
          <w:color w:val="585858"/>
          <w:w w:val="86"/>
          <w:sz w:val="34"/>
          <w:szCs w:val="34"/>
        </w:rPr>
        <w:t>c</w:t>
      </w:r>
      <w:r w:rsidR="00A44157">
        <w:rPr>
          <w:color w:val="585858"/>
          <w:w w:val="114"/>
          <w:sz w:val="34"/>
          <w:szCs w:val="34"/>
        </w:rPr>
        <w:t>er</w:t>
      </w:r>
      <w:r w:rsidR="00A44157">
        <w:rPr>
          <w:color w:val="585858"/>
          <w:w w:val="130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454546"/>
          <w:w w:val="118"/>
          <w:sz w:val="34"/>
          <w:szCs w:val="34"/>
        </w:rPr>
        <w:t xml:space="preserve">d </w:t>
      </w:r>
      <w:r w:rsidR="00A44157">
        <w:rPr>
          <w:color w:val="585858"/>
          <w:w w:val="105"/>
          <w:sz w:val="34"/>
          <w:szCs w:val="34"/>
        </w:rPr>
        <w:t xml:space="preserve">efforts </w:t>
      </w:r>
      <w:r w:rsidR="00A44157">
        <w:rPr>
          <w:color w:val="585858"/>
          <w:spacing w:val="2"/>
          <w:w w:val="10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to </w:t>
      </w:r>
      <w:r w:rsidR="00A44157">
        <w:rPr>
          <w:color w:val="585858"/>
          <w:spacing w:val="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build  </w:t>
      </w:r>
      <w:r w:rsidR="00A44157">
        <w:rPr>
          <w:color w:val="585858"/>
          <w:spacing w:val="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this </w:t>
      </w:r>
      <w:r w:rsidR="00A44157">
        <w:rPr>
          <w:color w:val="585858"/>
          <w:spacing w:val="2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ne</w:t>
      </w:r>
      <w:r w:rsidR="00A44157">
        <w:rPr>
          <w:color w:val="686868"/>
          <w:sz w:val="34"/>
          <w:szCs w:val="34"/>
        </w:rPr>
        <w:t xml:space="preserve">w </w:t>
      </w:r>
      <w:r w:rsidR="00A44157">
        <w:rPr>
          <w:color w:val="686868"/>
          <w:spacing w:val="66"/>
          <w:sz w:val="34"/>
          <w:szCs w:val="34"/>
        </w:rPr>
        <w:t xml:space="preserve"> </w:t>
      </w:r>
      <w:r w:rsidR="00A44157">
        <w:rPr>
          <w:color w:val="585858"/>
          <w:w w:val="114"/>
          <w:sz w:val="34"/>
          <w:szCs w:val="34"/>
        </w:rPr>
        <w:t>n</w:t>
      </w:r>
      <w:r w:rsidR="00A44157">
        <w:rPr>
          <w:color w:val="585858"/>
          <w:w w:val="110"/>
          <w:sz w:val="34"/>
          <w:szCs w:val="34"/>
        </w:rPr>
        <w:t>a</w:t>
      </w:r>
      <w:r w:rsidR="00A44157">
        <w:rPr>
          <w:color w:val="585858"/>
          <w:w w:val="122"/>
          <w:sz w:val="34"/>
          <w:szCs w:val="34"/>
        </w:rPr>
        <w:t>t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585858"/>
          <w:w w:val="101"/>
          <w:sz w:val="34"/>
          <w:szCs w:val="34"/>
        </w:rPr>
        <w:t>o</w:t>
      </w:r>
      <w:r w:rsidR="00A44157">
        <w:rPr>
          <w:color w:val="585858"/>
          <w:w w:val="127"/>
          <w:sz w:val="34"/>
          <w:szCs w:val="34"/>
        </w:rPr>
        <w:t>n</w:t>
      </w:r>
      <w:r w:rsidR="00A44157">
        <w:rPr>
          <w:color w:val="686868"/>
          <w:w w:val="59"/>
          <w:sz w:val="34"/>
          <w:szCs w:val="34"/>
        </w:rPr>
        <w:t xml:space="preserve">.  </w:t>
      </w:r>
      <w:r w:rsidR="00A44157">
        <w:rPr>
          <w:color w:val="686868"/>
          <w:spacing w:val="82"/>
          <w:w w:val="59"/>
          <w:sz w:val="34"/>
          <w:szCs w:val="34"/>
        </w:rPr>
        <w:t xml:space="preserve"> </w:t>
      </w:r>
      <w:proofErr w:type="gramStart"/>
      <w:r w:rsidR="00A44157">
        <w:rPr>
          <w:color w:val="585858"/>
          <w:sz w:val="34"/>
          <w:szCs w:val="34"/>
        </w:rPr>
        <w:t xml:space="preserve">The </w:t>
      </w:r>
      <w:r w:rsidR="00A44157">
        <w:rPr>
          <w:color w:val="585858"/>
          <w:spacing w:val="1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ARCSS</w:t>
      </w:r>
      <w:proofErr w:type="gramEnd"/>
      <w:r w:rsidR="00A44157">
        <w:rPr>
          <w:color w:val="585858"/>
          <w:sz w:val="34"/>
          <w:szCs w:val="34"/>
        </w:rPr>
        <w:t xml:space="preserve">  ha</w:t>
      </w:r>
      <w:r w:rsidR="00A44157">
        <w:rPr>
          <w:color w:val="686868"/>
          <w:sz w:val="34"/>
          <w:szCs w:val="34"/>
        </w:rPr>
        <w:t xml:space="preserve">s </w:t>
      </w:r>
      <w:r w:rsidR="00A44157">
        <w:rPr>
          <w:color w:val="686868"/>
          <w:spacing w:val="5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gi</w:t>
      </w:r>
      <w:r w:rsidR="00A44157">
        <w:rPr>
          <w:color w:val="686868"/>
          <w:sz w:val="34"/>
          <w:szCs w:val="34"/>
        </w:rPr>
        <w:t>v</w:t>
      </w:r>
      <w:r w:rsidR="00A44157">
        <w:rPr>
          <w:color w:val="585858"/>
          <w:sz w:val="34"/>
          <w:szCs w:val="34"/>
        </w:rPr>
        <w:t xml:space="preserve">en </w:t>
      </w:r>
      <w:r w:rsidR="00A44157">
        <w:rPr>
          <w:color w:val="585858"/>
          <w:spacing w:val="50"/>
          <w:sz w:val="34"/>
          <w:szCs w:val="34"/>
        </w:rPr>
        <w:t xml:space="preserve"> </w:t>
      </w:r>
      <w:r w:rsidR="00A44157">
        <w:rPr>
          <w:color w:val="585858"/>
          <w:w w:val="118"/>
          <w:sz w:val="34"/>
          <w:szCs w:val="34"/>
        </w:rPr>
        <w:t>u</w:t>
      </w:r>
      <w:r w:rsidR="00A44157">
        <w:rPr>
          <w:color w:val="585858"/>
          <w:w w:val="103"/>
          <w:sz w:val="34"/>
          <w:szCs w:val="34"/>
        </w:rPr>
        <w:t xml:space="preserve">s </w:t>
      </w:r>
      <w:r w:rsidR="00A44157">
        <w:rPr>
          <w:color w:val="585858"/>
          <w:w w:val="112"/>
          <w:sz w:val="34"/>
          <w:szCs w:val="34"/>
        </w:rPr>
        <w:t>another</w:t>
      </w:r>
      <w:r w:rsidR="00A44157">
        <w:rPr>
          <w:color w:val="585858"/>
          <w:spacing w:val="-17"/>
          <w:w w:val="112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>opportun</w:t>
      </w:r>
      <w:r w:rsidR="00A44157">
        <w:rPr>
          <w:color w:val="585858"/>
          <w:spacing w:val="-1"/>
          <w:w w:val="112"/>
          <w:sz w:val="34"/>
          <w:szCs w:val="34"/>
        </w:rPr>
        <w:t>i</w:t>
      </w:r>
      <w:r w:rsidR="00A44157">
        <w:rPr>
          <w:color w:val="686868"/>
          <w:w w:val="112"/>
          <w:sz w:val="34"/>
          <w:szCs w:val="34"/>
        </w:rPr>
        <w:t>ty</w:t>
      </w:r>
      <w:r w:rsidR="00A44157">
        <w:rPr>
          <w:color w:val="686868"/>
          <w:spacing w:val="20"/>
          <w:w w:val="1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to</w:t>
      </w:r>
      <w:r w:rsidR="00A44157">
        <w:rPr>
          <w:color w:val="585858"/>
          <w:spacing w:val="9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work</w:t>
      </w:r>
      <w:r w:rsidR="00A44157">
        <w:rPr>
          <w:color w:val="585858"/>
          <w:spacing w:val="5"/>
          <w:w w:val="111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to</w:t>
      </w:r>
      <w:r w:rsidR="00A44157">
        <w:rPr>
          <w:color w:val="686868"/>
          <w:w w:val="111"/>
          <w:sz w:val="34"/>
          <w:szCs w:val="34"/>
        </w:rPr>
        <w:t>g</w:t>
      </w:r>
      <w:r w:rsidR="00A44157">
        <w:rPr>
          <w:color w:val="585858"/>
          <w:w w:val="111"/>
          <w:sz w:val="34"/>
          <w:szCs w:val="34"/>
        </w:rPr>
        <w:t>ether</w:t>
      </w:r>
      <w:r w:rsidR="00A44157">
        <w:rPr>
          <w:color w:val="585858"/>
          <w:spacing w:val="-10"/>
          <w:w w:val="1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and</w:t>
      </w:r>
      <w:r w:rsidR="00A44157">
        <w:rPr>
          <w:color w:val="585858"/>
          <w:spacing w:val="6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bui</w:t>
      </w:r>
      <w:r w:rsidR="00A44157">
        <w:rPr>
          <w:color w:val="585858"/>
          <w:spacing w:val="-1"/>
          <w:sz w:val="34"/>
          <w:szCs w:val="34"/>
        </w:rPr>
        <w:t>l</w:t>
      </w:r>
      <w:r w:rsidR="00A44157">
        <w:rPr>
          <w:color w:val="585858"/>
          <w:sz w:val="34"/>
          <w:szCs w:val="34"/>
        </w:rPr>
        <w:t xml:space="preserve">d </w:t>
      </w:r>
      <w:r w:rsidR="00A44157">
        <w:rPr>
          <w:color w:val="585858"/>
          <w:spacing w:val="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our</w:t>
      </w:r>
      <w:r w:rsidR="00A44157">
        <w:rPr>
          <w:color w:val="585858"/>
          <w:spacing w:val="49"/>
          <w:sz w:val="34"/>
          <w:szCs w:val="34"/>
        </w:rPr>
        <w:t xml:space="preserve"> </w:t>
      </w:r>
      <w:r w:rsidR="00A44157">
        <w:rPr>
          <w:color w:val="585858"/>
          <w:w w:val="90"/>
          <w:sz w:val="34"/>
          <w:szCs w:val="34"/>
        </w:rPr>
        <w:t>c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20"/>
          <w:sz w:val="34"/>
          <w:szCs w:val="34"/>
        </w:rPr>
        <w:t>un</w:t>
      </w:r>
      <w:r w:rsidR="00A44157">
        <w:rPr>
          <w:color w:val="585858"/>
          <w:w w:val="114"/>
          <w:sz w:val="34"/>
          <w:szCs w:val="34"/>
        </w:rPr>
        <w:t>tr</w:t>
      </w:r>
      <w:r w:rsidR="00A44157">
        <w:rPr>
          <w:color w:val="686868"/>
          <w:w w:val="110"/>
          <w:sz w:val="34"/>
          <w:szCs w:val="34"/>
        </w:rPr>
        <w:t>y</w:t>
      </w:r>
      <w:r w:rsidR="00A44157">
        <w:rPr>
          <w:color w:val="686868"/>
          <w:spacing w:val="1"/>
          <w:sz w:val="34"/>
          <w:szCs w:val="34"/>
        </w:rPr>
        <w:t xml:space="preserve"> </w:t>
      </w:r>
      <w:r w:rsidR="00A44157">
        <w:rPr>
          <w:color w:val="585858"/>
          <w:w w:val="105"/>
          <w:sz w:val="34"/>
          <w:szCs w:val="34"/>
        </w:rPr>
        <w:t>a</w:t>
      </w:r>
      <w:r w:rsidR="00A44157">
        <w:rPr>
          <w:color w:val="585858"/>
          <w:w w:val="108"/>
          <w:sz w:val="34"/>
          <w:szCs w:val="34"/>
        </w:rPr>
        <w:t>s one</w:t>
      </w:r>
      <w:r w:rsidR="00A44157">
        <w:rPr>
          <w:color w:val="585858"/>
          <w:spacing w:val="58"/>
          <w:w w:val="108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peo</w:t>
      </w:r>
      <w:r w:rsidR="00A44157">
        <w:rPr>
          <w:color w:val="585858"/>
          <w:w w:val="118"/>
          <w:sz w:val="34"/>
          <w:szCs w:val="34"/>
        </w:rPr>
        <w:t>p</w:t>
      </w:r>
      <w:r w:rsidR="00A44157">
        <w:rPr>
          <w:color w:val="585858"/>
          <w:w w:val="107"/>
          <w:sz w:val="34"/>
          <w:szCs w:val="34"/>
        </w:rPr>
        <w:t>l</w:t>
      </w:r>
      <w:r w:rsidR="00A44157">
        <w:rPr>
          <w:color w:val="585858"/>
          <w:w w:val="110"/>
          <w:sz w:val="34"/>
          <w:szCs w:val="34"/>
        </w:rPr>
        <w:t>e</w:t>
      </w:r>
      <w:r w:rsidR="00A44157">
        <w:rPr>
          <w:color w:val="585858"/>
          <w:w w:val="76"/>
          <w:sz w:val="34"/>
          <w:szCs w:val="34"/>
        </w:rPr>
        <w:t xml:space="preserve">.  </w:t>
      </w:r>
      <w:proofErr w:type="gramStart"/>
      <w:r w:rsidR="00A44157">
        <w:rPr>
          <w:color w:val="585858"/>
          <w:sz w:val="34"/>
          <w:szCs w:val="34"/>
        </w:rPr>
        <w:t xml:space="preserve">We </w:t>
      </w:r>
      <w:r w:rsidR="00A44157">
        <w:rPr>
          <w:color w:val="585858"/>
          <w:spacing w:val="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ma</w:t>
      </w:r>
      <w:r w:rsidR="00A44157">
        <w:rPr>
          <w:color w:val="686868"/>
          <w:sz w:val="34"/>
          <w:szCs w:val="34"/>
        </w:rPr>
        <w:t>y</w:t>
      </w:r>
      <w:proofErr w:type="gramEnd"/>
      <w:r w:rsidR="00A44157">
        <w:rPr>
          <w:color w:val="686868"/>
          <w:sz w:val="34"/>
          <w:szCs w:val="34"/>
        </w:rPr>
        <w:t xml:space="preserve"> </w:t>
      </w:r>
      <w:r w:rsidR="00A44157">
        <w:rPr>
          <w:color w:val="686868"/>
          <w:spacing w:val="3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h</w:t>
      </w:r>
      <w:r w:rsidR="00A44157">
        <w:rPr>
          <w:color w:val="686868"/>
          <w:sz w:val="34"/>
          <w:szCs w:val="34"/>
        </w:rPr>
        <w:t>a</w:t>
      </w:r>
      <w:r w:rsidR="00A44157">
        <w:rPr>
          <w:color w:val="585858"/>
          <w:sz w:val="34"/>
          <w:szCs w:val="34"/>
        </w:rPr>
        <w:t>v</w:t>
      </w:r>
      <w:r w:rsidR="00A44157">
        <w:rPr>
          <w:color w:val="686868"/>
          <w:sz w:val="34"/>
          <w:szCs w:val="34"/>
        </w:rPr>
        <w:t xml:space="preserve">e </w:t>
      </w:r>
      <w:r w:rsidR="00A44157">
        <w:rPr>
          <w:color w:val="686868"/>
          <w:spacing w:val="62"/>
          <w:sz w:val="34"/>
          <w:szCs w:val="34"/>
        </w:rPr>
        <w:t xml:space="preserve"> </w:t>
      </w:r>
      <w:r w:rsidR="00A44157">
        <w:rPr>
          <w:color w:val="585858"/>
          <w:w w:val="109"/>
          <w:sz w:val="34"/>
          <w:szCs w:val="34"/>
        </w:rPr>
        <w:t>diff</w:t>
      </w:r>
      <w:r w:rsidR="00A44157">
        <w:rPr>
          <w:color w:val="686868"/>
          <w:w w:val="109"/>
          <w:sz w:val="34"/>
          <w:szCs w:val="34"/>
        </w:rPr>
        <w:t>e</w:t>
      </w:r>
      <w:r w:rsidR="00A44157">
        <w:rPr>
          <w:color w:val="585858"/>
          <w:w w:val="109"/>
          <w:sz w:val="34"/>
          <w:szCs w:val="34"/>
        </w:rPr>
        <w:t>rent</w:t>
      </w:r>
      <w:r w:rsidR="00A44157">
        <w:rPr>
          <w:color w:val="585858"/>
          <w:spacing w:val="57"/>
          <w:w w:val="10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pol</w:t>
      </w:r>
      <w:r w:rsidR="00A44157">
        <w:rPr>
          <w:color w:val="585858"/>
          <w:spacing w:val="-1"/>
          <w:sz w:val="34"/>
          <w:szCs w:val="34"/>
        </w:rPr>
        <w:t>i</w:t>
      </w:r>
      <w:r w:rsidR="00A44157">
        <w:rPr>
          <w:color w:val="585858"/>
          <w:sz w:val="34"/>
          <w:szCs w:val="34"/>
        </w:rPr>
        <w:t>ti</w:t>
      </w:r>
      <w:r w:rsidR="00A44157">
        <w:rPr>
          <w:color w:val="686868"/>
          <w:sz w:val="34"/>
          <w:szCs w:val="34"/>
        </w:rPr>
        <w:t>ca</w:t>
      </w:r>
      <w:r w:rsidR="00A44157">
        <w:rPr>
          <w:color w:val="585858"/>
          <w:sz w:val="34"/>
          <w:szCs w:val="34"/>
        </w:rPr>
        <w:t xml:space="preserve">l </w:t>
      </w:r>
      <w:r w:rsidR="00A44157">
        <w:rPr>
          <w:color w:val="585858"/>
          <w:spacing w:val="72"/>
          <w:sz w:val="34"/>
          <w:szCs w:val="34"/>
        </w:rPr>
        <w:t xml:space="preserve"> </w:t>
      </w:r>
      <w:r w:rsidR="00A44157">
        <w:rPr>
          <w:color w:val="585858"/>
          <w:w w:val="107"/>
          <w:sz w:val="34"/>
          <w:szCs w:val="34"/>
        </w:rPr>
        <w:t>affil</w:t>
      </w:r>
      <w:r w:rsidR="00A44157">
        <w:rPr>
          <w:color w:val="585858"/>
          <w:spacing w:val="-1"/>
          <w:w w:val="107"/>
          <w:sz w:val="34"/>
          <w:szCs w:val="34"/>
        </w:rPr>
        <w:t>i</w:t>
      </w:r>
      <w:r w:rsidR="00A44157">
        <w:rPr>
          <w:color w:val="585858"/>
          <w:w w:val="107"/>
          <w:sz w:val="34"/>
          <w:szCs w:val="34"/>
        </w:rPr>
        <w:t>ation</w:t>
      </w:r>
      <w:r w:rsidR="00A44157">
        <w:rPr>
          <w:color w:val="686868"/>
          <w:w w:val="107"/>
          <w:sz w:val="34"/>
          <w:szCs w:val="34"/>
        </w:rPr>
        <w:t>s</w:t>
      </w:r>
      <w:r w:rsidR="00A44157">
        <w:rPr>
          <w:color w:val="686868"/>
          <w:spacing w:val="67"/>
          <w:w w:val="107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>an</w:t>
      </w:r>
      <w:r w:rsidR="00A44157">
        <w:rPr>
          <w:color w:val="585858"/>
          <w:w w:val="118"/>
          <w:sz w:val="34"/>
          <w:szCs w:val="34"/>
        </w:rPr>
        <w:t xml:space="preserve">d </w:t>
      </w:r>
      <w:r w:rsidR="00A44157">
        <w:rPr>
          <w:color w:val="585858"/>
          <w:w w:val="110"/>
          <w:sz w:val="34"/>
          <w:szCs w:val="34"/>
        </w:rPr>
        <w:t>a</w:t>
      </w:r>
      <w:r w:rsidR="00A44157">
        <w:rPr>
          <w:color w:val="686868"/>
          <w:w w:val="110"/>
          <w:sz w:val="34"/>
          <w:szCs w:val="34"/>
        </w:rPr>
        <w:t>s</w:t>
      </w:r>
      <w:r w:rsidR="00A44157">
        <w:rPr>
          <w:color w:val="585858"/>
          <w:w w:val="110"/>
          <w:sz w:val="34"/>
          <w:szCs w:val="34"/>
        </w:rPr>
        <w:t>pir</w:t>
      </w:r>
      <w:r w:rsidR="00A44157">
        <w:rPr>
          <w:color w:val="686868"/>
          <w:w w:val="110"/>
          <w:sz w:val="34"/>
          <w:szCs w:val="34"/>
        </w:rPr>
        <w:t>a</w:t>
      </w:r>
      <w:r w:rsidR="00A44157">
        <w:rPr>
          <w:color w:val="585858"/>
          <w:w w:val="110"/>
          <w:sz w:val="34"/>
          <w:szCs w:val="34"/>
        </w:rPr>
        <w:t>tion</w:t>
      </w:r>
      <w:r w:rsidR="00A44157">
        <w:rPr>
          <w:color w:val="686868"/>
          <w:w w:val="110"/>
          <w:sz w:val="34"/>
          <w:szCs w:val="34"/>
        </w:rPr>
        <w:t>s,</w:t>
      </w:r>
      <w:r w:rsidR="00A44157">
        <w:rPr>
          <w:color w:val="686868"/>
          <w:spacing w:val="34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but </w:t>
      </w:r>
      <w:r w:rsidR="00A44157">
        <w:rPr>
          <w:color w:val="585858"/>
          <w:spacing w:val="12"/>
          <w:sz w:val="34"/>
          <w:szCs w:val="34"/>
        </w:rPr>
        <w:t xml:space="preserve"> </w:t>
      </w:r>
      <w:r w:rsidR="00A44157">
        <w:rPr>
          <w:color w:val="585858"/>
          <w:w w:val="112"/>
          <w:sz w:val="34"/>
          <w:szCs w:val="34"/>
        </w:rPr>
        <w:t>our</w:t>
      </w:r>
      <w:r w:rsidR="00A44157">
        <w:rPr>
          <w:color w:val="585858"/>
          <w:spacing w:val="30"/>
          <w:w w:val="112"/>
          <w:sz w:val="34"/>
          <w:szCs w:val="34"/>
        </w:rPr>
        <w:t xml:space="preserve"> </w:t>
      </w:r>
      <w:r w:rsidR="00A44157">
        <w:rPr>
          <w:color w:val="585858"/>
          <w:w w:val="90"/>
          <w:sz w:val="34"/>
          <w:szCs w:val="34"/>
        </w:rPr>
        <w:t>c</w:t>
      </w:r>
      <w:r w:rsidR="00A44157">
        <w:rPr>
          <w:color w:val="585858"/>
          <w:w w:val="105"/>
          <w:sz w:val="34"/>
          <w:szCs w:val="34"/>
        </w:rPr>
        <w:t>o</w:t>
      </w:r>
      <w:r w:rsidR="00A44157">
        <w:rPr>
          <w:color w:val="585858"/>
          <w:w w:val="122"/>
          <w:sz w:val="34"/>
          <w:szCs w:val="34"/>
        </w:rPr>
        <w:t>un</w:t>
      </w:r>
      <w:r w:rsidR="00A44157">
        <w:rPr>
          <w:color w:val="585858"/>
          <w:w w:val="111"/>
          <w:sz w:val="34"/>
          <w:szCs w:val="34"/>
        </w:rPr>
        <w:t>tr</w:t>
      </w:r>
      <w:r w:rsidR="00A44157">
        <w:rPr>
          <w:color w:val="686868"/>
          <w:w w:val="110"/>
          <w:sz w:val="34"/>
          <w:szCs w:val="34"/>
        </w:rPr>
        <w:t>y</w:t>
      </w:r>
      <w:r w:rsidR="00A44157">
        <w:rPr>
          <w:color w:val="686868"/>
          <w:spacing w:val="38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and </w:t>
      </w:r>
      <w:r w:rsidR="00A44157">
        <w:rPr>
          <w:color w:val="585858"/>
          <w:spacing w:val="2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peo</w:t>
      </w:r>
      <w:r w:rsidR="00A44157">
        <w:rPr>
          <w:color w:val="686868"/>
          <w:sz w:val="34"/>
          <w:szCs w:val="34"/>
        </w:rPr>
        <w:t>p</w:t>
      </w:r>
      <w:r w:rsidR="00A44157">
        <w:rPr>
          <w:color w:val="585858"/>
          <w:sz w:val="34"/>
          <w:szCs w:val="34"/>
        </w:rPr>
        <w:t>l</w:t>
      </w:r>
      <w:r w:rsidR="00A44157">
        <w:rPr>
          <w:color w:val="686868"/>
          <w:sz w:val="34"/>
          <w:szCs w:val="34"/>
        </w:rPr>
        <w:t xml:space="preserve">e </w:t>
      </w:r>
      <w:r w:rsidR="00A44157">
        <w:rPr>
          <w:color w:val="686868"/>
          <w:spacing w:val="44"/>
          <w:sz w:val="34"/>
          <w:szCs w:val="34"/>
        </w:rPr>
        <w:t xml:space="preserve"> </w:t>
      </w:r>
      <w:r w:rsidR="00A44157">
        <w:rPr>
          <w:color w:val="585858"/>
          <w:w w:val="113"/>
          <w:sz w:val="34"/>
          <w:szCs w:val="34"/>
        </w:rPr>
        <w:t>mu</w:t>
      </w:r>
      <w:r w:rsidR="00A44157">
        <w:rPr>
          <w:color w:val="686868"/>
          <w:w w:val="113"/>
          <w:sz w:val="34"/>
          <w:szCs w:val="34"/>
        </w:rPr>
        <w:t>s</w:t>
      </w:r>
      <w:r w:rsidR="00A44157">
        <w:rPr>
          <w:color w:val="585858"/>
          <w:w w:val="113"/>
          <w:sz w:val="34"/>
          <w:szCs w:val="34"/>
        </w:rPr>
        <w:t>t</w:t>
      </w:r>
      <w:r w:rsidR="00A44157">
        <w:rPr>
          <w:color w:val="585858"/>
          <w:spacing w:val="18"/>
          <w:w w:val="11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come  fi</w:t>
      </w:r>
      <w:r w:rsidR="00A44157">
        <w:rPr>
          <w:color w:val="686868"/>
          <w:sz w:val="34"/>
          <w:szCs w:val="34"/>
        </w:rPr>
        <w:t>rs</w:t>
      </w:r>
      <w:r w:rsidR="00A44157">
        <w:rPr>
          <w:color w:val="585858"/>
          <w:sz w:val="34"/>
          <w:szCs w:val="34"/>
        </w:rPr>
        <w:t>t</w:t>
      </w:r>
      <w:r w:rsidR="00A44157">
        <w:rPr>
          <w:color w:val="585858"/>
          <w:spacing w:val="71"/>
          <w:sz w:val="34"/>
          <w:szCs w:val="34"/>
        </w:rPr>
        <w:t xml:space="preserve"> </w:t>
      </w:r>
      <w:r w:rsidR="00A44157">
        <w:rPr>
          <w:color w:val="686868"/>
          <w:w w:val="112"/>
          <w:sz w:val="34"/>
          <w:szCs w:val="34"/>
        </w:rPr>
        <w:t>an</w:t>
      </w:r>
      <w:r w:rsidR="00A44157">
        <w:rPr>
          <w:color w:val="585858"/>
          <w:w w:val="118"/>
          <w:sz w:val="34"/>
          <w:szCs w:val="34"/>
        </w:rPr>
        <w:t xml:space="preserve">d </w:t>
      </w:r>
      <w:r w:rsidR="00A44157">
        <w:rPr>
          <w:color w:val="585858"/>
          <w:sz w:val="34"/>
          <w:szCs w:val="34"/>
        </w:rPr>
        <w:t>abo</w:t>
      </w:r>
      <w:r w:rsidR="00A44157">
        <w:rPr>
          <w:color w:val="686868"/>
          <w:sz w:val="34"/>
          <w:szCs w:val="34"/>
        </w:rPr>
        <w:t xml:space="preserve">ve </w:t>
      </w:r>
      <w:r w:rsidR="00A44157">
        <w:rPr>
          <w:color w:val="686868"/>
          <w:spacing w:val="4"/>
          <w:sz w:val="34"/>
          <w:szCs w:val="34"/>
        </w:rPr>
        <w:t xml:space="preserve"> </w:t>
      </w:r>
      <w:r w:rsidR="00A44157">
        <w:rPr>
          <w:color w:val="686868"/>
          <w:sz w:val="34"/>
          <w:szCs w:val="34"/>
        </w:rPr>
        <w:t>a</w:t>
      </w:r>
      <w:r w:rsidR="00A44157">
        <w:rPr>
          <w:color w:val="585858"/>
          <w:sz w:val="34"/>
          <w:szCs w:val="34"/>
        </w:rPr>
        <w:t>l</w:t>
      </w:r>
      <w:r w:rsidR="00A44157">
        <w:rPr>
          <w:color w:val="686868"/>
          <w:sz w:val="34"/>
          <w:szCs w:val="34"/>
        </w:rPr>
        <w:t>l.</w:t>
      </w:r>
    </w:p>
    <w:p w:rsidR="002C32DF" w:rsidRDefault="002C32DF">
      <w:pPr>
        <w:spacing w:before="2" w:line="160" w:lineRule="exact"/>
        <w:rPr>
          <w:sz w:val="17"/>
          <w:szCs w:val="17"/>
        </w:rPr>
      </w:pPr>
    </w:p>
    <w:p w:rsidR="002C32DF" w:rsidRDefault="002C32DF">
      <w:pPr>
        <w:spacing w:line="200" w:lineRule="exact"/>
      </w:pPr>
    </w:p>
    <w:p w:rsidR="002C32DF" w:rsidRDefault="004F67E2">
      <w:pPr>
        <w:spacing w:line="240" w:lineRule="exact"/>
        <w:ind w:left="3174"/>
        <w:rPr>
          <w:sz w:val="23"/>
          <w:szCs w:val="23"/>
        </w:rPr>
      </w:pPr>
      <w:r>
        <w:pict>
          <v:shape id="_x0000_s1260" type="#_x0000_t75" style="position:absolute;left:0;text-align:left;margin-left:158.35pt;margin-top:5pt;width:4.7pt;height:4.3pt;z-index:-1998;mso-position-horizontal-relative:page">
            <v:imagedata r:id="rId70" o:title=""/>
            <w10:wrap anchorx="page"/>
          </v:shape>
        </w:pict>
      </w:r>
      <w:r w:rsidR="00A44157">
        <w:rPr>
          <w:color w:val="C5C7C0"/>
          <w:position w:val="-1"/>
          <w:sz w:val="23"/>
          <w:szCs w:val="23"/>
        </w:rPr>
        <w:t>•</w:t>
      </w:r>
    </w:p>
    <w:p w:rsidR="002C32DF" w:rsidRDefault="002C32DF">
      <w:pPr>
        <w:spacing w:before="8" w:line="140" w:lineRule="exact"/>
        <w:rPr>
          <w:sz w:val="15"/>
          <w:szCs w:val="15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1920" w:h="16840"/>
          <w:pgMar w:top="760" w:right="0" w:bottom="280" w:left="0" w:header="720" w:footer="720" w:gutter="0"/>
          <w:cols w:space="720"/>
        </w:sectPr>
      </w:pPr>
    </w:p>
    <w:p w:rsidR="002C32DF" w:rsidRDefault="004F67E2">
      <w:pPr>
        <w:spacing w:before="34"/>
        <w:ind w:left="1468" w:right="-52"/>
        <w:rPr>
          <w:sz w:val="21"/>
          <w:szCs w:val="21"/>
        </w:rPr>
      </w:pPr>
      <w:r>
        <w:lastRenderedPageBreak/>
        <w:pict>
          <v:group id="_x0000_s1257" style="position:absolute;left:0;text-align:left;margin-left:70.9pt;margin-top:-6.15pt;width:471.45pt;height:21.25pt;z-index:-1999;mso-position-horizontal-relative:page" coordorigin="1418,-123" coordsize="9429,425">
            <v:shape id="_x0000_s1259" type="#_x0000_t75" style="position:absolute;left:1461;top:57;width:7882;height:245">
              <v:imagedata r:id="rId71" o:title=""/>
            </v:shape>
            <v:shape id="_x0000_s1258" type="#_x0000_t75" style="position:absolute;left:1418;top:-123;width:9429;height:158">
              <v:imagedata r:id="rId72" o:title=""/>
            </v:shape>
            <w10:wrap anchorx="page"/>
          </v:group>
        </w:pict>
      </w:r>
      <w:r w:rsidR="00A44157">
        <w:rPr>
          <w:i/>
          <w:color w:val="797979"/>
          <w:w w:val="110"/>
          <w:sz w:val="21"/>
          <w:szCs w:val="21"/>
        </w:rPr>
        <w:t>T</w:t>
      </w:r>
      <w:r w:rsidR="00A44157">
        <w:rPr>
          <w:i/>
          <w:color w:val="686868"/>
          <w:w w:val="82"/>
          <w:sz w:val="21"/>
          <w:szCs w:val="21"/>
        </w:rPr>
        <w:t>h</w:t>
      </w:r>
      <w:r w:rsidR="00A44157">
        <w:rPr>
          <w:i/>
          <w:color w:val="797979"/>
          <w:w w:val="124"/>
          <w:sz w:val="21"/>
          <w:szCs w:val="21"/>
        </w:rPr>
        <w:t>e</w:t>
      </w:r>
      <w:r w:rsidR="00A44157">
        <w:rPr>
          <w:i/>
          <w:color w:val="797979"/>
          <w:spacing w:val="-10"/>
          <w:sz w:val="21"/>
          <w:szCs w:val="21"/>
        </w:rPr>
        <w:t xml:space="preserve"> </w:t>
      </w:r>
      <w:r w:rsidR="00A44157">
        <w:rPr>
          <w:i/>
          <w:color w:val="797979"/>
          <w:sz w:val="21"/>
          <w:szCs w:val="21"/>
        </w:rPr>
        <w:t>Speech</w:t>
      </w:r>
      <w:r w:rsidR="00A44157">
        <w:rPr>
          <w:i/>
          <w:color w:val="797979"/>
          <w:spacing w:val="41"/>
          <w:sz w:val="21"/>
          <w:szCs w:val="21"/>
        </w:rPr>
        <w:t xml:space="preserve"> </w:t>
      </w:r>
      <w:r w:rsidR="00A44157">
        <w:rPr>
          <w:i/>
          <w:color w:val="797979"/>
          <w:w w:val="95"/>
          <w:sz w:val="21"/>
          <w:szCs w:val="21"/>
        </w:rPr>
        <w:t>o</w:t>
      </w:r>
      <w:r w:rsidR="00A44157">
        <w:rPr>
          <w:i/>
          <w:color w:val="797979"/>
          <w:w w:val="198"/>
          <w:sz w:val="21"/>
          <w:szCs w:val="21"/>
        </w:rPr>
        <w:t>f</w:t>
      </w:r>
      <w:r w:rsidR="00A44157">
        <w:rPr>
          <w:i/>
          <w:color w:val="797979"/>
          <w:spacing w:val="-38"/>
          <w:sz w:val="21"/>
          <w:szCs w:val="21"/>
        </w:rPr>
        <w:t xml:space="preserve"> </w:t>
      </w:r>
      <w:r w:rsidR="00A44157">
        <w:rPr>
          <w:i/>
          <w:color w:val="686868"/>
          <w:w w:val="94"/>
          <w:sz w:val="21"/>
          <w:szCs w:val="21"/>
        </w:rPr>
        <w:t>H</w:t>
      </w:r>
      <w:r w:rsidR="00A44157">
        <w:rPr>
          <w:i/>
          <w:color w:val="797979"/>
          <w:w w:val="41"/>
          <w:sz w:val="21"/>
          <w:szCs w:val="21"/>
        </w:rPr>
        <w:t>.</w:t>
      </w:r>
      <w:r w:rsidR="00A44157">
        <w:rPr>
          <w:i/>
          <w:color w:val="797979"/>
          <w:w w:val="118"/>
          <w:sz w:val="21"/>
          <w:szCs w:val="21"/>
        </w:rPr>
        <w:t>E</w:t>
      </w:r>
      <w:r w:rsidR="00A44157">
        <w:rPr>
          <w:i/>
          <w:color w:val="797979"/>
          <w:spacing w:val="5"/>
          <w:sz w:val="21"/>
          <w:szCs w:val="21"/>
        </w:rPr>
        <w:t xml:space="preserve"> </w:t>
      </w:r>
      <w:r w:rsidR="00A44157">
        <w:rPr>
          <w:i/>
          <w:color w:val="797979"/>
          <w:sz w:val="21"/>
          <w:szCs w:val="21"/>
        </w:rPr>
        <w:t>Th</w:t>
      </w:r>
      <w:r w:rsidR="00A44157">
        <w:rPr>
          <w:i/>
          <w:color w:val="8E8E8E"/>
          <w:sz w:val="21"/>
          <w:szCs w:val="21"/>
        </w:rPr>
        <w:t>e</w:t>
      </w:r>
      <w:r w:rsidR="00A44157">
        <w:rPr>
          <w:i/>
          <w:color w:val="8E8E8E"/>
          <w:spacing w:val="6"/>
          <w:sz w:val="21"/>
          <w:szCs w:val="21"/>
        </w:rPr>
        <w:t xml:space="preserve"> </w:t>
      </w:r>
      <w:r w:rsidR="00A44157">
        <w:rPr>
          <w:i/>
          <w:color w:val="797979"/>
          <w:w w:val="101"/>
          <w:sz w:val="21"/>
          <w:szCs w:val="21"/>
        </w:rPr>
        <w:t>P</w:t>
      </w:r>
      <w:r w:rsidR="00A44157">
        <w:rPr>
          <w:i/>
          <w:color w:val="797979"/>
          <w:w w:val="105"/>
          <w:sz w:val="21"/>
          <w:szCs w:val="21"/>
        </w:rPr>
        <w:t>r</w:t>
      </w:r>
      <w:r w:rsidR="00A44157">
        <w:rPr>
          <w:i/>
          <w:color w:val="8E8E8E"/>
          <w:sz w:val="21"/>
          <w:szCs w:val="21"/>
        </w:rPr>
        <w:t>e</w:t>
      </w:r>
      <w:r w:rsidR="00A44157">
        <w:rPr>
          <w:i/>
          <w:color w:val="8E8E8E"/>
          <w:w w:val="105"/>
          <w:sz w:val="21"/>
          <w:szCs w:val="21"/>
        </w:rPr>
        <w:t>s</w:t>
      </w:r>
      <w:r w:rsidR="00A44157">
        <w:rPr>
          <w:i/>
          <w:color w:val="797979"/>
          <w:w w:val="111"/>
          <w:sz w:val="21"/>
          <w:szCs w:val="21"/>
        </w:rPr>
        <w:t>i</w:t>
      </w:r>
      <w:r w:rsidR="00A44157">
        <w:rPr>
          <w:i/>
          <w:color w:val="797979"/>
          <w:w w:val="109"/>
          <w:sz w:val="21"/>
          <w:szCs w:val="21"/>
        </w:rPr>
        <w:t>d</w:t>
      </w:r>
      <w:r w:rsidR="00A44157">
        <w:rPr>
          <w:i/>
          <w:color w:val="8E8E8E"/>
          <w:sz w:val="21"/>
          <w:szCs w:val="21"/>
        </w:rPr>
        <w:t>e</w:t>
      </w:r>
      <w:r w:rsidR="00A44157">
        <w:rPr>
          <w:i/>
          <w:color w:val="797979"/>
          <w:w w:val="102"/>
          <w:sz w:val="21"/>
          <w:szCs w:val="21"/>
        </w:rPr>
        <w:t>n</w:t>
      </w:r>
      <w:r w:rsidR="00A44157">
        <w:rPr>
          <w:i/>
          <w:color w:val="797979"/>
          <w:w w:val="161"/>
          <w:sz w:val="21"/>
          <w:szCs w:val="21"/>
        </w:rPr>
        <w:t>t</w:t>
      </w:r>
      <w:r w:rsidR="00A44157">
        <w:rPr>
          <w:i/>
          <w:color w:val="797979"/>
          <w:spacing w:val="-2"/>
          <w:sz w:val="21"/>
          <w:szCs w:val="21"/>
        </w:rPr>
        <w:t xml:space="preserve"> </w:t>
      </w:r>
      <w:r w:rsidR="00A44157">
        <w:rPr>
          <w:i/>
          <w:color w:val="797979"/>
          <w:sz w:val="21"/>
          <w:szCs w:val="21"/>
        </w:rPr>
        <w:t>on</w:t>
      </w:r>
      <w:r w:rsidR="00A44157">
        <w:rPr>
          <w:i/>
          <w:color w:val="797979"/>
          <w:spacing w:val="9"/>
          <w:sz w:val="21"/>
          <w:szCs w:val="21"/>
        </w:rPr>
        <w:t xml:space="preserve"> </w:t>
      </w:r>
      <w:r w:rsidR="00A44157">
        <w:rPr>
          <w:i/>
          <w:color w:val="797979"/>
          <w:sz w:val="21"/>
          <w:szCs w:val="21"/>
        </w:rPr>
        <w:t>oc</w:t>
      </w:r>
      <w:r w:rsidR="00A44157">
        <w:rPr>
          <w:i/>
          <w:color w:val="8E8E8E"/>
          <w:sz w:val="21"/>
          <w:szCs w:val="21"/>
        </w:rPr>
        <w:t>c</w:t>
      </w:r>
      <w:r w:rsidR="00A44157">
        <w:rPr>
          <w:i/>
          <w:color w:val="797979"/>
          <w:sz w:val="21"/>
          <w:szCs w:val="21"/>
        </w:rPr>
        <w:t>a</w:t>
      </w:r>
      <w:r w:rsidR="00A44157">
        <w:rPr>
          <w:i/>
          <w:color w:val="8E8E8E"/>
          <w:sz w:val="21"/>
          <w:szCs w:val="21"/>
        </w:rPr>
        <w:t>s</w:t>
      </w:r>
      <w:r w:rsidR="00A44157">
        <w:rPr>
          <w:i/>
          <w:color w:val="797979"/>
          <w:sz w:val="21"/>
          <w:szCs w:val="21"/>
        </w:rPr>
        <w:t>i</w:t>
      </w:r>
      <w:r w:rsidR="00A44157">
        <w:rPr>
          <w:i/>
          <w:color w:val="8E8E8E"/>
          <w:sz w:val="21"/>
          <w:szCs w:val="21"/>
        </w:rPr>
        <w:t>o</w:t>
      </w:r>
      <w:r w:rsidR="00A44157">
        <w:rPr>
          <w:i/>
          <w:color w:val="797979"/>
          <w:sz w:val="21"/>
          <w:szCs w:val="21"/>
        </w:rPr>
        <w:t>n</w:t>
      </w:r>
      <w:r w:rsidR="00A44157">
        <w:rPr>
          <w:i/>
          <w:color w:val="797979"/>
          <w:spacing w:val="32"/>
          <w:sz w:val="21"/>
          <w:szCs w:val="21"/>
        </w:rPr>
        <w:t xml:space="preserve"> </w:t>
      </w:r>
      <w:r w:rsidR="00A44157">
        <w:rPr>
          <w:i/>
          <w:color w:val="8E8E8E"/>
          <w:w w:val="95"/>
          <w:sz w:val="21"/>
          <w:szCs w:val="21"/>
        </w:rPr>
        <w:t>o</w:t>
      </w:r>
      <w:r w:rsidR="00A44157">
        <w:rPr>
          <w:i/>
          <w:color w:val="797979"/>
          <w:w w:val="198"/>
          <w:sz w:val="21"/>
          <w:szCs w:val="21"/>
        </w:rPr>
        <w:t>f</w:t>
      </w:r>
      <w:r w:rsidR="00A44157">
        <w:rPr>
          <w:i/>
          <w:color w:val="797979"/>
          <w:spacing w:val="-38"/>
          <w:sz w:val="21"/>
          <w:szCs w:val="21"/>
        </w:rPr>
        <w:t xml:space="preserve"> </w:t>
      </w:r>
      <w:r w:rsidR="00A44157">
        <w:rPr>
          <w:i/>
          <w:color w:val="8E8E8E"/>
          <w:w w:val="136"/>
          <w:sz w:val="21"/>
          <w:szCs w:val="21"/>
        </w:rPr>
        <w:t>t</w:t>
      </w:r>
      <w:r w:rsidR="00A44157">
        <w:rPr>
          <w:i/>
          <w:color w:val="797979"/>
          <w:w w:val="89"/>
          <w:sz w:val="21"/>
          <w:szCs w:val="21"/>
        </w:rPr>
        <w:t>h</w:t>
      </w:r>
      <w:r w:rsidR="00A44157">
        <w:rPr>
          <w:i/>
          <w:color w:val="8E8E8E"/>
          <w:w w:val="124"/>
          <w:sz w:val="21"/>
          <w:szCs w:val="21"/>
        </w:rPr>
        <w:t>e</w:t>
      </w:r>
      <w:r w:rsidR="00A44157">
        <w:rPr>
          <w:i/>
          <w:color w:val="8E8E8E"/>
          <w:spacing w:val="5"/>
          <w:sz w:val="21"/>
          <w:szCs w:val="21"/>
        </w:rPr>
        <w:t xml:space="preserve"> </w:t>
      </w:r>
      <w:r w:rsidR="00A44157">
        <w:rPr>
          <w:i/>
          <w:color w:val="797979"/>
          <w:sz w:val="21"/>
          <w:szCs w:val="21"/>
        </w:rPr>
        <w:t>op</w:t>
      </w:r>
      <w:r w:rsidR="00A44157">
        <w:rPr>
          <w:i/>
          <w:color w:val="8E8E8E"/>
          <w:sz w:val="21"/>
          <w:szCs w:val="21"/>
        </w:rPr>
        <w:t>e</w:t>
      </w:r>
      <w:r w:rsidR="00A44157">
        <w:rPr>
          <w:i/>
          <w:color w:val="797979"/>
          <w:sz w:val="21"/>
          <w:szCs w:val="21"/>
        </w:rPr>
        <w:t>n</w:t>
      </w:r>
      <w:r w:rsidR="00A44157">
        <w:rPr>
          <w:i/>
          <w:color w:val="585858"/>
          <w:sz w:val="21"/>
          <w:szCs w:val="21"/>
        </w:rPr>
        <w:t>i</w:t>
      </w:r>
      <w:r w:rsidR="00A44157">
        <w:rPr>
          <w:i/>
          <w:color w:val="797979"/>
          <w:sz w:val="21"/>
          <w:szCs w:val="21"/>
        </w:rPr>
        <w:t>ng</w:t>
      </w:r>
      <w:r w:rsidR="00A44157">
        <w:rPr>
          <w:i/>
          <w:color w:val="797979"/>
          <w:spacing w:val="52"/>
          <w:sz w:val="21"/>
          <w:szCs w:val="21"/>
        </w:rPr>
        <w:t xml:space="preserve"> </w:t>
      </w:r>
      <w:r w:rsidR="00A44157">
        <w:rPr>
          <w:i/>
          <w:color w:val="797979"/>
          <w:w w:val="89"/>
          <w:sz w:val="21"/>
          <w:szCs w:val="21"/>
        </w:rPr>
        <w:t>o</w:t>
      </w:r>
      <w:r w:rsidR="00A44157">
        <w:rPr>
          <w:i/>
          <w:color w:val="797979"/>
          <w:w w:val="198"/>
          <w:sz w:val="21"/>
          <w:szCs w:val="21"/>
        </w:rPr>
        <w:t>f</w:t>
      </w:r>
      <w:r w:rsidR="00A44157">
        <w:rPr>
          <w:i/>
          <w:color w:val="797979"/>
          <w:spacing w:val="-24"/>
          <w:sz w:val="21"/>
          <w:szCs w:val="21"/>
        </w:rPr>
        <w:t xml:space="preserve"> </w:t>
      </w:r>
      <w:r w:rsidR="00A44157">
        <w:rPr>
          <w:i/>
          <w:color w:val="797979"/>
          <w:w w:val="93"/>
          <w:sz w:val="21"/>
          <w:szCs w:val="21"/>
        </w:rPr>
        <w:t>T</w:t>
      </w:r>
      <w:r w:rsidR="00A44157">
        <w:rPr>
          <w:i/>
          <w:color w:val="797979"/>
          <w:spacing w:val="6"/>
          <w:w w:val="93"/>
          <w:sz w:val="21"/>
          <w:szCs w:val="21"/>
        </w:rPr>
        <w:t>N</w:t>
      </w:r>
      <w:r w:rsidR="00A44157">
        <w:rPr>
          <w:i/>
          <w:color w:val="686868"/>
          <w:w w:val="93"/>
          <w:sz w:val="21"/>
          <w:szCs w:val="21"/>
        </w:rPr>
        <w:t>L</w:t>
      </w:r>
      <w:r w:rsidR="00A44157">
        <w:rPr>
          <w:i/>
          <w:color w:val="797979"/>
          <w:w w:val="93"/>
          <w:sz w:val="21"/>
          <w:szCs w:val="21"/>
        </w:rPr>
        <w:t>A</w:t>
      </w:r>
      <w:r w:rsidR="00A44157">
        <w:rPr>
          <w:i/>
          <w:color w:val="8E8E8E"/>
          <w:w w:val="93"/>
          <w:sz w:val="21"/>
          <w:szCs w:val="21"/>
        </w:rPr>
        <w:t>,</w:t>
      </w:r>
      <w:r w:rsidR="00A44157">
        <w:rPr>
          <w:i/>
          <w:color w:val="8E8E8E"/>
          <w:spacing w:val="9"/>
          <w:w w:val="93"/>
          <w:sz w:val="21"/>
          <w:szCs w:val="21"/>
        </w:rPr>
        <w:t xml:space="preserve"> </w:t>
      </w:r>
      <w:r w:rsidR="00A44157">
        <w:rPr>
          <w:i/>
          <w:color w:val="797979"/>
          <w:w w:val="95"/>
          <w:sz w:val="21"/>
          <w:szCs w:val="21"/>
        </w:rPr>
        <w:t>A</w:t>
      </w:r>
      <w:r w:rsidR="00A44157">
        <w:rPr>
          <w:i/>
          <w:color w:val="686868"/>
          <w:w w:val="116"/>
          <w:sz w:val="21"/>
          <w:szCs w:val="21"/>
        </w:rPr>
        <w:t>u</w:t>
      </w:r>
      <w:r w:rsidR="00A44157">
        <w:rPr>
          <w:i/>
          <w:color w:val="797979"/>
          <w:w w:val="109"/>
          <w:sz w:val="21"/>
          <w:szCs w:val="21"/>
        </w:rPr>
        <w:t>g</w:t>
      </w:r>
      <w:r w:rsidR="00A44157">
        <w:rPr>
          <w:i/>
          <w:color w:val="686868"/>
          <w:w w:val="109"/>
          <w:sz w:val="21"/>
          <w:szCs w:val="21"/>
        </w:rPr>
        <w:t>u</w:t>
      </w:r>
      <w:r w:rsidR="00A44157">
        <w:rPr>
          <w:i/>
          <w:color w:val="797979"/>
          <w:w w:val="114"/>
          <w:sz w:val="21"/>
          <w:szCs w:val="21"/>
        </w:rPr>
        <w:t>s</w:t>
      </w:r>
      <w:r w:rsidR="00A44157">
        <w:rPr>
          <w:i/>
          <w:color w:val="686868"/>
          <w:w w:val="148"/>
          <w:sz w:val="21"/>
          <w:szCs w:val="21"/>
        </w:rPr>
        <w:t>t</w:t>
      </w:r>
      <w:r w:rsidR="00A44157">
        <w:rPr>
          <w:i/>
          <w:color w:val="686868"/>
          <w:spacing w:val="-2"/>
          <w:sz w:val="21"/>
          <w:szCs w:val="21"/>
        </w:rPr>
        <w:t xml:space="preserve"> </w:t>
      </w:r>
      <w:r w:rsidR="00A44157">
        <w:rPr>
          <w:i/>
          <w:color w:val="686868"/>
          <w:w w:val="75"/>
          <w:sz w:val="21"/>
          <w:szCs w:val="21"/>
        </w:rPr>
        <w:t>1</w:t>
      </w:r>
      <w:r w:rsidR="00A44157">
        <w:rPr>
          <w:i/>
          <w:color w:val="797979"/>
          <w:w w:val="137"/>
          <w:sz w:val="21"/>
          <w:szCs w:val="21"/>
        </w:rPr>
        <w:t>5</w:t>
      </w:r>
      <w:r w:rsidR="00A44157">
        <w:rPr>
          <w:i/>
          <w:color w:val="8E8E8E"/>
          <w:w w:val="86"/>
          <w:position w:val="6"/>
          <w:sz w:val="10"/>
          <w:szCs w:val="10"/>
        </w:rPr>
        <w:t>1</w:t>
      </w:r>
      <w:r w:rsidR="00A44157">
        <w:rPr>
          <w:i/>
          <w:color w:val="8E8E8E"/>
          <w:w w:val="102"/>
          <w:sz w:val="14"/>
          <w:szCs w:val="14"/>
        </w:rPr>
        <w:t>h</w:t>
      </w:r>
      <w:proofErr w:type="gramStart"/>
      <w:r w:rsidR="00A44157">
        <w:rPr>
          <w:i/>
          <w:color w:val="8E8E8E"/>
          <w:w w:val="102"/>
          <w:sz w:val="14"/>
          <w:szCs w:val="14"/>
        </w:rPr>
        <w:t>,</w:t>
      </w:r>
      <w:r w:rsidR="00A44157">
        <w:rPr>
          <w:i/>
          <w:color w:val="8E8E8E"/>
          <w:sz w:val="14"/>
          <w:szCs w:val="14"/>
        </w:rPr>
        <w:t xml:space="preserve"> </w:t>
      </w:r>
      <w:r w:rsidR="00A44157">
        <w:rPr>
          <w:i/>
          <w:color w:val="8E8E8E"/>
          <w:spacing w:val="-5"/>
          <w:sz w:val="14"/>
          <w:szCs w:val="14"/>
        </w:rPr>
        <w:t xml:space="preserve"> </w:t>
      </w:r>
      <w:r w:rsidR="00A44157">
        <w:rPr>
          <w:i/>
          <w:color w:val="797979"/>
          <w:w w:val="95"/>
          <w:sz w:val="21"/>
          <w:szCs w:val="21"/>
        </w:rPr>
        <w:t>2</w:t>
      </w:r>
      <w:r w:rsidR="00A44157">
        <w:rPr>
          <w:i/>
          <w:color w:val="797979"/>
          <w:w w:val="123"/>
          <w:sz w:val="21"/>
          <w:szCs w:val="21"/>
        </w:rPr>
        <w:t>0</w:t>
      </w:r>
      <w:r w:rsidR="00A44157">
        <w:rPr>
          <w:i/>
          <w:color w:val="797979"/>
          <w:w w:val="89"/>
          <w:sz w:val="21"/>
          <w:szCs w:val="21"/>
        </w:rPr>
        <w:t>1</w:t>
      </w:r>
      <w:r w:rsidR="00A44157">
        <w:rPr>
          <w:i/>
          <w:color w:val="797979"/>
          <w:w w:val="130"/>
          <w:sz w:val="21"/>
          <w:szCs w:val="21"/>
        </w:rPr>
        <w:t>6</w:t>
      </w:r>
      <w:proofErr w:type="gramEnd"/>
    </w:p>
    <w:p w:rsidR="002C32DF" w:rsidRDefault="00A44157">
      <w:pPr>
        <w:spacing w:before="15" w:line="260" w:lineRule="exact"/>
        <w:rPr>
          <w:sz w:val="26"/>
          <w:szCs w:val="26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1920" w:h="16840"/>
          <w:pgMar w:top="360" w:right="0" w:bottom="0" w:left="0" w:header="720" w:footer="720" w:gutter="0"/>
          <w:cols w:num="2" w:space="720" w:equalWidth="0">
            <w:col w:w="9329" w:space="827"/>
            <w:col w:w="1764"/>
          </w:cols>
        </w:sectPr>
      </w:pPr>
      <w:r>
        <w:pict>
          <v:shape id="_x0000_s1256" type="#_x0000_t75" style="position:absolute;margin-left:507.45pt;margin-top:2.1pt;width:33.1pt;height:12.25pt;z-index:-2000;mso-position-horizontal-relative:page">
            <v:imagedata r:id="rId73" o:title=""/>
            <w10:wrap anchorx="page"/>
          </v:shape>
        </w:pict>
      </w:r>
      <w:r w:rsidR="00A44157">
        <w:rPr>
          <w:color w:val="797979"/>
          <w:sz w:val="23"/>
          <w:szCs w:val="23"/>
        </w:rPr>
        <w:t>Page</w:t>
      </w:r>
      <w:r w:rsidR="00A44157">
        <w:rPr>
          <w:color w:val="797979"/>
          <w:spacing w:val="34"/>
          <w:sz w:val="23"/>
          <w:szCs w:val="23"/>
        </w:rPr>
        <w:t xml:space="preserve"> </w:t>
      </w:r>
      <w:r w:rsidR="00A44157">
        <w:rPr>
          <w:color w:val="797979"/>
          <w:sz w:val="23"/>
          <w:szCs w:val="23"/>
        </w:rPr>
        <w:t>6</w:t>
      </w:r>
    </w:p>
    <w:p w:rsidR="002C32DF" w:rsidRDefault="004F67E2">
      <w:pPr>
        <w:spacing w:before="52" w:line="517" w:lineRule="auto"/>
        <w:ind w:left="122" w:right="109" w:hanging="14"/>
        <w:jc w:val="both"/>
        <w:rPr>
          <w:sz w:val="34"/>
          <w:szCs w:val="34"/>
        </w:rPr>
      </w:pPr>
      <w:r>
        <w:lastRenderedPageBreak/>
        <w:pict>
          <v:shape id="_x0000_s1255" type="#_x0000_t75" style="position:absolute;left:0;text-align:left;margin-left:85.65pt;margin-top:4.05pt;width:469.3pt;height:146.85pt;z-index:-1978;mso-position-horizontal-relative:page">
            <v:imagedata r:id="rId74" o:title=""/>
            <w10:wrap anchorx="page"/>
          </v:shape>
        </w:pict>
      </w:r>
      <w:r w:rsidR="00A44157">
        <w:rPr>
          <w:color w:val="666666"/>
          <w:sz w:val="34"/>
          <w:szCs w:val="34"/>
        </w:rPr>
        <w:t>This</w:t>
      </w:r>
      <w:r w:rsidR="00A44157">
        <w:rPr>
          <w:color w:val="666666"/>
          <w:spacing w:val="36"/>
          <w:sz w:val="34"/>
          <w:szCs w:val="34"/>
        </w:rPr>
        <w:t xml:space="preserve"> </w:t>
      </w:r>
      <w:r w:rsidR="00A44157">
        <w:rPr>
          <w:color w:val="666666"/>
          <w:w w:val="108"/>
          <w:sz w:val="34"/>
          <w:szCs w:val="34"/>
        </w:rPr>
        <w:t>A</w:t>
      </w:r>
      <w:r w:rsidR="00A44157">
        <w:rPr>
          <w:color w:val="787878"/>
          <w:w w:val="108"/>
          <w:sz w:val="34"/>
          <w:szCs w:val="34"/>
        </w:rPr>
        <w:t>s</w:t>
      </w:r>
      <w:r w:rsidR="00A44157">
        <w:rPr>
          <w:color w:val="868686"/>
          <w:w w:val="108"/>
          <w:sz w:val="34"/>
          <w:szCs w:val="34"/>
        </w:rPr>
        <w:t>s</w:t>
      </w:r>
      <w:r w:rsidR="00A44157">
        <w:rPr>
          <w:color w:val="787878"/>
          <w:w w:val="108"/>
          <w:sz w:val="34"/>
          <w:szCs w:val="34"/>
        </w:rPr>
        <w:t>e</w:t>
      </w:r>
      <w:r w:rsidR="00A44157">
        <w:rPr>
          <w:color w:val="666666"/>
          <w:w w:val="108"/>
          <w:sz w:val="34"/>
          <w:szCs w:val="34"/>
        </w:rPr>
        <w:t>mbl</w:t>
      </w:r>
      <w:r w:rsidR="00A44157">
        <w:rPr>
          <w:color w:val="787878"/>
          <w:w w:val="108"/>
          <w:sz w:val="34"/>
          <w:szCs w:val="34"/>
        </w:rPr>
        <w:t>y</w:t>
      </w:r>
      <w:r w:rsidR="00A44157">
        <w:rPr>
          <w:color w:val="787878"/>
          <w:spacing w:val="-4"/>
          <w:w w:val="108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i</w:t>
      </w:r>
      <w:r w:rsidR="00A44157">
        <w:rPr>
          <w:color w:val="787878"/>
          <w:sz w:val="34"/>
          <w:szCs w:val="34"/>
        </w:rPr>
        <w:t>s</w:t>
      </w:r>
      <w:r w:rsidR="00A44157">
        <w:rPr>
          <w:color w:val="787878"/>
          <w:spacing w:val="19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a</w:t>
      </w:r>
      <w:r w:rsidR="00A44157">
        <w:rPr>
          <w:color w:val="787878"/>
          <w:spacing w:val="-6"/>
          <w:sz w:val="34"/>
          <w:szCs w:val="34"/>
        </w:rPr>
        <w:t xml:space="preserve"> </w:t>
      </w:r>
      <w:r w:rsidR="00A44157">
        <w:rPr>
          <w:color w:val="868686"/>
          <w:w w:val="110"/>
          <w:sz w:val="34"/>
          <w:szCs w:val="34"/>
        </w:rPr>
        <w:t>v</w:t>
      </w:r>
      <w:r w:rsidR="00A44157">
        <w:rPr>
          <w:color w:val="787878"/>
          <w:w w:val="110"/>
          <w:sz w:val="34"/>
          <w:szCs w:val="34"/>
        </w:rPr>
        <w:t>er</w:t>
      </w:r>
      <w:r w:rsidR="00A44157">
        <w:rPr>
          <w:color w:val="868686"/>
          <w:w w:val="110"/>
          <w:sz w:val="34"/>
          <w:szCs w:val="34"/>
        </w:rPr>
        <w:t>y</w:t>
      </w:r>
      <w:r w:rsidR="00A44157">
        <w:rPr>
          <w:color w:val="868686"/>
          <w:spacing w:val="4"/>
          <w:w w:val="110"/>
          <w:sz w:val="34"/>
          <w:szCs w:val="34"/>
        </w:rPr>
        <w:t xml:space="preserve"> </w:t>
      </w:r>
      <w:r w:rsidR="00A44157">
        <w:rPr>
          <w:color w:val="666666"/>
          <w:w w:val="91"/>
          <w:sz w:val="34"/>
          <w:szCs w:val="34"/>
        </w:rPr>
        <w:t>i</w:t>
      </w:r>
      <w:r w:rsidR="00A44157">
        <w:rPr>
          <w:color w:val="666666"/>
          <w:w w:val="117"/>
          <w:sz w:val="34"/>
          <w:szCs w:val="34"/>
        </w:rPr>
        <w:t>m</w:t>
      </w:r>
      <w:r w:rsidR="00A44157">
        <w:rPr>
          <w:color w:val="666666"/>
          <w:w w:val="110"/>
          <w:sz w:val="34"/>
          <w:szCs w:val="34"/>
        </w:rPr>
        <w:t>po</w:t>
      </w:r>
      <w:r w:rsidR="00A44157">
        <w:rPr>
          <w:color w:val="666666"/>
          <w:w w:val="120"/>
          <w:sz w:val="34"/>
          <w:szCs w:val="34"/>
        </w:rPr>
        <w:t>r</w:t>
      </w:r>
      <w:r w:rsidR="00A44157">
        <w:rPr>
          <w:color w:val="666666"/>
          <w:w w:val="130"/>
          <w:sz w:val="34"/>
          <w:szCs w:val="34"/>
        </w:rPr>
        <w:t>t</w:t>
      </w:r>
      <w:r w:rsidR="00A44157">
        <w:rPr>
          <w:color w:val="666666"/>
          <w:w w:val="114"/>
          <w:sz w:val="34"/>
          <w:szCs w:val="34"/>
        </w:rPr>
        <w:t>ant</w:t>
      </w:r>
      <w:r w:rsidR="00A44157">
        <w:rPr>
          <w:color w:val="666666"/>
          <w:spacing w:val="-6"/>
          <w:sz w:val="34"/>
          <w:szCs w:val="34"/>
        </w:rPr>
        <w:t xml:space="preserve"> </w:t>
      </w:r>
      <w:r w:rsidR="00A44157">
        <w:rPr>
          <w:color w:val="666666"/>
          <w:w w:val="91"/>
          <w:sz w:val="34"/>
          <w:szCs w:val="34"/>
        </w:rPr>
        <w:t>i</w:t>
      </w:r>
      <w:r w:rsidR="00A44157">
        <w:rPr>
          <w:color w:val="666666"/>
          <w:w w:val="122"/>
          <w:sz w:val="34"/>
          <w:szCs w:val="34"/>
        </w:rPr>
        <w:t>n</w:t>
      </w:r>
      <w:r w:rsidR="00A44157">
        <w:rPr>
          <w:color w:val="666666"/>
          <w:w w:val="98"/>
          <w:sz w:val="34"/>
          <w:szCs w:val="34"/>
        </w:rPr>
        <w:t>s</w:t>
      </w:r>
      <w:r w:rsidR="00A44157">
        <w:rPr>
          <w:color w:val="666666"/>
          <w:w w:val="114"/>
          <w:sz w:val="34"/>
          <w:szCs w:val="34"/>
        </w:rPr>
        <w:t>t</w:t>
      </w:r>
      <w:r w:rsidR="00A44157">
        <w:rPr>
          <w:color w:val="666666"/>
          <w:spacing w:val="-1"/>
          <w:w w:val="114"/>
          <w:sz w:val="34"/>
          <w:szCs w:val="34"/>
        </w:rPr>
        <w:t>i</w:t>
      </w:r>
      <w:r w:rsidR="00A44157">
        <w:rPr>
          <w:color w:val="666666"/>
          <w:w w:val="120"/>
          <w:sz w:val="34"/>
          <w:szCs w:val="34"/>
        </w:rPr>
        <w:t>tu</w:t>
      </w:r>
      <w:r w:rsidR="00A44157">
        <w:rPr>
          <w:color w:val="666666"/>
          <w:w w:val="122"/>
          <w:sz w:val="34"/>
          <w:szCs w:val="34"/>
        </w:rPr>
        <w:t>t</w:t>
      </w:r>
      <w:r w:rsidR="00A44157">
        <w:rPr>
          <w:color w:val="666666"/>
          <w:w w:val="99"/>
          <w:sz w:val="34"/>
          <w:szCs w:val="34"/>
        </w:rPr>
        <w:t>i</w:t>
      </w:r>
      <w:r w:rsidR="00A44157">
        <w:rPr>
          <w:color w:val="666666"/>
          <w:w w:val="105"/>
          <w:sz w:val="34"/>
          <w:szCs w:val="34"/>
        </w:rPr>
        <w:t>o</w:t>
      </w:r>
      <w:r w:rsidR="00A44157">
        <w:rPr>
          <w:color w:val="666666"/>
          <w:w w:val="122"/>
          <w:sz w:val="34"/>
          <w:szCs w:val="34"/>
        </w:rPr>
        <w:t>n</w:t>
      </w:r>
      <w:r w:rsidR="00A44157">
        <w:rPr>
          <w:color w:val="666666"/>
          <w:spacing w:val="1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and</w:t>
      </w:r>
      <w:r w:rsidR="00A44157">
        <w:rPr>
          <w:color w:val="666666"/>
          <w:spacing w:val="70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it</w:t>
      </w:r>
      <w:r w:rsidR="00A44157">
        <w:rPr>
          <w:color w:val="666666"/>
          <w:spacing w:val="6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has</w:t>
      </w:r>
      <w:r w:rsidR="00A44157">
        <w:rPr>
          <w:color w:val="666666"/>
          <w:spacing w:val="59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a</w:t>
      </w:r>
      <w:r w:rsidR="00A44157">
        <w:rPr>
          <w:color w:val="666666"/>
          <w:spacing w:val="-6"/>
          <w:sz w:val="34"/>
          <w:szCs w:val="34"/>
        </w:rPr>
        <w:t xml:space="preserve"> </w:t>
      </w:r>
      <w:r w:rsidR="00A44157">
        <w:rPr>
          <w:color w:val="666666"/>
          <w:w w:val="110"/>
          <w:sz w:val="34"/>
          <w:szCs w:val="34"/>
        </w:rPr>
        <w:t>lot</w:t>
      </w:r>
      <w:r w:rsidR="00A44157">
        <w:rPr>
          <w:color w:val="666666"/>
          <w:spacing w:val="-15"/>
          <w:w w:val="110"/>
          <w:sz w:val="34"/>
          <w:szCs w:val="34"/>
        </w:rPr>
        <w:t xml:space="preserve"> </w:t>
      </w:r>
      <w:r w:rsidR="00A44157">
        <w:rPr>
          <w:color w:val="666666"/>
          <w:w w:val="107"/>
          <w:sz w:val="34"/>
          <w:szCs w:val="34"/>
        </w:rPr>
        <w:t>t</w:t>
      </w:r>
      <w:r w:rsidR="00A44157">
        <w:rPr>
          <w:color w:val="666666"/>
          <w:w w:val="105"/>
          <w:sz w:val="34"/>
          <w:szCs w:val="34"/>
        </w:rPr>
        <w:t xml:space="preserve">o </w:t>
      </w:r>
      <w:proofErr w:type="gramStart"/>
      <w:r w:rsidR="00A44157">
        <w:rPr>
          <w:color w:val="666666"/>
          <w:sz w:val="34"/>
          <w:szCs w:val="34"/>
        </w:rPr>
        <w:t>del</w:t>
      </w:r>
      <w:r w:rsidR="00A44157">
        <w:rPr>
          <w:color w:val="787878"/>
          <w:sz w:val="34"/>
          <w:szCs w:val="34"/>
        </w:rPr>
        <w:t xml:space="preserve">iver </w:t>
      </w:r>
      <w:r w:rsidR="00A44157">
        <w:rPr>
          <w:color w:val="787878"/>
          <w:spacing w:val="24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in</w:t>
      </w:r>
      <w:proofErr w:type="gramEnd"/>
      <w:r w:rsidR="00A44157">
        <w:rPr>
          <w:color w:val="787878"/>
          <w:spacing w:val="31"/>
          <w:sz w:val="34"/>
          <w:szCs w:val="34"/>
        </w:rPr>
        <w:t xml:space="preserve"> </w:t>
      </w:r>
      <w:r w:rsidR="00A44157">
        <w:rPr>
          <w:color w:val="959595"/>
          <w:sz w:val="34"/>
          <w:szCs w:val="34"/>
        </w:rPr>
        <w:t>t</w:t>
      </w:r>
      <w:r w:rsidR="00A44157">
        <w:rPr>
          <w:color w:val="868686"/>
          <w:sz w:val="34"/>
          <w:szCs w:val="34"/>
        </w:rPr>
        <w:t>he</w:t>
      </w:r>
      <w:r w:rsidR="00A44157">
        <w:rPr>
          <w:color w:val="868686"/>
          <w:spacing w:val="53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conte</w:t>
      </w:r>
      <w:r w:rsidR="00A44157">
        <w:rPr>
          <w:color w:val="959595"/>
          <w:sz w:val="34"/>
          <w:szCs w:val="34"/>
        </w:rPr>
        <w:t>x</w:t>
      </w:r>
      <w:r w:rsidR="00A44157">
        <w:rPr>
          <w:color w:val="868686"/>
          <w:sz w:val="34"/>
          <w:szCs w:val="34"/>
        </w:rPr>
        <w:t>t</w:t>
      </w:r>
      <w:r w:rsidR="00A44157">
        <w:rPr>
          <w:color w:val="868686"/>
          <w:spacing w:val="84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of</w:t>
      </w:r>
      <w:r w:rsidR="00A44157">
        <w:rPr>
          <w:color w:val="868686"/>
          <w:spacing w:val="12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the</w:t>
      </w:r>
      <w:r w:rsidR="00A44157">
        <w:rPr>
          <w:color w:val="787878"/>
          <w:spacing w:val="45"/>
          <w:sz w:val="34"/>
          <w:szCs w:val="34"/>
        </w:rPr>
        <w:t xml:space="preserve"> </w:t>
      </w:r>
      <w:r w:rsidR="00A44157">
        <w:rPr>
          <w:color w:val="868686"/>
          <w:w w:val="105"/>
          <w:sz w:val="34"/>
          <w:szCs w:val="34"/>
        </w:rPr>
        <w:t>A</w:t>
      </w:r>
      <w:r w:rsidR="00A44157">
        <w:rPr>
          <w:color w:val="787878"/>
          <w:w w:val="101"/>
          <w:sz w:val="34"/>
          <w:szCs w:val="34"/>
        </w:rPr>
        <w:t>R</w:t>
      </w:r>
      <w:r w:rsidR="00A44157">
        <w:rPr>
          <w:color w:val="666666"/>
          <w:w w:val="101"/>
          <w:sz w:val="34"/>
          <w:szCs w:val="34"/>
        </w:rPr>
        <w:t>C</w:t>
      </w:r>
      <w:r w:rsidR="00A44157">
        <w:rPr>
          <w:color w:val="666666"/>
          <w:w w:val="99"/>
          <w:sz w:val="34"/>
          <w:szCs w:val="34"/>
        </w:rPr>
        <w:t>S</w:t>
      </w:r>
      <w:r w:rsidR="00A44157">
        <w:rPr>
          <w:color w:val="666666"/>
          <w:w w:val="95"/>
          <w:sz w:val="34"/>
          <w:szCs w:val="34"/>
        </w:rPr>
        <w:t>S</w:t>
      </w:r>
      <w:r w:rsidR="00A44157">
        <w:rPr>
          <w:color w:val="787878"/>
          <w:w w:val="76"/>
          <w:sz w:val="34"/>
          <w:szCs w:val="34"/>
        </w:rPr>
        <w:t>.</w:t>
      </w:r>
      <w:r w:rsidR="00A44157">
        <w:rPr>
          <w:color w:val="787878"/>
          <w:spacing w:val="16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Y</w:t>
      </w:r>
      <w:r w:rsidR="00A44157">
        <w:rPr>
          <w:color w:val="666666"/>
          <w:sz w:val="34"/>
          <w:szCs w:val="34"/>
        </w:rPr>
        <w:t>ou</w:t>
      </w:r>
      <w:r w:rsidR="00A44157">
        <w:rPr>
          <w:color w:val="666666"/>
          <w:spacing w:val="30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w</w:t>
      </w:r>
      <w:r w:rsidR="00A44157">
        <w:rPr>
          <w:color w:val="666666"/>
          <w:sz w:val="34"/>
          <w:szCs w:val="34"/>
        </w:rPr>
        <w:t>ill</w:t>
      </w:r>
      <w:r w:rsidR="00A44157">
        <w:rPr>
          <w:color w:val="666666"/>
          <w:spacing w:val="47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n</w:t>
      </w:r>
      <w:r w:rsidR="00A44157">
        <w:rPr>
          <w:color w:val="787878"/>
          <w:sz w:val="34"/>
          <w:szCs w:val="34"/>
        </w:rPr>
        <w:t>o</w:t>
      </w:r>
      <w:r w:rsidR="00A44157">
        <w:rPr>
          <w:color w:val="666666"/>
          <w:sz w:val="34"/>
          <w:szCs w:val="34"/>
        </w:rPr>
        <w:t>t</w:t>
      </w:r>
      <w:r w:rsidR="00A44157">
        <w:rPr>
          <w:color w:val="666666"/>
          <w:spacing w:val="68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a</w:t>
      </w:r>
      <w:r w:rsidR="00A44157">
        <w:rPr>
          <w:color w:val="666666"/>
          <w:sz w:val="34"/>
          <w:szCs w:val="34"/>
        </w:rPr>
        <w:t>ch</w:t>
      </w:r>
      <w:r w:rsidR="00A44157">
        <w:rPr>
          <w:color w:val="787878"/>
          <w:sz w:val="34"/>
          <w:szCs w:val="34"/>
        </w:rPr>
        <w:t>ie</w:t>
      </w:r>
      <w:r w:rsidR="00A44157">
        <w:rPr>
          <w:color w:val="666666"/>
          <w:sz w:val="34"/>
          <w:szCs w:val="34"/>
        </w:rPr>
        <w:t>ve</w:t>
      </w:r>
      <w:r w:rsidR="00A44157">
        <w:rPr>
          <w:color w:val="666666"/>
          <w:spacing w:val="84"/>
          <w:sz w:val="34"/>
          <w:szCs w:val="34"/>
        </w:rPr>
        <w:t xml:space="preserve"> </w:t>
      </w:r>
      <w:r w:rsidR="00A44157">
        <w:rPr>
          <w:color w:val="787878"/>
          <w:w w:val="111"/>
          <w:sz w:val="34"/>
          <w:szCs w:val="34"/>
        </w:rPr>
        <w:t>w</w:t>
      </w:r>
      <w:r w:rsidR="00A44157">
        <w:rPr>
          <w:color w:val="666666"/>
          <w:w w:val="122"/>
          <w:sz w:val="34"/>
          <w:szCs w:val="34"/>
        </w:rPr>
        <w:t>h</w:t>
      </w:r>
      <w:r w:rsidR="00A44157">
        <w:rPr>
          <w:color w:val="666666"/>
          <w:w w:val="105"/>
          <w:sz w:val="34"/>
          <w:szCs w:val="34"/>
        </w:rPr>
        <w:t>a</w:t>
      </w:r>
      <w:r w:rsidR="00A44157">
        <w:rPr>
          <w:color w:val="666666"/>
          <w:w w:val="122"/>
          <w:sz w:val="34"/>
          <w:szCs w:val="34"/>
        </w:rPr>
        <w:t xml:space="preserve">t </w:t>
      </w:r>
      <w:proofErr w:type="gramStart"/>
      <w:r w:rsidR="00A44157">
        <w:rPr>
          <w:color w:val="666666"/>
          <w:sz w:val="34"/>
          <w:szCs w:val="34"/>
        </w:rPr>
        <w:t>th</w:t>
      </w:r>
      <w:r w:rsidR="00A44157">
        <w:rPr>
          <w:color w:val="787878"/>
          <w:sz w:val="34"/>
          <w:szCs w:val="34"/>
        </w:rPr>
        <w:t xml:space="preserve">e </w:t>
      </w:r>
      <w:r w:rsidR="00A44157">
        <w:rPr>
          <w:color w:val="787878"/>
          <w:spacing w:val="4"/>
          <w:sz w:val="34"/>
          <w:szCs w:val="34"/>
        </w:rPr>
        <w:t xml:space="preserve"> </w:t>
      </w:r>
      <w:r w:rsidR="00A44157">
        <w:rPr>
          <w:color w:val="787878"/>
          <w:w w:val="111"/>
          <w:sz w:val="34"/>
          <w:szCs w:val="34"/>
        </w:rPr>
        <w:t>p</w:t>
      </w:r>
      <w:r w:rsidR="00A44157">
        <w:rPr>
          <w:color w:val="868686"/>
          <w:w w:val="111"/>
          <w:sz w:val="34"/>
          <w:szCs w:val="34"/>
        </w:rPr>
        <w:t>e</w:t>
      </w:r>
      <w:r w:rsidR="00A44157">
        <w:rPr>
          <w:color w:val="787878"/>
          <w:w w:val="111"/>
          <w:sz w:val="34"/>
          <w:szCs w:val="34"/>
        </w:rPr>
        <w:t>opl</w:t>
      </w:r>
      <w:r w:rsidR="00A44157">
        <w:rPr>
          <w:color w:val="868686"/>
          <w:w w:val="111"/>
          <w:sz w:val="34"/>
          <w:szCs w:val="34"/>
        </w:rPr>
        <w:t>e</w:t>
      </w:r>
      <w:proofErr w:type="gramEnd"/>
      <w:r w:rsidR="00A44157">
        <w:rPr>
          <w:color w:val="868686"/>
          <w:spacing w:val="36"/>
          <w:w w:val="111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o</w:t>
      </w:r>
      <w:r w:rsidR="00A44157">
        <w:rPr>
          <w:color w:val="787878"/>
          <w:sz w:val="34"/>
          <w:szCs w:val="34"/>
        </w:rPr>
        <w:t>f</w:t>
      </w:r>
      <w:r w:rsidR="00A44157">
        <w:rPr>
          <w:color w:val="787878"/>
          <w:spacing w:val="48"/>
          <w:sz w:val="34"/>
          <w:szCs w:val="34"/>
        </w:rPr>
        <w:t xml:space="preserve"> </w:t>
      </w:r>
      <w:r w:rsidR="00A44157">
        <w:rPr>
          <w:color w:val="787878"/>
          <w:w w:val="109"/>
          <w:sz w:val="34"/>
          <w:szCs w:val="34"/>
        </w:rPr>
        <w:t>South</w:t>
      </w:r>
      <w:r w:rsidR="00A44157">
        <w:rPr>
          <w:color w:val="787878"/>
          <w:spacing w:val="32"/>
          <w:w w:val="109"/>
          <w:sz w:val="34"/>
          <w:szCs w:val="34"/>
        </w:rPr>
        <w:t xml:space="preserve"> </w:t>
      </w:r>
      <w:r w:rsidR="00A44157">
        <w:rPr>
          <w:color w:val="868686"/>
          <w:w w:val="91"/>
          <w:sz w:val="34"/>
          <w:szCs w:val="34"/>
        </w:rPr>
        <w:t>S</w:t>
      </w:r>
      <w:r w:rsidR="00A44157">
        <w:rPr>
          <w:color w:val="868686"/>
          <w:w w:val="118"/>
          <w:sz w:val="34"/>
          <w:szCs w:val="34"/>
        </w:rPr>
        <w:t>u</w:t>
      </w:r>
      <w:r w:rsidR="00A44157">
        <w:rPr>
          <w:color w:val="787878"/>
          <w:w w:val="122"/>
          <w:sz w:val="34"/>
          <w:szCs w:val="34"/>
        </w:rPr>
        <w:t>d</w:t>
      </w:r>
      <w:r w:rsidR="00A44157">
        <w:rPr>
          <w:color w:val="787878"/>
          <w:w w:val="116"/>
          <w:sz w:val="34"/>
          <w:szCs w:val="34"/>
        </w:rPr>
        <w:t>an</w:t>
      </w:r>
      <w:r w:rsidR="00A44157">
        <w:rPr>
          <w:color w:val="787878"/>
          <w:spacing w:val="37"/>
          <w:sz w:val="34"/>
          <w:szCs w:val="34"/>
        </w:rPr>
        <w:t xml:space="preserve"> </w:t>
      </w:r>
      <w:r w:rsidR="00A44157">
        <w:rPr>
          <w:color w:val="787878"/>
          <w:w w:val="107"/>
          <w:sz w:val="34"/>
          <w:szCs w:val="34"/>
        </w:rPr>
        <w:t>exp</w:t>
      </w:r>
      <w:r w:rsidR="00A44157">
        <w:rPr>
          <w:color w:val="868686"/>
          <w:w w:val="107"/>
          <w:sz w:val="34"/>
          <w:szCs w:val="34"/>
        </w:rPr>
        <w:t>e</w:t>
      </w:r>
      <w:r w:rsidR="00A44157">
        <w:rPr>
          <w:color w:val="787878"/>
          <w:w w:val="107"/>
          <w:sz w:val="34"/>
          <w:szCs w:val="34"/>
        </w:rPr>
        <w:t>ct</w:t>
      </w:r>
      <w:r w:rsidR="00A44157">
        <w:rPr>
          <w:color w:val="787878"/>
          <w:spacing w:val="51"/>
          <w:w w:val="107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of</w:t>
      </w:r>
      <w:r w:rsidR="00A44157">
        <w:rPr>
          <w:color w:val="787878"/>
          <w:spacing w:val="34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y</w:t>
      </w:r>
      <w:r w:rsidR="00A44157">
        <w:rPr>
          <w:color w:val="787878"/>
          <w:sz w:val="34"/>
          <w:szCs w:val="34"/>
        </w:rPr>
        <w:t>o</w:t>
      </w:r>
      <w:r w:rsidR="00A44157">
        <w:rPr>
          <w:color w:val="666666"/>
          <w:sz w:val="34"/>
          <w:szCs w:val="34"/>
        </w:rPr>
        <w:t xml:space="preserve">u </w:t>
      </w:r>
      <w:r w:rsidR="00A44157">
        <w:rPr>
          <w:color w:val="666666"/>
          <w:spacing w:val="23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787878"/>
          <w:w w:val="127"/>
          <w:sz w:val="33"/>
          <w:szCs w:val="33"/>
        </w:rPr>
        <w:t>if</w:t>
      </w:r>
      <w:r w:rsidR="00A44157">
        <w:rPr>
          <w:rFonts w:ascii="Arial" w:eastAsia="Arial" w:hAnsi="Arial" w:cs="Arial"/>
          <w:color w:val="787878"/>
          <w:spacing w:val="-2"/>
          <w:w w:val="127"/>
          <w:sz w:val="33"/>
          <w:szCs w:val="33"/>
        </w:rPr>
        <w:t xml:space="preserve"> </w:t>
      </w:r>
      <w:r w:rsidR="00A44157">
        <w:rPr>
          <w:color w:val="787878"/>
          <w:sz w:val="34"/>
          <w:szCs w:val="34"/>
        </w:rPr>
        <w:t>y</w:t>
      </w:r>
      <w:r w:rsidR="00A44157">
        <w:rPr>
          <w:color w:val="666666"/>
          <w:sz w:val="34"/>
          <w:szCs w:val="34"/>
        </w:rPr>
        <w:t>o</w:t>
      </w:r>
      <w:r w:rsidR="00A44157">
        <w:rPr>
          <w:color w:val="787878"/>
          <w:sz w:val="34"/>
          <w:szCs w:val="34"/>
        </w:rPr>
        <w:t xml:space="preserve">u </w:t>
      </w:r>
      <w:r w:rsidR="00A44157">
        <w:rPr>
          <w:color w:val="787878"/>
          <w:spacing w:val="28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d</w:t>
      </w:r>
      <w:r w:rsidR="00A44157">
        <w:rPr>
          <w:color w:val="787878"/>
          <w:sz w:val="34"/>
          <w:szCs w:val="34"/>
        </w:rPr>
        <w:t>o</w:t>
      </w:r>
      <w:r w:rsidR="00A44157">
        <w:rPr>
          <w:color w:val="787878"/>
          <w:spacing w:val="70"/>
          <w:sz w:val="34"/>
          <w:szCs w:val="34"/>
        </w:rPr>
        <w:t xml:space="preserve"> </w:t>
      </w:r>
      <w:r w:rsidR="00A44157">
        <w:rPr>
          <w:color w:val="787878"/>
          <w:w w:val="112"/>
          <w:sz w:val="34"/>
          <w:szCs w:val="34"/>
        </w:rPr>
        <w:t>no</w:t>
      </w:r>
      <w:r w:rsidR="00A44157">
        <w:rPr>
          <w:color w:val="666666"/>
          <w:w w:val="112"/>
          <w:sz w:val="34"/>
          <w:szCs w:val="34"/>
        </w:rPr>
        <w:t>t</w:t>
      </w:r>
      <w:r w:rsidR="00A44157">
        <w:rPr>
          <w:color w:val="666666"/>
          <w:spacing w:val="28"/>
          <w:w w:val="112"/>
          <w:sz w:val="34"/>
          <w:szCs w:val="34"/>
        </w:rPr>
        <w:t xml:space="preserve"> </w:t>
      </w:r>
      <w:r w:rsidR="00A44157">
        <w:rPr>
          <w:color w:val="787878"/>
          <w:w w:val="111"/>
          <w:sz w:val="34"/>
          <w:szCs w:val="34"/>
        </w:rPr>
        <w:t>w</w:t>
      </w:r>
      <w:r w:rsidR="00A44157">
        <w:rPr>
          <w:color w:val="666666"/>
          <w:w w:val="110"/>
          <w:sz w:val="34"/>
          <w:szCs w:val="34"/>
        </w:rPr>
        <w:t>o</w:t>
      </w:r>
      <w:r w:rsidR="00A44157">
        <w:rPr>
          <w:color w:val="666666"/>
          <w:w w:val="120"/>
          <w:sz w:val="34"/>
          <w:szCs w:val="34"/>
        </w:rPr>
        <w:t>r</w:t>
      </w:r>
      <w:r w:rsidR="00A44157">
        <w:rPr>
          <w:color w:val="666666"/>
          <w:w w:val="110"/>
          <w:sz w:val="34"/>
          <w:szCs w:val="34"/>
        </w:rPr>
        <w:t xml:space="preserve">k </w:t>
      </w:r>
      <w:r w:rsidR="00A44157">
        <w:rPr>
          <w:color w:val="787878"/>
          <w:w w:val="111"/>
          <w:sz w:val="34"/>
          <w:szCs w:val="34"/>
        </w:rPr>
        <w:t>tog</w:t>
      </w:r>
      <w:r w:rsidR="00A44157">
        <w:rPr>
          <w:color w:val="666666"/>
          <w:w w:val="111"/>
          <w:sz w:val="34"/>
          <w:szCs w:val="34"/>
        </w:rPr>
        <w:t>eth</w:t>
      </w:r>
      <w:r w:rsidR="00A44157">
        <w:rPr>
          <w:color w:val="787878"/>
          <w:w w:val="111"/>
          <w:sz w:val="34"/>
          <w:szCs w:val="34"/>
        </w:rPr>
        <w:t>e</w:t>
      </w:r>
      <w:r w:rsidR="00A44157">
        <w:rPr>
          <w:color w:val="868686"/>
          <w:w w:val="111"/>
          <w:sz w:val="34"/>
          <w:szCs w:val="34"/>
        </w:rPr>
        <w:t>r</w:t>
      </w:r>
      <w:r w:rsidR="00A44157">
        <w:rPr>
          <w:color w:val="868686"/>
          <w:spacing w:val="13"/>
          <w:w w:val="111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 xml:space="preserve">and </w:t>
      </w:r>
      <w:r w:rsidR="00A44157">
        <w:rPr>
          <w:color w:val="868686"/>
          <w:spacing w:val="1"/>
          <w:sz w:val="34"/>
          <w:szCs w:val="34"/>
        </w:rPr>
        <w:t xml:space="preserve"> </w:t>
      </w:r>
      <w:r w:rsidR="00A44157">
        <w:rPr>
          <w:color w:val="868686"/>
          <w:w w:val="87"/>
          <w:sz w:val="34"/>
          <w:szCs w:val="34"/>
        </w:rPr>
        <w:t>s</w:t>
      </w:r>
      <w:r w:rsidR="00A44157">
        <w:rPr>
          <w:color w:val="868686"/>
          <w:w w:val="122"/>
          <w:sz w:val="34"/>
          <w:szCs w:val="34"/>
        </w:rPr>
        <w:t>u</w:t>
      </w:r>
      <w:r w:rsidR="00A44157">
        <w:rPr>
          <w:color w:val="868686"/>
          <w:w w:val="118"/>
          <w:sz w:val="34"/>
          <w:szCs w:val="34"/>
        </w:rPr>
        <w:t>p</w:t>
      </w:r>
      <w:r w:rsidR="00A44157">
        <w:rPr>
          <w:color w:val="868686"/>
          <w:w w:val="122"/>
          <w:sz w:val="34"/>
          <w:szCs w:val="34"/>
        </w:rPr>
        <w:t>p</w:t>
      </w:r>
      <w:r w:rsidR="00A44157">
        <w:rPr>
          <w:color w:val="959595"/>
          <w:w w:val="105"/>
          <w:sz w:val="34"/>
          <w:szCs w:val="34"/>
        </w:rPr>
        <w:t>o</w:t>
      </w:r>
      <w:r w:rsidR="00A44157">
        <w:rPr>
          <w:color w:val="868686"/>
          <w:w w:val="120"/>
          <w:sz w:val="34"/>
          <w:szCs w:val="34"/>
        </w:rPr>
        <w:t>r</w:t>
      </w:r>
      <w:r w:rsidR="00A44157">
        <w:rPr>
          <w:color w:val="868686"/>
          <w:w w:val="130"/>
          <w:sz w:val="34"/>
          <w:szCs w:val="34"/>
        </w:rPr>
        <w:t>t</w:t>
      </w:r>
      <w:r w:rsidR="00A44157">
        <w:rPr>
          <w:color w:val="868686"/>
          <w:spacing w:val="8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it</w:t>
      </w:r>
      <w:r w:rsidR="00A44157">
        <w:rPr>
          <w:color w:val="959595"/>
          <w:sz w:val="34"/>
          <w:szCs w:val="34"/>
        </w:rPr>
        <w:t>s</w:t>
      </w:r>
      <w:r w:rsidR="00A44157">
        <w:rPr>
          <w:color w:val="959595"/>
          <w:spacing w:val="25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n</w:t>
      </w:r>
      <w:r w:rsidR="00A44157">
        <w:rPr>
          <w:color w:val="959595"/>
          <w:sz w:val="34"/>
          <w:szCs w:val="34"/>
        </w:rPr>
        <w:t>e</w:t>
      </w:r>
      <w:r w:rsidR="00A44157">
        <w:rPr>
          <w:color w:val="868686"/>
          <w:sz w:val="34"/>
          <w:szCs w:val="34"/>
        </w:rPr>
        <w:t>w</w:t>
      </w:r>
      <w:r w:rsidR="00A44157">
        <w:rPr>
          <w:color w:val="868686"/>
          <w:spacing w:val="81"/>
          <w:sz w:val="34"/>
          <w:szCs w:val="34"/>
        </w:rPr>
        <w:t xml:space="preserve"> </w:t>
      </w:r>
      <w:r w:rsidR="00A44157">
        <w:rPr>
          <w:color w:val="868686"/>
          <w:w w:val="91"/>
          <w:sz w:val="34"/>
          <w:szCs w:val="34"/>
        </w:rPr>
        <w:t>l</w:t>
      </w:r>
      <w:r w:rsidR="00A44157">
        <w:rPr>
          <w:color w:val="868686"/>
          <w:w w:val="105"/>
          <w:sz w:val="34"/>
          <w:szCs w:val="34"/>
        </w:rPr>
        <w:t>e</w:t>
      </w:r>
      <w:r w:rsidR="00A44157">
        <w:rPr>
          <w:color w:val="787878"/>
          <w:w w:val="114"/>
          <w:sz w:val="34"/>
          <w:szCs w:val="34"/>
        </w:rPr>
        <w:t>a</w:t>
      </w:r>
      <w:r w:rsidR="00A44157">
        <w:rPr>
          <w:color w:val="787878"/>
          <w:w w:val="122"/>
          <w:sz w:val="34"/>
          <w:szCs w:val="34"/>
        </w:rPr>
        <w:t>d</w:t>
      </w:r>
      <w:r w:rsidR="00A44157">
        <w:rPr>
          <w:color w:val="787878"/>
          <w:w w:val="105"/>
          <w:sz w:val="34"/>
          <w:szCs w:val="34"/>
        </w:rPr>
        <w:t>e</w:t>
      </w:r>
      <w:r w:rsidR="00A44157">
        <w:rPr>
          <w:color w:val="787878"/>
          <w:w w:val="120"/>
          <w:sz w:val="34"/>
          <w:szCs w:val="34"/>
        </w:rPr>
        <w:t>r</w:t>
      </w:r>
      <w:r w:rsidR="00A44157">
        <w:rPr>
          <w:color w:val="868686"/>
          <w:w w:val="108"/>
          <w:sz w:val="34"/>
          <w:szCs w:val="34"/>
        </w:rPr>
        <w:t>s</w:t>
      </w:r>
      <w:r w:rsidR="00A44157">
        <w:rPr>
          <w:color w:val="868686"/>
          <w:w w:val="118"/>
          <w:sz w:val="34"/>
          <w:szCs w:val="34"/>
        </w:rPr>
        <w:t>h</w:t>
      </w:r>
      <w:r w:rsidR="00A44157">
        <w:rPr>
          <w:color w:val="868686"/>
          <w:w w:val="107"/>
          <w:sz w:val="34"/>
          <w:szCs w:val="34"/>
        </w:rPr>
        <w:t>i</w:t>
      </w:r>
      <w:r w:rsidR="00A44157">
        <w:rPr>
          <w:color w:val="868686"/>
          <w:w w:val="118"/>
          <w:sz w:val="34"/>
          <w:szCs w:val="34"/>
        </w:rPr>
        <w:t>p</w:t>
      </w:r>
      <w:r w:rsidR="00A44157">
        <w:rPr>
          <w:color w:val="A4A4A4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7" w:line="220" w:lineRule="exact"/>
        <w:rPr>
          <w:sz w:val="22"/>
          <w:szCs w:val="22"/>
        </w:rPr>
      </w:pPr>
    </w:p>
    <w:p w:rsidR="002C32DF" w:rsidRDefault="004F67E2">
      <w:pPr>
        <w:spacing w:line="519" w:lineRule="auto"/>
        <w:ind w:left="136" w:right="95" w:hanging="7"/>
        <w:jc w:val="both"/>
        <w:rPr>
          <w:sz w:val="34"/>
          <w:szCs w:val="34"/>
        </w:rPr>
      </w:pPr>
      <w:r>
        <w:pict>
          <v:shape id="_x0000_s1254" type="#_x0000_t75" style="position:absolute;left:0;text-align:left;margin-left:87.1pt;margin-top:2.2pt;width:468.6pt;height:104.4pt;z-index:-1979;mso-position-horizontal-relative:page">
            <v:imagedata r:id="rId75" o:title=""/>
            <w10:wrap anchorx="page"/>
          </v:shape>
        </w:pict>
      </w:r>
      <w:r w:rsidR="00A44157">
        <w:rPr>
          <w:color w:val="666666"/>
          <w:w w:val="107"/>
          <w:sz w:val="34"/>
          <w:szCs w:val="34"/>
        </w:rPr>
        <w:t>Th</w:t>
      </w:r>
      <w:r w:rsidR="00A44157">
        <w:rPr>
          <w:color w:val="787878"/>
          <w:w w:val="107"/>
          <w:sz w:val="34"/>
          <w:szCs w:val="34"/>
        </w:rPr>
        <w:t>e</w:t>
      </w:r>
      <w:r w:rsidR="00A44157">
        <w:rPr>
          <w:color w:val="868686"/>
          <w:w w:val="107"/>
          <w:sz w:val="34"/>
          <w:szCs w:val="34"/>
        </w:rPr>
        <w:t>ref</w:t>
      </w:r>
      <w:r w:rsidR="00A44157">
        <w:rPr>
          <w:color w:val="787878"/>
          <w:w w:val="107"/>
          <w:sz w:val="34"/>
          <w:szCs w:val="34"/>
        </w:rPr>
        <w:t>or</w:t>
      </w:r>
      <w:r w:rsidR="00A44157">
        <w:rPr>
          <w:color w:val="868686"/>
          <w:w w:val="107"/>
          <w:sz w:val="34"/>
          <w:szCs w:val="34"/>
        </w:rPr>
        <w:t>e</w:t>
      </w:r>
      <w:r w:rsidR="00A44157">
        <w:rPr>
          <w:color w:val="A4A4A4"/>
          <w:w w:val="107"/>
          <w:sz w:val="34"/>
          <w:szCs w:val="34"/>
        </w:rPr>
        <w:t>,</w:t>
      </w:r>
      <w:r w:rsidR="00A44157">
        <w:rPr>
          <w:color w:val="A4A4A4"/>
          <w:spacing w:val="6"/>
          <w:w w:val="107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I</w:t>
      </w:r>
      <w:r w:rsidR="00A44157">
        <w:rPr>
          <w:color w:val="868686"/>
          <w:spacing w:val="-18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ca</w:t>
      </w:r>
      <w:r w:rsidR="00A44157">
        <w:rPr>
          <w:color w:val="787878"/>
          <w:sz w:val="34"/>
          <w:szCs w:val="34"/>
        </w:rPr>
        <w:t>ll</w:t>
      </w:r>
      <w:r w:rsidR="00A44157">
        <w:rPr>
          <w:color w:val="787878"/>
          <w:spacing w:val="13"/>
          <w:sz w:val="34"/>
          <w:szCs w:val="34"/>
        </w:rPr>
        <w:t xml:space="preserve"> </w:t>
      </w:r>
      <w:r w:rsidR="00A44157">
        <w:rPr>
          <w:color w:val="868686"/>
          <w:w w:val="114"/>
          <w:sz w:val="34"/>
          <w:szCs w:val="34"/>
        </w:rPr>
        <w:t>upo</w:t>
      </w:r>
      <w:r w:rsidR="00A44157">
        <w:rPr>
          <w:color w:val="787878"/>
          <w:w w:val="114"/>
          <w:sz w:val="34"/>
          <w:szCs w:val="34"/>
        </w:rPr>
        <w:t>n</w:t>
      </w:r>
      <w:r w:rsidR="00A44157">
        <w:rPr>
          <w:color w:val="787878"/>
          <w:spacing w:val="-11"/>
          <w:w w:val="114"/>
          <w:sz w:val="34"/>
          <w:szCs w:val="34"/>
        </w:rPr>
        <w:t xml:space="preserve"> </w:t>
      </w:r>
      <w:r w:rsidR="00A44157">
        <w:rPr>
          <w:color w:val="868686"/>
          <w:w w:val="114"/>
          <w:sz w:val="34"/>
          <w:szCs w:val="34"/>
        </w:rPr>
        <w:t>yo</w:t>
      </w:r>
      <w:r w:rsidR="00A44157">
        <w:rPr>
          <w:color w:val="787878"/>
          <w:w w:val="114"/>
          <w:sz w:val="34"/>
          <w:szCs w:val="34"/>
        </w:rPr>
        <w:t>u</w:t>
      </w:r>
      <w:r w:rsidR="00A44157">
        <w:rPr>
          <w:color w:val="787878"/>
          <w:spacing w:val="-26"/>
          <w:w w:val="114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a</w:t>
      </w:r>
      <w:r w:rsidR="00A44157">
        <w:rPr>
          <w:color w:val="787878"/>
          <w:sz w:val="34"/>
          <w:szCs w:val="34"/>
        </w:rPr>
        <w:t>l</w:t>
      </w:r>
      <w:r w:rsidR="00A44157">
        <w:rPr>
          <w:color w:val="787878"/>
          <w:spacing w:val="-1"/>
          <w:sz w:val="34"/>
          <w:szCs w:val="34"/>
        </w:rPr>
        <w:t>l</w:t>
      </w:r>
      <w:r w:rsidR="00A44157">
        <w:rPr>
          <w:color w:val="787878"/>
          <w:sz w:val="34"/>
          <w:szCs w:val="34"/>
        </w:rPr>
        <w:t>,</w:t>
      </w:r>
      <w:r w:rsidR="00A44157">
        <w:rPr>
          <w:color w:val="787878"/>
          <w:spacing w:val="1"/>
          <w:sz w:val="34"/>
          <w:szCs w:val="34"/>
        </w:rPr>
        <w:t xml:space="preserve"> </w:t>
      </w:r>
      <w:proofErr w:type="spellStart"/>
      <w:r w:rsidR="00A44157">
        <w:rPr>
          <w:color w:val="787878"/>
          <w:w w:val="110"/>
          <w:sz w:val="34"/>
          <w:szCs w:val="34"/>
        </w:rPr>
        <w:t>Honoura</w:t>
      </w:r>
      <w:r w:rsidR="00A44157">
        <w:rPr>
          <w:color w:val="868686"/>
          <w:w w:val="110"/>
          <w:sz w:val="34"/>
          <w:szCs w:val="34"/>
        </w:rPr>
        <w:t>b</w:t>
      </w:r>
      <w:r w:rsidR="00A44157">
        <w:rPr>
          <w:color w:val="787878"/>
          <w:w w:val="110"/>
          <w:sz w:val="34"/>
          <w:szCs w:val="34"/>
        </w:rPr>
        <w:t>l</w:t>
      </w:r>
      <w:r w:rsidR="00A44157">
        <w:rPr>
          <w:color w:val="868686"/>
          <w:w w:val="110"/>
          <w:sz w:val="34"/>
          <w:szCs w:val="34"/>
        </w:rPr>
        <w:t>e</w:t>
      </w:r>
      <w:proofErr w:type="spellEnd"/>
      <w:r w:rsidR="00A44157">
        <w:rPr>
          <w:color w:val="868686"/>
          <w:spacing w:val="25"/>
          <w:w w:val="110"/>
          <w:sz w:val="34"/>
          <w:szCs w:val="34"/>
        </w:rPr>
        <w:t xml:space="preserve"> </w:t>
      </w:r>
      <w:r w:rsidR="00A44157">
        <w:rPr>
          <w:color w:val="666666"/>
          <w:w w:val="110"/>
          <w:sz w:val="34"/>
          <w:szCs w:val="34"/>
        </w:rPr>
        <w:t>membe</w:t>
      </w:r>
      <w:r w:rsidR="00A44157">
        <w:rPr>
          <w:color w:val="787878"/>
          <w:w w:val="110"/>
          <w:sz w:val="34"/>
          <w:szCs w:val="34"/>
        </w:rPr>
        <w:t>rs,</w:t>
      </w:r>
      <w:r w:rsidR="00A44157">
        <w:rPr>
          <w:color w:val="787878"/>
          <w:spacing w:val="-15"/>
          <w:w w:val="110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to</w:t>
      </w:r>
      <w:r w:rsidR="00A44157">
        <w:rPr>
          <w:color w:val="666666"/>
          <w:spacing w:val="16"/>
          <w:sz w:val="34"/>
          <w:szCs w:val="34"/>
        </w:rPr>
        <w:t xml:space="preserve"> </w:t>
      </w:r>
      <w:r w:rsidR="00A44157">
        <w:rPr>
          <w:color w:val="666666"/>
          <w:w w:val="107"/>
          <w:sz w:val="34"/>
          <w:szCs w:val="34"/>
        </w:rPr>
        <w:t>t</w:t>
      </w:r>
      <w:r w:rsidR="00A44157">
        <w:rPr>
          <w:color w:val="666666"/>
          <w:w w:val="101"/>
          <w:sz w:val="34"/>
          <w:szCs w:val="34"/>
        </w:rPr>
        <w:t>o</w:t>
      </w:r>
      <w:r w:rsidR="00A44157">
        <w:rPr>
          <w:color w:val="666666"/>
          <w:w w:val="114"/>
          <w:sz w:val="34"/>
          <w:szCs w:val="34"/>
        </w:rPr>
        <w:t>l</w:t>
      </w:r>
      <w:r w:rsidR="00A44157">
        <w:rPr>
          <w:color w:val="666666"/>
          <w:w w:val="105"/>
          <w:sz w:val="34"/>
          <w:szCs w:val="34"/>
        </w:rPr>
        <w:t>e</w:t>
      </w:r>
      <w:r w:rsidR="00A44157">
        <w:rPr>
          <w:color w:val="666666"/>
          <w:w w:val="120"/>
          <w:sz w:val="34"/>
          <w:szCs w:val="34"/>
        </w:rPr>
        <w:t>r</w:t>
      </w:r>
      <w:r w:rsidR="00A44157">
        <w:rPr>
          <w:color w:val="666666"/>
          <w:w w:val="114"/>
          <w:sz w:val="34"/>
          <w:szCs w:val="34"/>
        </w:rPr>
        <w:t>a</w:t>
      </w:r>
      <w:r w:rsidR="00A44157">
        <w:rPr>
          <w:color w:val="666666"/>
          <w:w w:val="122"/>
          <w:sz w:val="34"/>
          <w:szCs w:val="34"/>
        </w:rPr>
        <w:t>t</w:t>
      </w:r>
      <w:r w:rsidR="00A44157">
        <w:rPr>
          <w:color w:val="666666"/>
          <w:sz w:val="34"/>
          <w:szCs w:val="34"/>
        </w:rPr>
        <w:t xml:space="preserve">e </w:t>
      </w:r>
      <w:proofErr w:type="gramStart"/>
      <w:r w:rsidR="00A44157">
        <w:rPr>
          <w:color w:val="787878"/>
          <w:sz w:val="34"/>
          <w:szCs w:val="34"/>
        </w:rPr>
        <w:t xml:space="preserve">each  </w:t>
      </w:r>
      <w:r w:rsidR="00A44157">
        <w:rPr>
          <w:color w:val="868686"/>
          <w:w w:val="110"/>
          <w:sz w:val="34"/>
          <w:szCs w:val="34"/>
        </w:rPr>
        <w:t>o</w:t>
      </w:r>
      <w:r w:rsidR="00A44157">
        <w:rPr>
          <w:color w:val="787878"/>
          <w:w w:val="110"/>
          <w:sz w:val="34"/>
          <w:szCs w:val="34"/>
        </w:rPr>
        <w:t>th</w:t>
      </w:r>
      <w:r w:rsidR="00A44157">
        <w:rPr>
          <w:color w:val="868686"/>
          <w:w w:val="110"/>
          <w:sz w:val="34"/>
          <w:szCs w:val="34"/>
        </w:rPr>
        <w:t>er</w:t>
      </w:r>
      <w:proofErr w:type="gramEnd"/>
      <w:r w:rsidR="00A44157">
        <w:rPr>
          <w:color w:val="868686"/>
          <w:spacing w:val="39"/>
          <w:w w:val="110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 xml:space="preserve">and </w:t>
      </w:r>
      <w:r w:rsidR="00A44157">
        <w:rPr>
          <w:color w:val="787878"/>
          <w:spacing w:val="17"/>
          <w:sz w:val="34"/>
          <w:szCs w:val="34"/>
        </w:rPr>
        <w:t xml:space="preserve"> </w:t>
      </w:r>
      <w:r w:rsidR="00A44157">
        <w:rPr>
          <w:color w:val="787878"/>
          <w:w w:val="93"/>
          <w:sz w:val="33"/>
          <w:szCs w:val="33"/>
        </w:rPr>
        <w:t>c</w:t>
      </w:r>
      <w:r w:rsidR="00A44157">
        <w:rPr>
          <w:color w:val="787878"/>
          <w:w w:val="113"/>
          <w:sz w:val="33"/>
          <w:szCs w:val="33"/>
        </w:rPr>
        <w:t>o</w:t>
      </w:r>
      <w:r w:rsidR="00A44157">
        <w:rPr>
          <w:color w:val="868686"/>
          <w:w w:val="113"/>
          <w:sz w:val="33"/>
          <w:szCs w:val="33"/>
        </w:rPr>
        <w:t>o</w:t>
      </w:r>
      <w:r w:rsidR="00A44157">
        <w:rPr>
          <w:color w:val="787878"/>
          <w:w w:val="122"/>
          <w:sz w:val="33"/>
          <w:szCs w:val="33"/>
        </w:rPr>
        <w:t>p</w:t>
      </w:r>
      <w:r w:rsidR="00A44157">
        <w:rPr>
          <w:color w:val="787878"/>
          <w:w w:val="113"/>
          <w:sz w:val="33"/>
          <w:szCs w:val="33"/>
        </w:rPr>
        <w:t>e</w:t>
      </w:r>
      <w:r w:rsidR="00A44157">
        <w:rPr>
          <w:color w:val="787878"/>
          <w:w w:val="124"/>
          <w:sz w:val="33"/>
          <w:szCs w:val="33"/>
        </w:rPr>
        <w:t>r</w:t>
      </w:r>
      <w:r w:rsidR="00A44157">
        <w:rPr>
          <w:color w:val="868686"/>
          <w:w w:val="98"/>
          <w:sz w:val="33"/>
          <w:szCs w:val="33"/>
        </w:rPr>
        <w:t>a</w:t>
      </w:r>
      <w:r w:rsidR="00A44157">
        <w:rPr>
          <w:color w:val="868686"/>
          <w:w w:val="157"/>
          <w:sz w:val="33"/>
          <w:szCs w:val="33"/>
        </w:rPr>
        <w:t>t</w:t>
      </w:r>
      <w:r w:rsidR="00A44157">
        <w:rPr>
          <w:color w:val="959595"/>
          <w:w w:val="108"/>
          <w:sz w:val="33"/>
          <w:szCs w:val="33"/>
        </w:rPr>
        <w:t>e</w:t>
      </w:r>
      <w:r w:rsidR="00A44157">
        <w:rPr>
          <w:color w:val="959595"/>
          <w:spacing w:val="42"/>
          <w:w w:val="108"/>
          <w:sz w:val="33"/>
          <w:szCs w:val="33"/>
        </w:rPr>
        <w:t xml:space="preserve"> </w:t>
      </w:r>
      <w:r w:rsidR="00A44157">
        <w:rPr>
          <w:color w:val="868686"/>
          <w:w w:val="110"/>
          <w:sz w:val="34"/>
          <w:szCs w:val="34"/>
        </w:rPr>
        <w:t>a</w:t>
      </w:r>
      <w:r w:rsidR="00A44157">
        <w:rPr>
          <w:color w:val="787878"/>
          <w:w w:val="110"/>
          <w:sz w:val="34"/>
          <w:szCs w:val="34"/>
        </w:rPr>
        <w:t>mon</w:t>
      </w:r>
      <w:r w:rsidR="00A44157">
        <w:rPr>
          <w:color w:val="868686"/>
          <w:w w:val="110"/>
          <w:sz w:val="34"/>
          <w:szCs w:val="34"/>
        </w:rPr>
        <w:t>g</w:t>
      </w:r>
      <w:r w:rsidR="00A44157">
        <w:rPr>
          <w:color w:val="787878"/>
          <w:w w:val="110"/>
          <w:sz w:val="34"/>
          <w:szCs w:val="34"/>
        </w:rPr>
        <w:t>st</w:t>
      </w:r>
      <w:r w:rsidR="00A44157">
        <w:rPr>
          <w:color w:val="787878"/>
          <w:spacing w:val="28"/>
          <w:w w:val="110"/>
          <w:sz w:val="34"/>
          <w:szCs w:val="34"/>
        </w:rPr>
        <w:t xml:space="preserve"> </w:t>
      </w:r>
      <w:r w:rsidR="00A44157">
        <w:rPr>
          <w:color w:val="868686"/>
          <w:w w:val="110"/>
          <w:sz w:val="34"/>
          <w:szCs w:val="34"/>
        </w:rPr>
        <w:t>y</w:t>
      </w:r>
      <w:r w:rsidR="00A44157">
        <w:rPr>
          <w:color w:val="787878"/>
          <w:w w:val="110"/>
          <w:sz w:val="34"/>
          <w:szCs w:val="34"/>
        </w:rPr>
        <w:t>ourselves</w:t>
      </w:r>
      <w:r w:rsidR="00A44157">
        <w:rPr>
          <w:color w:val="787878"/>
          <w:spacing w:val="46"/>
          <w:w w:val="110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s</w:t>
      </w:r>
      <w:r w:rsidR="00A44157">
        <w:rPr>
          <w:color w:val="666666"/>
          <w:sz w:val="34"/>
          <w:szCs w:val="34"/>
        </w:rPr>
        <w:t>o</w:t>
      </w:r>
      <w:r w:rsidR="00A44157">
        <w:rPr>
          <w:color w:val="666666"/>
          <w:spacing w:val="54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that </w:t>
      </w:r>
      <w:r w:rsidR="00A44157">
        <w:rPr>
          <w:color w:val="666666"/>
          <w:spacing w:val="14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y</w:t>
      </w:r>
      <w:r w:rsidR="00A44157">
        <w:rPr>
          <w:color w:val="666666"/>
          <w:sz w:val="34"/>
          <w:szCs w:val="34"/>
        </w:rPr>
        <w:t xml:space="preserve">ou </w:t>
      </w:r>
      <w:r w:rsidR="00A44157">
        <w:rPr>
          <w:color w:val="666666"/>
          <w:spacing w:val="17"/>
          <w:sz w:val="34"/>
          <w:szCs w:val="34"/>
        </w:rPr>
        <w:t xml:space="preserve"> </w:t>
      </w:r>
      <w:r w:rsidR="00A44157">
        <w:rPr>
          <w:color w:val="666666"/>
          <w:w w:val="110"/>
          <w:sz w:val="34"/>
          <w:szCs w:val="34"/>
        </w:rPr>
        <w:t>d</w:t>
      </w:r>
      <w:r w:rsidR="00A44157">
        <w:rPr>
          <w:color w:val="666666"/>
          <w:w w:val="105"/>
          <w:sz w:val="34"/>
          <w:szCs w:val="34"/>
        </w:rPr>
        <w:t xml:space="preserve">o </w:t>
      </w:r>
      <w:r w:rsidR="00A44157">
        <w:rPr>
          <w:color w:val="868686"/>
          <w:w w:val="116"/>
          <w:sz w:val="34"/>
          <w:szCs w:val="34"/>
        </w:rPr>
        <w:t>wh</w:t>
      </w:r>
      <w:r w:rsidR="00A44157">
        <w:rPr>
          <w:color w:val="959595"/>
          <w:w w:val="116"/>
          <w:sz w:val="34"/>
          <w:szCs w:val="34"/>
        </w:rPr>
        <w:t>a</w:t>
      </w:r>
      <w:r w:rsidR="00A44157">
        <w:rPr>
          <w:color w:val="868686"/>
          <w:w w:val="116"/>
          <w:sz w:val="34"/>
          <w:szCs w:val="34"/>
        </w:rPr>
        <w:t>t</w:t>
      </w:r>
      <w:r w:rsidR="00A44157">
        <w:rPr>
          <w:color w:val="868686"/>
          <w:spacing w:val="-3"/>
          <w:w w:val="116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is</w:t>
      </w:r>
      <w:r w:rsidR="00A44157">
        <w:rPr>
          <w:color w:val="868686"/>
          <w:spacing w:val="11"/>
          <w:sz w:val="34"/>
          <w:szCs w:val="34"/>
        </w:rPr>
        <w:t xml:space="preserve"> </w:t>
      </w:r>
      <w:r w:rsidR="00A44157">
        <w:rPr>
          <w:color w:val="787878"/>
          <w:w w:val="108"/>
          <w:sz w:val="34"/>
          <w:szCs w:val="34"/>
        </w:rPr>
        <w:t>expect</w:t>
      </w:r>
      <w:r w:rsidR="00A44157">
        <w:rPr>
          <w:color w:val="868686"/>
          <w:w w:val="108"/>
          <w:sz w:val="34"/>
          <w:szCs w:val="34"/>
        </w:rPr>
        <w:t>ed</w:t>
      </w:r>
      <w:r w:rsidR="00A44157">
        <w:rPr>
          <w:color w:val="868686"/>
          <w:spacing w:val="26"/>
          <w:w w:val="108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of</w:t>
      </w:r>
      <w:r w:rsidR="00A44157">
        <w:rPr>
          <w:color w:val="868686"/>
          <w:spacing w:val="12"/>
          <w:sz w:val="34"/>
          <w:szCs w:val="34"/>
        </w:rPr>
        <w:t xml:space="preserve"> </w:t>
      </w:r>
      <w:r w:rsidR="00A44157">
        <w:rPr>
          <w:color w:val="868686"/>
          <w:sz w:val="34"/>
          <w:szCs w:val="34"/>
        </w:rPr>
        <w:t>yo</w:t>
      </w:r>
      <w:r w:rsidR="00A44157">
        <w:rPr>
          <w:color w:val="787878"/>
          <w:sz w:val="34"/>
          <w:szCs w:val="34"/>
        </w:rPr>
        <w:t>u</w:t>
      </w:r>
      <w:r w:rsidR="00A44157">
        <w:rPr>
          <w:color w:val="787878"/>
          <w:spacing w:val="65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in</w:t>
      </w:r>
      <w:r w:rsidR="00A44157">
        <w:rPr>
          <w:color w:val="787878"/>
          <w:spacing w:val="39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t</w:t>
      </w:r>
      <w:r w:rsidR="00A44157">
        <w:rPr>
          <w:color w:val="787878"/>
          <w:sz w:val="34"/>
          <w:szCs w:val="34"/>
        </w:rPr>
        <w:t>he</w:t>
      </w:r>
      <w:r w:rsidR="00A44157">
        <w:rPr>
          <w:color w:val="787878"/>
          <w:spacing w:val="52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com</w:t>
      </w:r>
      <w:r w:rsidR="00A44157">
        <w:rPr>
          <w:color w:val="787878"/>
          <w:spacing w:val="-1"/>
          <w:sz w:val="34"/>
          <w:szCs w:val="34"/>
        </w:rPr>
        <w:t>i</w:t>
      </w:r>
      <w:r w:rsidR="00A44157">
        <w:rPr>
          <w:color w:val="666666"/>
          <w:sz w:val="34"/>
          <w:szCs w:val="34"/>
        </w:rPr>
        <w:t>n</w:t>
      </w:r>
      <w:r w:rsidR="00A44157">
        <w:rPr>
          <w:color w:val="787878"/>
          <w:sz w:val="34"/>
          <w:szCs w:val="34"/>
        </w:rPr>
        <w:t xml:space="preserve">g </w:t>
      </w:r>
      <w:r w:rsidR="00A44157">
        <w:rPr>
          <w:color w:val="787878"/>
          <w:spacing w:val="7"/>
          <w:sz w:val="34"/>
          <w:szCs w:val="34"/>
        </w:rPr>
        <w:t xml:space="preserve"> </w:t>
      </w:r>
      <w:r w:rsidR="00A44157">
        <w:rPr>
          <w:color w:val="666666"/>
          <w:w w:val="114"/>
          <w:sz w:val="34"/>
          <w:szCs w:val="34"/>
        </w:rPr>
        <w:t>m</w:t>
      </w:r>
      <w:r w:rsidR="00A44157">
        <w:rPr>
          <w:color w:val="787878"/>
          <w:w w:val="101"/>
          <w:sz w:val="34"/>
          <w:szCs w:val="34"/>
        </w:rPr>
        <w:t>o</w:t>
      </w:r>
      <w:r w:rsidR="00A44157">
        <w:rPr>
          <w:color w:val="787878"/>
          <w:w w:val="122"/>
          <w:sz w:val="34"/>
          <w:szCs w:val="34"/>
        </w:rPr>
        <w:t>n</w:t>
      </w:r>
      <w:r w:rsidR="00A44157">
        <w:rPr>
          <w:color w:val="787878"/>
          <w:w w:val="114"/>
          <w:sz w:val="34"/>
          <w:szCs w:val="34"/>
        </w:rPr>
        <w:t>t</w:t>
      </w:r>
      <w:r w:rsidR="00A44157">
        <w:rPr>
          <w:color w:val="666666"/>
          <w:w w:val="118"/>
          <w:sz w:val="34"/>
          <w:szCs w:val="34"/>
        </w:rPr>
        <w:t>h</w:t>
      </w:r>
      <w:r w:rsidR="00A44157">
        <w:rPr>
          <w:color w:val="787878"/>
          <w:w w:val="103"/>
          <w:sz w:val="34"/>
          <w:szCs w:val="34"/>
        </w:rPr>
        <w:t>s</w:t>
      </w:r>
      <w:r w:rsidR="00A44157">
        <w:rPr>
          <w:color w:val="787878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3" w:line="240" w:lineRule="exact"/>
        <w:rPr>
          <w:sz w:val="24"/>
          <w:szCs w:val="24"/>
        </w:rPr>
      </w:pPr>
    </w:p>
    <w:p w:rsidR="002C32DF" w:rsidRDefault="004F67E2">
      <w:pPr>
        <w:ind w:left="165" w:right="75"/>
        <w:jc w:val="both"/>
        <w:rPr>
          <w:sz w:val="33"/>
          <w:szCs w:val="33"/>
        </w:rPr>
      </w:pPr>
      <w:r>
        <w:pict>
          <v:shape id="_x0000_s1253" type="#_x0000_t75" style="position:absolute;left:0;text-align:left;margin-left:88.55pt;margin-top:1pt;width:468.6pt;height:57.6pt;z-index:-1980;mso-position-horizontal-relative:page">
            <v:imagedata r:id="rId76" o:title=""/>
            <w10:wrap anchorx="page"/>
          </v:shape>
        </w:pict>
      </w:r>
      <w:proofErr w:type="gramStart"/>
      <w:r w:rsidR="00A44157">
        <w:rPr>
          <w:b/>
          <w:color w:val="666666"/>
          <w:sz w:val="33"/>
          <w:szCs w:val="33"/>
        </w:rPr>
        <w:t>Rt.</w:t>
      </w:r>
      <w:proofErr w:type="gramEnd"/>
      <w:r w:rsidR="00A44157">
        <w:rPr>
          <w:b/>
          <w:color w:val="666666"/>
          <w:sz w:val="33"/>
          <w:szCs w:val="33"/>
        </w:rPr>
        <w:t xml:space="preserve">  </w:t>
      </w:r>
      <w:r w:rsidR="00A44157">
        <w:rPr>
          <w:b/>
          <w:color w:val="666666"/>
          <w:spacing w:val="54"/>
          <w:sz w:val="33"/>
          <w:szCs w:val="33"/>
        </w:rPr>
        <w:t xml:space="preserve"> </w:t>
      </w:r>
      <w:proofErr w:type="gramStart"/>
      <w:r w:rsidR="00A44157">
        <w:rPr>
          <w:b/>
          <w:color w:val="666666"/>
          <w:sz w:val="33"/>
          <w:szCs w:val="33"/>
        </w:rPr>
        <w:t>Hon.</w:t>
      </w:r>
      <w:proofErr w:type="gramEnd"/>
      <w:r w:rsidR="00A44157">
        <w:rPr>
          <w:b/>
          <w:color w:val="666666"/>
          <w:sz w:val="33"/>
          <w:szCs w:val="33"/>
        </w:rPr>
        <w:t xml:space="preserve">   </w:t>
      </w:r>
      <w:r w:rsidR="00A44157">
        <w:rPr>
          <w:b/>
          <w:color w:val="666666"/>
          <w:spacing w:val="44"/>
          <w:sz w:val="33"/>
          <w:szCs w:val="33"/>
        </w:rPr>
        <w:t xml:space="preserve"> </w:t>
      </w:r>
      <w:r w:rsidR="00A44157">
        <w:rPr>
          <w:b/>
          <w:color w:val="666666"/>
          <w:sz w:val="33"/>
          <w:szCs w:val="33"/>
        </w:rPr>
        <w:t>Spea</w:t>
      </w:r>
      <w:r w:rsidR="00A44157">
        <w:rPr>
          <w:b/>
          <w:color w:val="787878"/>
          <w:sz w:val="33"/>
          <w:szCs w:val="33"/>
        </w:rPr>
        <w:t>k</w:t>
      </w:r>
      <w:r w:rsidR="00A44157">
        <w:rPr>
          <w:b/>
          <w:color w:val="666666"/>
          <w:sz w:val="33"/>
          <w:szCs w:val="33"/>
        </w:rPr>
        <w:t>er</w:t>
      </w:r>
      <w:r w:rsidR="00A44157">
        <w:rPr>
          <w:b/>
          <w:color w:val="787878"/>
          <w:sz w:val="33"/>
          <w:szCs w:val="33"/>
        </w:rPr>
        <w:t xml:space="preserve">,   </w:t>
      </w:r>
      <w:r w:rsidR="00A44157">
        <w:rPr>
          <w:b/>
          <w:color w:val="787878"/>
          <w:spacing w:val="69"/>
          <w:sz w:val="33"/>
          <w:szCs w:val="33"/>
        </w:rPr>
        <w:t xml:space="preserve"> </w:t>
      </w:r>
      <w:proofErr w:type="spellStart"/>
      <w:r w:rsidR="00A44157">
        <w:rPr>
          <w:b/>
          <w:color w:val="666666"/>
          <w:w w:val="108"/>
          <w:sz w:val="33"/>
          <w:szCs w:val="33"/>
        </w:rPr>
        <w:t>Honourable</w:t>
      </w:r>
      <w:proofErr w:type="spellEnd"/>
      <w:r w:rsidR="00A44157">
        <w:rPr>
          <w:b/>
          <w:color w:val="666666"/>
          <w:w w:val="108"/>
          <w:sz w:val="33"/>
          <w:szCs w:val="33"/>
        </w:rPr>
        <w:t xml:space="preserve">  </w:t>
      </w:r>
      <w:r w:rsidR="00A44157">
        <w:rPr>
          <w:b/>
          <w:color w:val="666666"/>
          <w:spacing w:val="62"/>
          <w:w w:val="108"/>
          <w:sz w:val="33"/>
          <w:szCs w:val="33"/>
        </w:rPr>
        <w:t xml:space="preserve"> </w:t>
      </w:r>
      <w:r w:rsidR="00A44157">
        <w:rPr>
          <w:b/>
          <w:color w:val="666666"/>
          <w:w w:val="108"/>
          <w:sz w:val="33"/>
          <w:szCs w:val="33"/>
        </w:rPr>
        <w:t xml:space="preserve">Members,  </w:t>
      </w:r>
      <w:r w:rsidR="00A44157">
        <w:rPr>
          <w:b/>
          <w:color w:val="666666"/>
          <w:spacing w:val="51"/>
          <w:w w:val="108"/>
          <w:sz w:val="33"/>
          <w:szCs w:val="33"/>
        </w:rPr>
        <w:t xml:space="preserve"> </w:t>
      </w:r>
      <w:r w:rsidR="00A44157">
        <w:rPr>
          <w:b/>
          <w:color w:val="666666"/>
          <w:sz w:val="33"/>
          <w:szCs w:val="33"/>
        </w:rPr>
        <w:t xml:space="preserve">Ladies   </w:t>
      </w:r>
      <w:r w:rsidR="00A44157">
        <w:rPr>
          <w:b/>
          <w:color w:val="666666"/>
          <w:spacing w:val="48"/>
          <w:sz w:val="33"/>
          <w:szCs w:val="33"/>
        </w:rPr>
        <w:t xml:space="preserve"> </w:t>
      </w:r>
      <w:r w:rsidR="00A44157">
        <w:rPr>
          <w:b/>
          <w:color w:val="666666"/>
          <w:w w:val="91"/>
          <w:sz w:val="33"/>
          <w:szCs w:val="33"/>
        </w:rPr>
        <w:t>a</w:t>
      </w:r>
      <w:r w:rsidR="00A44157">
        <w:rPr>
          <w:b/>
          <w:color w:val="666666"/>
          <w:w w:val="117"/>
          <w:sz w:val="33"/>
          <w:szCs w:val="33"/>
        </w:rPr>
        <w:t>n</w:t>
      </w:r>
      <w:r w:rsidR="00A44157">
        <w:rPr>
          <w:b/>
          <w:color w:val="666666"/>
          <w:w w:val="109"/>
          <w:sz w:val="33"/>
          <w:szCs w:val="33"/>
        </w:rPr>
        <w:t>d</w:t>
      </w:r>
    </w:p>
    <w:p w:rsidR="002C32DF" w:rsidRDefault="002C32DF">
      <w:pPr>
        <w:spacing w:line="200" w:lineRule="exact"/>
      </w:pPr>
    </w:p>
    <w:p w:rsidR="002C32DF" w:rsidRDefault="002C32DF">
      <w:pPr>
        <w:spacing w:before="16" w:line="240" w:lineRule="exact"/>
        <w:rPr>
          <w:sz w:val="24"/>
          <w:szCs w:val="24"/>
        </w:rPr>
      </w:pPr>
    </w:p>
    <w:p w:rsidR="002C32DF" w:rsidRDefault="00A44157">
      <w:pPr>
        <w:ind w:left="165" w:right="7697"/>
        <w:jc w:val="both"/>
        <w:rPr>
          <w:sz w:val="33"/>
          <w:szCs w:val="33"/>
        </w:rPr>
      </w:pPr>
      <w:r>
        <w:rPr>
          <w:b/>
          <w:color w:val="666666"/>
          <w:w w:val="101"/>
          <w:sz w:val="33"/>
          <w:szCs w:val="33"/>
        </w:rPr>
        <w:t>G</w:t>
      </w:r>
      <w:r>
        <w:rPr>
          <w:b/>
          <w:color w:val="666666"/>
          <w:w w:val="123"/>
          <w:sz w:val="33"/>
          <w:szCs w:val="33"/>
        </w:rPr>
        <w:t>e</w:t>
      </w:r>
      <w:r>
        <w:rPr>
          <w:b/>
          <w:color w:val="666666"/>
          <w:w w:val="113"/>
          <w:sz w:val="33"/>
          <w:szCs w:val="33"/>
        </w:rPr>
        <w:t>n</w:t>
      </w:r>
      <w:r>
        <w:rPr>
          <w:b/>
          <w:color w:val="787878"/>
          <w:w w:val="111"/>
          <w:sz w:val="33"/>
          <w:szCs w:val="33"/>
        </w:rPr>
        <w:t>tl</w:t>
      </w:r>
      <w:r>
        <w:rPr>
          <w:b/>
          <w:color w:val="666666"/>
          <w:w w:val="113"/>
          <w:sz w:val="33"/>
          <w:szCs w:val="33"/>
        </w:rPr>
        <w:t>e</w:t>
      </w:r>
      <w:r>
        <w:rPr>
          <w:b/>
          <w:color w:val="666666"/>
          <w:w w:val="115"/>
          <w:sz w:val="33"/>
          <w:szCs w:val="33"/>
        </w:rPr>
        <w:t>m</w:t>
      </w:r>
      <w:r>
        <w:rPr>
          <w:b/>
          <w:color w:val="787878"/>
          <w:w w:val="108"/>
          <w:sz w:val="33"/>
          <w:szCs w:val="33"/>
        </w:rPr>
        <w:t>e</w:t>
      </w:r>
      <w:r>
        <w:rPr>
          <w:b/>
          <w:color w:val="666666"/>
          <w:w w:val="117"/>
          <w:sz w:val="33"/>
          <w:szCs w:val="33"/>
        </w:rPr>
        <w:t>n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20" w:line="240" w:lineRule="exact"/>
        <w:rPr>
          <w:sz w:val="24"/>
          <w:szCs w:val="24"/>
        </w:rPr>
      </w:pPr>
    </w:p>
    <w:p w:rsidR="002C32DF" w:rsidRDefault="004F67E2">
      <w:pPr>
        <w:spacing w:line="512" w:lineRule="auto"/>
        <w:ind w:left="172" w:right="58" w:hanging="7"/>
        <w:jc w:val="both"/>
        <w:rPr>
          <w:sz w:val="34"/>
          <w:szCs w:val="34"/>
        </w:rPr>
      </w:pPr>
      <w:r>
        <w:pict>
          <v:shape id="_x0000_s1252" type="#_x0000_t75" style="position:absolute;left:0;text-align:left;margin-left:88.9pt;margin-top:1.85pt;width:468.95pt;height:105.1pt;z-index:-1981;mso-position-horizontal-relative:page">
            <v:imagedata r:id="rId77" o:title=""/>
            <w10:wrap anchorx="page"/>
          </v:shape>
        </w:pict>
      </w:r>
      <w:r w:rsidR="00A44157">
        <w:rPr>
          <w:color w:val="787878"/>
          <w:sz w:val="34"/>
          <w:szCs w:val="34"/>
        </w:rPr>
        <w:t>I</w:t>
      </w:r>
      <w:r w:rsidR="00A44157">
        <w:rPr>
          <w:color w:val="787878"/>
          <w:spacing w:val="17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sa</w:t>
      </w:r>
      <w:r w:rsidR="00A44157">
        <w:rPr>
          <w:color w:val="868686"/>
          <w:sz w:val="34"/>
          <w:szCs w:val="34"/>
        </w:rPr>
        <w:t>y</w:t>
      </w:r>
      <w:r w:rsidR="00A44157">
        <w:rPr>
          <w:color w:val="868686"/>
          <w:spacing w:val="43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th</w:t>
      </w:r>
      <w:r w:rsidR="00A44157">
        <w:rPr>
          <w:color w:val="787878"/>
          <w:sz w:val="34"/>
          <w:szCs w:val="34"/>
        </w:rPr>
        <w:t>is</w:t>
      </w:r>
      <w:r w:rsidR="00A44157">
        <w:rPr>
          <w:color w:val="787878"/>
          <w:spacing w:val="63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t</w:t>
      </w:r>
      <w:r w:rsidR="00A44157">
        <w:rPr>
          <w:color w:val="868686"/>
          <w:sz w:val="34"/>
          <w:szCs w:val="34"/>
        </w:rPr>
        <w:t>o</w:t>
      </w:r>
      <w:r w:rsidR="00A44157">
        <w:rPr>
          <w:color w:val="868686"/>
          <w:spacing w:val="38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a</w:t>
      </w:r>
      <w:r w:rsidR="00A44157">
        <w:rPr>
          <w:color w:val="666666"/>
          <w:sz w:val="34"/>
          <w:szCs w:val="34"/>
        </w:rPr>
        <w:t>ll</w:t>
      </w:r>
      <w:r w:rsidR="00A44157">
        <w:rPr>
          <w:color w:val="666666"/>
          <w:spacing w:val="21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of</w:t>
      </w:r>
      <w:r w:rsidR="00A44157">
        <w:rPr>
          <w:color w:val="787878"/>
          <w:spacing w:val="20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us,</w:t>
      </w:r>
      <w:r w:rsidR="00A44157">
        <w:rPr>
          <w:color w:val="787878"/>
          <w:spacing w:val="45"/>
          <w:sz w:val="34"/>
          <w:szCs w:val="34"/>
        </w:rPr>
        <w:t xml:space="preserve"> </w:t>
      </w:r>
      <w:r w:rsidR="00A44157">
        <w:rPr>
          <w:color w:val="787878"/>
          <w:w w:val="111"/>
          <w:sz w:val="34"/>
          <w:szCs w:val="34"/>
        </w:rPr>
        <w:t>in</w:t>
      </w:r>
      <w:r w:rsidR="00A44157">
        <w:rPr>
          <w:color w:val="787878"/>
          <w:w w:val="90"/>
          <w:sz w:val="34"/>
          <w:szCs w:val="34"/>
        </w:rPr>
        <w:t>c</w:t>
      </w:r>
      <w:r w:rsidR="00A44157">
        <w:rPr>
          <w:color w:val="787878"/>
          <w:w w:val="114"/>
          <w:sz w:val="34"/>
          <w:szCs w:val="34"/>
        </w:rPr>
        <w:t>l</w:t>
      </w:r>
      <w:r w:rsidR="00A44157">
        <w:rPr>
          <w:color w:val="666666"/>
          <w:w w:val="118"/>
          <w:sz w:val="34"/>
          <w:szCs w:val="34"/>
        </w:rPr>
        <w:t>u</w:t>
      </w:r>
      <w:r w:rsidR="00A44157">
        <w:rPr>
          <w:color w:val="787878"/>
          <w:w w:val="118"/>
          <w:sz w:val="34"/>
          <w:szCs w:val="34"/>
        </w:rPr>
        <w:t>d</w:t>
      </w:r>
      <w:r w:rsidR="00A44157">
        <w:rPr>
          <w:color w:val="787878"/>
          <w:w w:val="114"/>
          <w:sz w:val="34"/>
          <w:szCs w:val="34"/>
        </w:rPr>
        <w:t>i</w:t>
      </w:r>
      <w:r w:rsidR="00A44157">
        <w:rPr>
          <w:color w:val="787878"/>
          <w:w w:val="122"/>
          <w:sz w:val="34"/>
          <w:szCs w:val="34"/>
        </w:rPr>
        <w:t>n</w:t>
      </w:r>
      <w:r w:rsidR="00A44157">
        <w:rPr>
          <w:color w:val="787878"/>
          <w:w w:val="105"/>
          <w:sz w:val="34"/>
          <w:szCs w:val="34"/>
        </w:rPr>
        <w:t>g</w:t>
      </w:r>
      <w:r w:rsidR="00A44157">
        <w:rPr>
          <w:color w:val="787878"/>
          <w:spacing w:val="16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tho</w:t>
      </w:r>
      <w:r w:rsidR="00A44157">
        <w:rPr>
          <w:color w:val="787878"/>
          <w:sz w:val="34"/>
          <w:szCs w:val="34"/>
        </w:rPr>
        <w:t>se</w:t>
      </w:r>
      <w:r w:rsidR="00A44157">
        <w:rPr>
          <w:color w:val="787878"/>
          <w:spacing w:val="72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wh</w:t>
      </w:r>
      <w:r w:rsidR="00A44157">
        <w:rPr>
          <w:color w:val="787878"/>
          <w:sz w:val="34"/>
          <w:szCs w:val="34"/>
        </w:rPr>
        <w:t>o</w:t>
      </w:r>
      <w:r w:rsidR="00A44157">
        <w:rPr>
          <w:color w:val="787878"/>
          <w:spacing w:val="82"/>
          <w:sz w:val="34"/>
          <w:szCs w:val="34"/>
        </w:rPr>
        <w:t xml:space="preserve"> </w:t>
      </w:r>
      <w:r w:rsidR="00A44157">
        <w:rPr>
          <w:color w:val="787878"/>
          <w:w w:val="112"/>
          <w:sz w:val="34"/>
          <w:szCs w:val="34"/>
        </w:rPr>
        <w:t>unf</w:t>
      </w:r>
      <w:r w:rsidR="00A44157">
        <w:rPr>
          <w:color w:val="868686"/>
          <w:w w:val="112"/>
          <w:sz w:val="34"/>
          <w:szCs w:val="34"/>
        </w:rPr>
        <w:t>o</w:t>
      </w:r>
      <w:r w:rsidR="00A44157">
        <w:rPr>
          <w:color w:val="787878"/>
          <w:w w:val="112"/>
          <w:sz w:val="34"/>
          <w:szCs w:val="34"/>
        </w:rPr>
        <w:t>r</w:t>
      </w:r>
      <w:r w:rsidR="00A44157">
        <w:rPr>
          <w:color w:val="666666"/>
          <w:w w:val="112"/>
          <w:sz w:val="34"/>
          <w:szCs w:val="34"/>
        </w:rPr>
        <w:t>tun</w:t>
      </w:r>
      <w:r w:rsidR="00A44157">
        <w:rPr>
          <w:color w:val="787878"/>
          <w:w w:val="112"/>
          <w:sz w:val="34"/>
          <w:szCs w:val="34"/>
        </w:rPr>
        <w:t>a</w:t>
      </w:r>
      <w:r w:rsidR="00A44157">
        <w:rPr>
          <w:color w:val="666666"/>
          <w:w w:val="112"/>
          <w:sz w:val="34"/>
          <w:szCs w:val="34"/>
        </w:rPr>
        <w:t>t</w:t>
      </w:r>
      <w:r w:rsidR="00A44157">
        <w:rPr>
          <w:color w:val="787878"/>
          <w:w w:val="112"/>
          <w:sz w:val="34"/>
          <w:szCs w:val="34"/>
        </w:rPr>
        <w:t>e</w:t>
      </w:r>
      <w:r w:rsidR="00A44157">
        <w:rPr>
          <w:color w:val="666666"/>
          <w:w w:val="112"/>
          <w:sz w:val="34"/>
          <w:szCs w:val="34"/>
        </w:rPr>
        <w:t>l</w:t>
      </w:r>
      <w:r w:rsidR="00A44157">
        <w:rPr>
          <w:color w:val="787878"/>
          <w:w w:val="112"/>
          <w:sz w:val="34"/>
          <w:szCs w:val="34"/>
        </w:rPr>
        <w:t>y</w:t>
      </w:r>
      <w:r w:rsidR="00A44157">
        <w:rPr>
          <w:color w:val="787878"/>
          <w:spacing w:val="13"/>
          <w:w w:val="112"/>
          <w:sz w:val="34"/>
          <w:szCs w:val="34"/>
        </w:rPr>
        <w:t xml:space="preserve"> </w:t>
      </w:r>
      <w:r w:rsidR="00A44157">
        <w:rPr>
          <w:color w:val="787878"/>
          <w:w w:val="95"/>
          <w:sz w:val="34"/>
          <w:szCs w:val="34"/>
        </w:rPr>
        <w:t>c</w:t>
      </w:r>
      <w:r w:rsidR="00A44157">
        <w:rPr>
          <w:color w:val="666666"/>
          <w:w w:val="118"/>
          <w:sz w:val="34"/>
          <w:szCs w:val="34"/>
        </w:rPr>
        <w:t>h</w:t>
      </w:r>
      <w:r w:rsidR="00A44157">
        <w:rPr>
          <w:color w:val="787878"/>
          <w:w w:val="101"/>
          <w:sz w:val="34"/>
          <w:szCs w:val="34"/>
        </w:rPr>
        <w:t>o</w:t>
      </w:r>
      <w:r w:rsidR="00A44157">
        <w:rPr>
          <w:color w:val="787878"/>
          <w:w w:val="114"/>
          <w:sz w:val="34"/>
          <w:szCs w:val="34"/>
        </w:rPr>
        <w:t>s</w:t>
      </w:r>
      <w:r w:rsidR="00A44157">
        <w:rPr>
          <w:color w:val="787878"/>
          <w:w w:val="110"/>
          <w:sz w:val="34"/>
          <w:szCs w:val="34"/>
        </w:rPr>
        <w:t xml:space="preserve">e </w:t>
      </w:r>
      <w:r w:rsidR="00A44157">
        <w:rPr>
          <w:color w:val="787878"/>
          <w:w w:val="113"/>
          <w:sz w:val="34"/>
          <w:szCs w:val="34"/>
        </w:rPr>
        <w:t>not</w:t>
      </w:r>
      <w:r w:rsidR="00A44157">
        <w:rPr>
          <w:color w:val="787878"/>
          <w:spacing w:val="37"/>
          <w:w w:val="113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to</w:t>
      </w:r>
      <w:r w:rsidR="00A44157">
        <w:rPr>
          <w:color w:val="787878"/>
          <w:spacing w:val="53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b</w:t>
      </w:r>
      <w:r w:rsidR="00A44157">
        <w:rPr>
          <w:color w:val="868686"/>
          <w:sz w:val="34"/>
          <w:szCs w:val="34"/>
        </w:rPr>
        <w:t>e</w:t>
      </w:r>
      <w:r w:rsidR="00A44157">
        <w:rPr>
          <w:color w:val="868686"/>
          <w:spacing w:val="69"/>
          <w:sz w:val="34"/>
          <w:szCs w:val="34"/>
        </w:rPr>
        <w:t xml:space="preserve"> </w:t>
      </w:r>
      <w:proofErr w:type="gramStart"/>
      <w:r w:rsidR="00A44157">
        <w:rPr>
          <w:color w:val="787878"/>
          <w:sz w:val="34"/>
          <w:szCs w:val="34"/>
        </w:rPr>
        <w:t xml:space="preserve">here </w:t>
      </w:r>
      <w:r w:rsidR="00A44157">
        <w:rPr>
          <w:color w:val="787878"/>
          <w:spacing w:val="21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t</w:t>
      </w:r>
      <w:r w:rsidR="00A44157">
        <w:rPr>
          <w:color w:val="787878"/>
          <w:sz w:val="34"/>
          <w:szCs w:val="34"/>
        </w:rPr>
        <w:t>o</w:t>
      </w:r>
      <w:r w:rsidR="00A44157">
        <w:rPr>
          <w:color w:val="666666"/>
          <w:sz w:val="34"/>
          <w:szCs w:val="34"/>
        </w:rPr>
        <w:t>d</w:t>
      </w:r>
      <w:r w:rsidR="00A44157">
        <w:rPr>
          <w:color w:val="787878"/>
          <w:sz w:val="34"/>
          <w:szCs w:val="34"/>
        </w:rPr>
        <w:t>ay</w:t>
      </w:r>
      <w:proofErr w:type="gramEnd"/>
      <w:r w:rsidR="00A44157">
        <w:rPr>
          <w:color w:val="787878"/>
          <w:sz w:val="34"/>
          <w:szCs w:val="34"/>
        </w:rPr>
        <w:t xml:space="preserve">, </w:t>
      </w:r>
      <w:r w:rsidR="00A44157">
        <w:rPr>
          <w:color w:val="787878"/>
          <w:spacing w:val="65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t</w:t>
      </w:r>
      <w:r w:rsidR="00A44157">
        <w:rPr>
          <w:color w:val="787878"/>
          <w:sz w:val="34"/>
          <w:szCs w:val="34"/>
        </w:rPr>
        <w:t xml:space="preserve">hat </w:t>
      </w:r>
      <w:r w:rsidR="00A44157">
        <w:rPr>
          <w:color w:val="787878"/>
          <w:spacing w:val="24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we</w:t>
      </w:r>
      <w:r w:rsidR="00A44157">
        <w:rPr>
          <w:color w:val="787878"/>
          <w:spacing w:val="79"/>
          <w:sz w:val="34"/>
          <w:szCs w:val="34"/>
        </w:rPr>
        <w:t xml:space="preserve"> </w:t>
      </w:r>
      <w:r w:rsidR="00A44157">
        <w:rPr>
          <w:color w:val="787878"/>
          <w:w w:val="114"/>
          <w:sz w:val="34"/>
          <w:szCs w:val="34"/>
        </w:rPr>
        <w:t>m</w:t>
      </w:r>
      <w:r w:rsidR="00A44157">
        <w:rPr>
          <w:color w:val="868686"/>
          <w:w w:val="84"/>
          <w:sz w:val="34"/>
          <w:szCs w:val="34"/>
        </w:rPr>
        <w:t>o</w:t>
      </w:r>
      <w:r w:rsidR="00A44157">
        <w:rPr>
          <w:color w:val="868686"/>
          <w:w w:val="131"/>
          <w:sz w:val="34"/>
          <w:szCs w:val="34"/>
        </w:rPr>
        <w:t>d</w:t>
      </w:r>
      <w:r w:rsidR="00A44157">
        <w:rPr>
          <w:color w:val="787878"/>
          <w:w w:val="110"/>
          <w:sz w:val="34"/>
          <w:szCs w:val="34"/>
        </w:rPr>
        <w:t>e</w:t>
      </w:r>
      <w:r w:rsidR="00A44157">
        <w:rPr>
          <w:color w:val="787878"/>
          <w:sz w:val="34"/>
          <w:szCs w:val="34"/>
        </w:rPr>
        <w:t xml:space="preserve"> </w:t>
      </w:r>
      <w:r w:rsidR="00A44157">
        <w:rPr>
          <w:color w:val="787878"/>
          <w:spacing w:val="-41"/>
          <w:sz w:val="34"/>
          <w:szCs w:val="34"/>
        </w:rPr>
        <w:t xml:space="preserve"> </w:t>
      </w:r>
      <w:r w:rsidR="00A44157">
        <w:rPr>
          <w:color w:val="666666"/>
          <w:w w:val="109"/>
          <w:sz w:val="34"/>
          <w:szCs w:val="34"/>
        </w:rPr>
        <w:t>m</w:t>
      </w:r>
      <w:r w:rsidR="00A44157">
        <w:rPr>
          <w:color w:val="666666"/>
          <w:spacing w:val="-1"/>
          <w:w w:val="109"/>
          <w:sz w:val="34"/>
          <w:szCs w:val="34"/>
        </w:rPr>
        <w:t>i</w:t>
      </w:r>
      <w:r w:rsidR="00A44157">
        <w:rPr>
          <w:color w:val="666666"/>
          <w:w w:val="109"/>
          <w:sz w:val="34"/>
          <w:szCs w:val="34"/>
        </w:rPr>
        <w:t>stak</w:t>
      </w:r>
      <w:r w:rsidR="00A44157">
        <w:rPr>
          <w:color w:val="787878"/>
          <w:w w:val="109"/>
          <w:sz w:val="34"/>
          <w:szCs w:val="34"/>
        </w:rPr>
        <w:t>e</w:t>
      </w:r>
      <w:r w:rsidR="00A44157">
        <w:rPr>
          <w:color w:val="666666"/>
          <w:w w:val="109"/>
          <w:sz w:val="34"/>
          <w:szCs w:val="34"/>
        </w:rPr>
        <w:t>s</w:t>
      </w:r>
      <w:r w:rsidR="00A44157">
        <w:rPr>
          <w:color w:val="666666"/>
          <w:spacing w:val="56"/>
          <w:w w:val="109"/>
          <w:sz w:val="34"/>
          <w:szCs w:val="34"/>
        </w:rPr>
        <w:t xml:space="preserve"> </w:t>
      </w:r>
      <w:r w:rsidR="00A44157">
        <w:rPr>
          <w:color w:val="666666"/>
          <w:w w:val="84"/>
          <w:sz w:val="34"/>
          <w:szCs w:val="34"/>
        </w:rPr>
        <w:t>i</w:t>
      </w:r>
      <w:r w:rsidR="00A44157">
        <w:rPr>
          <w:color w:val="666666"/>
          <w:w w:val="127"/>
          <w:sz w:val="34"/>
          <w:szCs w:val="34"/>
        </w:rPr>
        <w:t>n</w:t>
      </w:r>
      <w:r w:rsidR="00A44157">
        <w:rPr>
          <w:color w:val="666666"/>
          <w:spacing w:val="37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the </w:t>
      </w:r>
      <w:r w:rsidR="00A44157">
        <w:rPr>
          <w:color w:val="666666"/>
          <w:spacing w:val="4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pa</w:t>
      </w:r>
      <w:r w:rsidR="00A44157">
        <w:rPr>
          <w:color w:val="787878"/>
          <w:sz w:val="34"/>
          <w:szCs w:val="34"/>
        </w:rPr>
        <w:t>s</w:t>
      </w:r>
      <w:r w:rsidR="00A44157">
        <w:rPr>
          <w:color w:val="666666"/>
          <w:sz w:val="34"/>
          <w:szCs w:val="34"/>
        </w:rPr>
        <w:t xml:space="preserve">t </w:t>
      </w:r>
      <w:r w:rsidR="00A44157">
        <w:rPr>
          <w:color w:val="666666"/>
          <w:spacing w:val="28"/>
          <w:sz w:val="34"/>
          <w:szCs w:val="34"/>
        </w:rPr>
        <w:t xml:space="preserve"> </w:t>
      </w:r>
      <w:r w:rsidR="00A44157">
        <w:rPr>
          <w:color w:val="787878"/>
          <w:sz w:val="34"/>
          <w:szCs w:val="34"/>
        </w:rPr>
        <w:t>fi</w:t>
      </w:r>
      <w:r w:rsidR="00A44157">
        <w:rPr>
          <w:color w:val="787878"/>
          <w:w w:val="110"/>
          <w:sz w:val="34"/>
          <w:szCs w:val="34"/>
        </w:rPr>
        <w:t>v</w:t>
      </w:r>
      <w:r w:rsidR="00A44157">
        <w:rPr>
          <w:color w:val="787878"/>
          <w:w w:val="105"/>
          <w:sz w:val="34"/>
          <w:szCs w:val="34"/>
        </w:rPr>
        <w:t>e</w:t>
      </w:r>
    </w:p>
    <w:p w:rsidR="002C32DF" w:rsidRDefault="00A44157">
      <w:pPr>
        <w:spacing w:before="23" w:line="380" w:lineRule="exact"/>
        <w:ind w:left="172" w:right="58"/>
        <w:jc w:val="both"/>
        <w:rPr>
          <w:sz w:val="34"/>
          <w:szCs w:val="34"/>
        </w:rPr>
      </w:pPr>
      <w:proofErr w:type="gramStart"/>
      <w:r>
        <w:rPr>
          <w:color w:val="868686"/>
          <w:position w:val="-1"/>
          <w:sz w:val="34"/>
          <w:szCs w:val="34"/>
        </w:rPr>
        <w:t>y</w:t>
      </w:r>
      <w:r>
        <w:rPr>
          <w:color w:val="787878"/>
          <w:position w:val="-1"/>
          <w:sz w:val="34"/>
          <w:szCs w:val="34"/>
        </w:rPr>
        <w:t>ear</w:t>
      </w:r>
      <w:r>
        <w:rPr>
          <w:color w:val="868686"/>
          <w:position w:val="-1"/>
          <w:sz w:val="34"/>
          <w:szCs w:val="34"/>
        </w:rPr>
        <w:t xml:space="preserve">s </w:t>
      </w:r>
      <w:r>
        <w:rPr>
          <w:color w:val="868686"/>
          <w:spacing w:val="11"/>
          <w:position w:val="-1"/>
          <w:sz w:val="34"/>
          <w:szCs w:val="34"/>
        </w:rPr>
        <w:t xml:space="preserve"> </w:t>
      </w:r>
      <w:r>
        <w:rPr>
          <w:color w:val="868686"/>
          <w:position w:val="-1"/>
          <w:sz w:val="34"/>
          <w:szCs w:val="34"/>
        </w:rPr>
        <w:t>s</w:t>
      </w:r>
      <w:r>
        <w:rPr>
          <w:color w:val="787878"/>
          <w:position w:val="-1"/>
          <w:sz w:val="34"/>
          <w:szCs w:val="34"/>
        </w:rPr>
        <w:t>in</w:t>
      </w:r>
      <w:r>
        <w:rPr>
          <w:color w:val="868686"/>
          <w:position w:val="-1"/>
          <w:sz w:val="34"/>
          <w:szCs w:val="34"/>
        </w:rPr>
        <w:t>ce</w:t>
      </w:r>
      <w:proofErr w:type="gramEnd"/>
      <w:r>
        <w:rPr>
          <w:color w:val="868686"/>
          <w:spacing w:val="64"/>
          <w:position w:val="-1"/>
          <w:sz w:val="34"/>
          <w:szCs w:val="34"/>
        </w:rPr>
        <w:t xml:space="preserve"> </w:t>
      </w:r>
      <w:r>
        <w:rPr>
          <w:color w:val="787878"/>
          <w:position w:val="-1"/>
          <w:sz w:val="34"/>
          <w:szCs w:val="34"/>
        </w:rPr>
        <w:t>our</w:t>
      </w:r>
      <w:r>
        <w:rPr>
          <w:color w:val="787878"/>
          <w:spacing w:val="64"/>
          <w:position w:val="-1"/>
          <w:sz w:val="34"/>
          <w:szCs w:val="34"/>
        </w:rPr>
        <w:t xml:space="preserve"> </w:t>
      </w:r>
      <w:r>
        <w:rPr>
          <w:color w:val="787878"/>
          <w:w w:val="111"/>
          <w:position w:val="-1"/>
          <w:sz w:val="34"/>
          <w:szCs w:val="34"/>
        </w:rPr>
        <w:t>in</w:t>
      </w:r>
      <w:r>
        <w:rPr>
          <w:color w:val="787878"/>
          <w:w w:val="118"/>
          <w:position w:val="-1"/>
          <w:sz w:val="34"/>
          <w:szCs w:val="34"/>
        </w:rPr>
        <w:t>d</w:t>
      </w:r>
      <w:r>
        <w:rPr>
          <w:color w:val="787878"/>
          <w:w w:val="105"/>
          <w:position w:val="-1"/>
          <w:sz w:val="34"/>
          <w:szCs w:val="34"/>
        </w:rPr>
        <w:t>e</w:t>
      </w:r>
      <w:r>
        <w:rPr>
          <w:color w:val="787878"/>
          <w:w w:val="122"/>
          <w:position w:val="-1"/>
          <w:sz w:val="34"/>
          <w:szCs w:val="34"/>
        </w:rPr>
        <w:t>p</w:t>
      </w:r>
      <w:r>
        <w:rPr>
          <w:color w:val="868686"/>
          <w:w w:val="105"/>
          <w:position w:val="-1"/>
          <w:sz w:val="34"/>
          <w:szCs w:val="34"/>
        </w:rPr>
        <w:t>e</w:t>
      </w:r>
      <w:r>
        <w:rPr>
          <w:color w:val="868686"/>
          <w:w w:val="118"/>
          <w:position w:val="-1"/>
          <w:sz w:val="34"/>
          <w:szCs w:val="34"/>
        </w:rPr>
        <w:t>n</w:t>
      </w:r>
      <w:r>
        <w:rPr>
          <w:color w:val="868686"/>
          <w:w w:val="122"/>
          <w:position w:val="-1"/>
          <w:sz w:val="34"/>
          <w:szCs w:val="34"/>
        </w:rPr>
        <w:t>d</w:t>
      </w:r>
      <w:r>
        <w:rPr>
          <w:color w:val="868686"/>
          <w:w w:val="105"/>
          <w:position w:val="-1"/>
          <w:sz w:val="34"/>
          <w:szCs w:val="34"/>
        </w:rPr>
        <w:t>e</w:t>
      </w:r>
      <w:r>
        <w:rPr>
          <w:color w:val="787878"/>
          <w:w w:val="122"/>
          <w:position w:val="-1"/>
          <w:sz w:val="34"/>
          <w:szCs w:val="34"/>
        </w:rPr>
        <w:t>n</w:t>
      </w:r>
      <w:r>
        <w:rPr>
          <w:color w:val="787878"/>
          <w:w w:val="90"/>
          <w:position w:val="-1"/>
          <w:sz w:val="34"/>
          <w:szCs w:val="34"/>
        </w:rPr>
        <w:t>c</w:t>
      </w:r>
      <w:r>
        <w:rPr>
          <w:color w:val="787878"/>
          <w:w w:val="110"/>
          <w:position w:val="-1"/>
          <w:sz w:val="34"/>
          <w:szCs w:val="34"/>
        </w:rPr>
        <w:t>e</w:t>
      </w:r>
      <w:r>
        <w:rPr>
          <w:color w:val="787878"/>
          <w:w w:val="93"/>
          <w:position w:val="-1"/>
          <w:sz w:val="34"/>
          <w:szCs w:val="34"/>
        </w:rPr>
        <w:t>,</w:t>
      </w:r>
      <w:r>
        <w:rPr>
          <w:color w:val="787878"/>
          <w:spacing w:val="30"/>
          <w:position w:val="-1"/>
          <w:sz w:val="34"/>
          <w:szCs w:val="34"/>
        </w:rPr>
        <w:t xml:space="preserve"> </w:t>
      </w:r>
      <w:r>
        <w:rPr>
          <w:color w:val="787878"/>
          <w:position w:val="-1"/>
          <w:sz w:val="34"/>
          <w:szCs w:val="34"/>
        </w:rPr>
        <w:t>cos</w:t>
      </w:r>
      <w:r>
        <w:rPr>
          <w:color w:val="666666"/>
          <w:position w:val="-1"/>
          <w:sz w:val="34"/>
          <w:szCs w:val="34"/>
        </w:rPr>
        <w:t>t</w:t>
      </w:r>
      <w:r>
        <w:rPr>
          <w:color w:val="666666"/>
          <w:spacing w:val="-1"/>
          <w:position w:val="-1"/>
          <w:sz w:val="34"/>
          <w:szCs w:val="34"/>
        </w:rPr>
        <w:t>l</w:t>
      </w:r>
      <w:r>
        <w:rPr>
          <w:color w:val="787878"/>
          <w:position w:val="-1"/>
          <w:sz w:val="34"/>
          <w:szCs w:val="34"/>
        </w:rPr>
        <w:t>y</w:t>
      </w:r>
      <w:r>
        <w:rPr>
          <w:color w:val="787878"/>
          <w:spacing w:val="69"/>
          <w:position w:val="-1"/>
          <w:sz w:val="34"/>
          <w:szCs w:val="34"/>
        </w:rPr>
        <w:t xml:space="preserve"> </w:t>
      </w:r>
      <w:r>
        <w:rPr>
          <w:color w:val="666666"/>
          <w:w w:val="109"/>
          <w:position w:val="-1"/>
          <w:sz w:val="34"/>
          <w:szCs w:val="34"/>
        </w:rPr>
        <w:t>mi</w:t>
      </w:r>
      <w:r>
        <w:rPr>
          <w:color w:val="787878"/>
          <w:w w:val="109"/>
          <w:position w:val="-1"/>
          <w:sz w:val="34"/>
          <w:szCs w:val="34"/>
        </w:rPr>
        <w:t>s</w:t>
      </w:r>
      <w:r>
        <w:rPr>
          <w:color w:val="666666"/>
          <w:w w:val="109"/>
          <w:position w:val="-1"/>
          <w:sz w:val="34"/>
          <w:szCs w:val="34"/>
        </w:rPr>
        <w:t>takes</w:t>
      </w:r>
      <w:r>
        <w:rPr>
          <w:color w:val="666666"/>
          <w:spacing w:val="19"/>
          <w:w w:val="109"/>
          <w:position w:val="-1"/>
          <w:sz w:val="34"/>
          <w:szCs w:val="34"/>
        </w:rPr>
        <w:t xml:space="preserve"> </w:t>
      </w:r>
      <w:r>
        <w:rPr>
          <w:color w:val="666666"/>
          <w:position w:val="-1"/>
          <w:sz w:val="34"/>
          <w:szCs w:val="34"/>
        </w:rPr>
        <w:t>that</w:t>
      </w:r>
      <w:r>
        <w:rPr>
          <w:color w:val="666666"/>
          <w:spacing w:val="80"/>
          <w:position w:val="-1"/>
          <w:sz w:val="34"/>
          <w:szCs w:val="34"/>
        </w:rPr>
        <w:t xml:space="preserve"> </w:t>
      </w:r>
      <w:r>
        <w:rPr>
          <w:color w:val="666666"/>
          <w:w w:val="90"/>
          <w:position w:val="-1"/>
          <w:sz w:val="34"/>
          <w:szCs w:val="34"/>
        </w:rPr>
        <w:t>c</w:t>
      </w:r>
      <w:r>
        <w:rPr>
          <w:color w:val="666666"/>
          <w:w w:val="105"/>
          <w:position w:val="-1"/>
          <w:sz w:val="34"/>
          <w:szCs w:val="34"/>
        </w:rPr>
        <w:t>o</w:t>
      </w:r>
      <w:r>
        <w:rPr>
          <w:color w:val="666666"/>
          <w:w w:val="127"/>
          <w:position w:val="-1"/>
          <w:sz w:val="34"/>
          <w:szCs w:val="34"/>
        </w:rPr>
        <w:t>u</w:t>
      </w:r>
      <w:r>
        <w:rPr>
          <w:color w:val="666666"/>
          <w:w w:val="99"/>
          <w:position w:val="-1"/>
          <w:sz w:val="34"/>
          <w:szCs w:val="34"/>
        </w:rPr>
        <w:t>l</w:t>
      </w:r>
      <w:r>
        <w:rPr>
          <w:color w:val="666666"/>
          <w:w w:val="122"/>
          <w:position w:val="-1"/>
          <w:sz w:val="34"/>
          <w:szCs w:val="34"/>
        </w:rPr>
        <w:t>d</w:t>
      </w:r>
      <w:r>
        <w:rPr>
          <w:color w:val="666666"/>
          <w:spacing w:val="16"/>
          <w:position w:val="-1"/>
          <w:sz w:val="34"/>
          <w:szCs w:val="34"/>
        </w:rPr>
        <w:t xml:space="preserve"> </w:t>
      </w:r>
      <w:r>
        <w:rPr>
          <w:color w:val="666666"/>
          <w:w w:val="114"/>
          <w:position w:val="-1"/>
          <w:sz w:val="34"/>
          <w:szCs w:val="34"/>
        </w:rPr>
        <w:t>h</w:t>
      </w:r>
      <w:r>
        <w:rPr>
          <w:color w:val="666666"/>
          <w:w w:val="110"/>
          <w:position w:val="-1"/>
          <w:sz w:val="34"/>
          <w:szCs w:val="34"/>
        </w:rPr>
        <w:t>ave</w:t>
      </w:r>
    </w:p>
    <w:p w:rsidR="002C32DF" w:rsidRDefault="002C32DF">
      <w:pPr>
        <w:spacing w:line="120" w:lineRule="exact"/>
        <w:rPr>
          <w:sz w:val="13"/>
          <w:szCs w:val="13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1920" w:h="16840"/>
          <w:pgMar w:top="1200" w:right="660" w:bottom="280" w:left="1620" w:header="720" w:footer="720" w:gutter="0"/>
          <w:cols w:space="720"/>
        </w:sectPr>
      </w:pPr>
    </w:p>
    <w:p w:rsidR="002C32DF" w:rsidRDefault="004F67E2">
      <w:pPr>
        <w:spacing w:before="34"/>
        <w:ind w:left="194" w:right="-52"/>
        <w:rPr>
          <w:sz w:val="21"/>
          <w:szCs w:val="21"/>
        </w:rPr>
      </w:pPr>
      <w:r>
        <w:lastRenderedPageBreak/>
        <w:pict>
          <v:shape id="_x0000_s1251" type="#_x0000_t75" style="position:absolute;left:0;text-align:left;margin-left:26.65pt;margin-top:0;width:565.75pt;height:8.65pt;z-index:-1977;mso-position-horizontal-relative:page;mso-position-vertical-relative:page">
            <v:imagedata r:id="rId78" o:title=""/>
            <w10:wrap anchorx="page" anchory="page"/>
          </v:shape>
        </w:pict>
      </w:r>
      <w:r w:rsidR="00A44157">
        <w:rPr>
          <w:i/>
          <w:color w:val="868686"/>
          <w:w w:val="110"/>
          <w:sz w:val="21"/>
          <w:szCs w:val="21"/>
        </w:rPr>
        <w:t>T</w:t>
      </w:r>
      <w:r w:rsidR="00A44157">
        <w:rPr>
          <w:i/>
          <w:color w:val="787878"/>
          <w:w w:val="82"/>
          <w:sz w:val="21"/>
          <w:szCs w:val="21"/>
        </w:rPr>
        <w:t>h</w:t>
      </w:r>
      <w:r w:rsidR="00A44157">
        <w:rPr>
          <w:i/>
          <w:color w:val="868686"/>
          <w:w w:val="124"/>
          <w:sz w:val="21"/>
          <w:szCs w:val="21"/>
        </w:rPr>
        <w:t>e</w:t>
      </w:r>
      <w:r w:rsidR="00A44157">
        <w:rPr>
          <w:i/>
          <w:color w:val="868686"/>
          <w:spacing w:val="-10"/>
          <w:sz w:val="21"/>
          <w:szCs w:val="21"/>
        </w:rPr>
        <w:t xml:space="preserve"> </w:t>
      </w:r>
      <w:r w:rsidR="00A44157">
        <w:rPr>
          <w:i/>
          <w:color w:val="959595"/>
          <w:sz w:val="21"/>
          <w:szCs w:val="21"/>
        </w:rPr>
        <w:t>S</w:t>
      </w:r>
      <w:r w:rsidR="00A44157">
        <w:rPr>
          <w:i/>
          <w:color w:val="868686"/>
          <w:sz w:val="21"/>
          <w:szCs w:val="21"/>
        </w:rPr>
        <w:t>peec</w:t>
      </w:r>
      <w:r w:rsidR="00A44157">
        <w:rPr>
          <w:i/>
          <w:color w:val="787878"/>
          <w:sz w:val="21"/>
          <w:szCs w:val="21"/>
        </w:rPr>
        <w:t>h</w:t>
      </w:r>
      <w:r w:rsidR="00A44157">
        <w:rPr>
          <w:i/>
          <w:color w:val="787878"/>
          <w:spacing w:val="42"/>
          <w:sz w:val="21"/>
          <w:szCs w:val="21"/>
        </w:rPr>
        <w:t xml:space="preserve"> </w:t>
      </w:r>
      <w:r w:rsidR="00A44157">
        <w:rPr>
          <w:i/>
          <w:color w:val="868686"/>
          <w:w w:val="95"/>
          <w:sz w:val="21"/>
          <w:szCs w:val="21"/>
        </w:rPr>
        <w:t>o</w:t>
      </w:r>
      <w:r w:rsidR="00A44157">
        <w:rPr>
          <w:i/>
          <w:color w:val="868686"/>
          <w:w w:val="186"/>
          <w:sz w:val="21"/>
          <w:szCs w:val="21"/>
        </w:rPr>
        <w:t>f</w:t>
      </w:r>
      <w:r w:rsidR="00A44157">
        <w:rPr>
          <w:i/>
          <w:color w:val="868686"/>
          <w:spacing w:val="-31"/>
          <w:sz w:val="21"/>
          <w:szCs w:val="21"/>
        </w:rPr>
        <w:t xml:space="preserve"> </w:t>
      </w:r>
      <w:r w:rsidR="00A44157">
        <w:rPr>
          <w:i/>
          <w:color w:val="868686"/>
          <w:w w:val="90"/>
          <w:sz w:val="21"/>
          <w:szCs w:val="21"/>
        </w:rPr>
        <w:t>H</w:t>
      </w:r>
      <w:r w:rsidR="00A44157">
        <w:rPr>
          <w:i/>
          <w:color w:val="959595"/>
          <w:w w:val="54"/>
          <w:sz w:val="21"/>
          <w:szCs w:val="21"/>
        </w:rPr>
        <w:t>.</w:t>
      </w:r>
      <w:r w:rsidR="00A44157">
        <w:rPr>
          <w:i/>
          <w:color w:val="959595"/>
          <w:w w:val="118"/>
          <w:sz w:val="21"/>
          <w:szCs w:val="21"/>
        </w:rPr>
        <w:t>E</w:t>
      </w:r>
      <w:r w:rsidR="00A44157">
        <w:rPr>
          <w:i/>
          <w:color w:val="959595"/>
          <w:spacing w:val="5"/>
          <w:sz w:val="21"/>
          <w:szCs w:val="21"/>
        </w:rPr>
        <w:t xml:space="preserve"> </w:t>
      </w:r>
      <w:proofErr w:type="gramStart"/>
      <w:r w:rsidR="00A44157">
        <w:rPr>
          <w:i/>
          <w:color w:val="868686"/>
          <w:sz w:val="21"/>
          <w:szCs w:val="21"/>
        </w:rPr>
        <w:t>Th</w:t>
      </w:r>
      <w:r w:rsidR="00A44157">
        <w:rPr>
          <w:i/>
          <w:color w:val="A4A4A4"/>
          <w:sz w:val="21"/>
          <w:szCs w:val="21"/>
        </w:rPr>
        <w:t>e</w:t>
      </w:r>
      <w:proofErr w:type="gramEnd"/>
      <w:r w:rsidR="00A44157">
        <w:rPr>
          <w:i/>
          <w:color w:val="A4A4A4"/>
          <w:spacing w:val="34"/>
          <w:sz w:val="21"/>
          <w:szCs w:val="21"/>
        </w:rPr>
        <w:t xml:space="preserve"> </w:t>
      </w:r>
      <w:r w:rsidR="00A44157">
        <w:rPr>
          <w:i/>
          <w:color w:val="A4A4A4"/>
          <w:w w:val="98"/>
          <w:sz w:val="21"/>
          <w:szCs w:val="21"/>
        </w:rPr>
        <w:t>"</w:t>
      </w:r>
      <w:r w:rsidR="00A44157">
        <w:rPr>
          <w:i/>
          <w:color w:val="868686"/>
          <w:w w:val="82"/>
          <w:sz w:val="21"/>
          <w:szCs w:val="21"/>
        </w:rPr>
        <w:t>.</w:t>
      </w:r>
      <w:r w:rsidR="00A44157">
        <w:rPr>
          <w:i/>
          <w:color w:val="868686"/>
          <w:spacing w:val="-24"/>
          <w:sz w:val="21"/>
          <w:szCs w:val="21"/>
        </w:rPr>
        <w:t xml:space="preserve"> </w:t>
      </w:r>
      <w:r w:rsidR="00A44157">
        <w:rPr>
          <w:i/>
          <w:color w:val="B9B9B9"/>
          <w:w w:val="41"/>
          <w:sz w:val="21"/>
          <w:szCs w:val="21"/>
        </w:rPr>
        <w:t>·</w:t>
      </w:r>
      <w:proofErr w:type="spellStart"/>
      <w:r w:rsidR="00A44157">
        <w:rPr>
          <w:i/>
          <w:color w:val="A4A4A4"/>
          <w:w w:val="108"/>
          <w:sz w:val="21"/>
          <w:szCs w:val="21"/>
        </w:rPr>
        <w:t>e</w:t>
      </w:r>
      <w:r w:rsidR="00A44157">
        <w:rPr>
          <w:i/>
          <w:color w:val="A4A4A4"/>
          <w:w w:val="105"/>
          <w:sz w:val="21"/>
          <w:szCs w:val="21"/>
        </w:rPr>
        <w:t>s</w:t>
      </w:r>
      <w:r w:rsidR="00A44157">
        <w:rPr>
          <w:i/>
          <w:color w:val="868686"/>
          <w:w w:val="99"/>
          <w:sz w:val="21"/>
          <w:szCs w:val="21"/>
        </w:rPr>
        <w:t>i</w:t>
      </w:r>
      <w:r w:rsidR="00A44157">
        <w:rPr>
          <w:i/>
          <w:color w:val="868686"/>
          <w:w w:val="116"/>
          <w:sz w:val="21"/>
          <w:szCs w:val="21"/>
        </w:rPr>
        <w:t>d</w:t>
      </w:r>
      <w:r w:rsidR="00A44157">
        <w:rPr>
          <w:i/>
          <w:color w:val="959595"/>
          <w:sz w:val="21"/>
          <w:szCs w:val="21"/>
        </w:rPr>
        <w:t>e</w:t>
      </w:r>
      <w:r w:rsidR="00A44157">
        <w:rPr>
          <w:i/>
          <w:color w:val="868686"/>
          <w:w w:val="102"/>
          <w:sz w:val="21"/>
          <w:szCs w:val="21"/>
        </w:rPr>
        <w:t>n</w:t>
      </w:r>
      <w:r w:rsidR="00A44157">
        <w:rPr>
          <w:i/>
          <w:color w:val="868686"/>
          <w:w w:val="161"/>
          <w:sz w:val="21"/>
          <w:szCs w:val="21"/>
        </w:rPr>
        <w:t>t</w:t>
      </w:r>
      <w:proofErr w:type="spellEnd"/>
      <w:r w:rsidR="00A44157">
        <w:rPr>
          <w:i/>
          <w:color w:val="868686"/>
          <w:spacing w:val="-2"/>
          <w:sz w:val="21"/>
          <w:szCs w:val="21"/>
        </w:rPr>
        <w:t xml:space="preserve"> </w:t>
      </w:r>
      <w:r w:rsidR="00A44157">
        <w:rPr>
          <w:i/>
          <w:color w:val="868686"/>
          <w:sz w:val="21"/>
          <w:szCs w:val="21"/>
        </w:rPr>
        <w:t>on</w:t>
      </w:r>
      <w:r w:rsidR="00A44157">
        <w:rPr>
          <w:i/>
          <w:color w:val="868686"/>
          <w:spacing w:val="10"/>
          <w:sz w:val="21"/>
          <w:szCs w:val="21"/>
        </w:rPr>
        <w:t xml:space="preserve"> </w:t>
      </w:r>
      <w:r w:rsidR="00A44157">
        <w:rPr>
          <w:i/>
          <w:color w:val="868686"/>
          <w:sz w:val="21"/>
          <w:szCs w:val="21"/>
        </w:rPr>
        <w:t>o</w:t>
      </w:r>
      <w:r w:rsidR="00A44157">
        <w:rPr>
          <w:i/>
          <w:color w:val="A4A4A4"/>
          <w:sz w:val="21"/>
          <w:szCs w:val="21"/>
        </w:rPr>
        <w:t>c</w:t>
      </w:r>
      <w:r w:rsidR="00A44157">
        <w:rPr>
          <w:i/>
          <w:color w:val="959595"/>
          <w:sz w:val="21"/>
          <w:szCs w:val="21"/>
        </w:rPr>
        <w:t>c</w:t>
      </w:r>
      <w:r w:rsidR="00A44157">
        <w:rPr>
          <w:i/>
          <w:color w:val="868686"/>
          <w:sz w:val="21"/>
          <w:szCs w:val="21"/>
        </w:rPr>
        <w:t>a</w:t>
      </w:r>
      <w:r w:rsidR="00A44157">
        <w:rPr>
          <w:i/>
          <w:color w:val="959595"/>
          <w:sz w:val="21"/>
          <w:szCs w:val="21"/>
        </w:rPr>
        <w:t>s</w:t>
      </w:r>
      <w:r w:rsidR="00A44157">
        <w:rPr>
          <w:i/>
          <w:color w:val="868686"/>
          <w:sz w:val="21"/>
          <w:szCs w:val="21"/>
        </w:rPr>
        <w:t>ion</w:t>
      </w:r>
      <w:r w:rsidR="00A44157">
        <w:rPr>
          <w:i/>
          <w:color w:val="868686"/>
          <w:spacing w:val="32"/>
          <w:sz w:val="21"/>
          <w:szCs w:val="21"/>
        </w:rPr>
        <w:t xml:space="preserve"> </w:t>
      </w:r>
      <w:r w:rsidR="00A44157">
        <w:rPr>
          <w:i/>
          <w:color w:val="868686"/>
          <w:w w:val="95"/>
          <w:sz w:val="21"/>
          <w:szCs w:val="21"/>
        </w:rPr>
        <w:t>o</w:t>
      </w:r>
      <w:r w:rsidR="00A44157">
        <w:rPr>
          <w:i/>
          <w:color w:val="868686"/>
          <w:w w:val="198"/>
          <w:sz w:val="21"/>
          <w:szCs w:val="21"/>
        </w:rPr>
        <w:t>f</w:t>
      </w:r>
      <w:r w:rsidR="00A44157">
        <w:rPr>
          <w:i/>
          <w:color w:val="868686"/>
          <w:spacing w:val="-38"/>
          <w:sz w:val="21"/>
          <w:szCs w:val="21"/>
        </w:rPr>
        <w:t xml:space="preserve"> </w:t>
      </w:r>
      <w:r w:rsidR="00A44157">
        <w:rPr>
          <w:i/>
          <w:color w:val="868686"/>
          <w:w w:val="136"/>
          <w:sz w:val="21"/>
          <w:szCs w:val="21"/>
        </w:rPr>
        <w:t>t</w:t>
      </w:r>
      <w:r w:rsidR="00A44157">
        <w:rPr>
          <w:i/>
          <w:color w:val="787878"/>
          <w:w w:val="89"/>
          <w:sz w:val="21"/>
          <w:szCs w:val="21"/>
        </w:rPr>
        <w:t>h</w:t>
      </w:r>
      <w:r w:rsidR="00A44157">
        <w:rPr>
          <w:i/>
          <w:color w:val="868686"/>
          <w:w w:val="124"/>
          <w:sz w:val="21"/>
          <w:szCs w:val="21"/>
        </w:rPr>
        <w:t>e</w:t>
      </w:r>
      <w:r w:rsidR="00A44157">
        <w:rPr>
          <w:i/>
          <w:color w:val="868686"/>
          <w:spacing w:val="-2"/>
          <w:sz w:val="21"/>
          <w:szCs w:val="21"/>
        </w:rPr>
        <w:t xml:space="preserve"> </w:t>
      </w:r>
      <w:r w:rsidR="00A44157">
        <w:rPr>
          <w:i/>
          <w:color w:val="868686"/>
          <w:w w:val="95"/>
          <w:sz w:val="21"/>
          <w:szCs w:val="21"/>
        </w:rPr>
        <w:t>o</w:t>
      </w:r>
      <w:r w:rsidR="00A44157">
        <w:rPr>
          <w:i/>
          <w:color w:val="787878"/>
          <w:w w:val="109"/>
          <w:sz w:val="21"/>
          <w:szCs w:val="21"/>
        </w:rPr>
        <w:t>p</w:t>
      </w:r>
      <w:r w:rsidR="00A44157">
        <w:rPr>
          <w:i/>
          <w:color w:val="868686"/>
          <w:w w:val="116"/>
          <w:sz w:val="21"/>
          <w:szCs w:val="21"/>
        </w:rPr>
        <w:t>e</w:t>
      </w:r>
      <w:r w:rsidR="00A44157">
        <w:rPr>
          <w:i/>
          <w:color w:val="787878"/>
          <w:w w:val="95"/>
          <w:sz w:val="21"/>
          <w:szCs w:val="21"/>
        </w:rPr>
        <w:t>n</w:t>
      </w:r>
      <w:r w:rsidR="00A44157">
        <w:rPr>
          <w:i/>
          <w:color w:val="787878"/>
          <w:w w:val="136"/>
          <w:sz w:val="21"/>
          <w:szCs w:val="21"/>
        </w:rPr>
        <w:t>i</w:t>
      </w:r>
      <w:r w:rsidR="00A44157">
        <w:rPr>
          <w:i/>
          <w:color w:val="868686"/>
          <w:w w:val="95"/>
          <w:sz w:val="21"/>
          <w:szCs w:val="21"/>
        </w:rPr>
        <w:t>n</w:t>
      </w:r>
      <w:r w:rsidR="00A44157">
        <w:rPr>
          <w:i/>
          <w:color w:val="868686"/>
          <w:w w:val="116"/>
          <w:sz w:val="21"/>
          <w:szCs w:val="21"/>
        </w:rPr>
        <w:t>g</w:t>
      </w:r>
      <w:r w:rsidR="00A44157">
        <w:rPr>
          <w:i/>
          <w:color w:val="868686"/>
          <w:spacing w:val="12"/>
          <w:sz w:val="21"/>
          <w:szCs w:val="21"/>
        </w:rPr>
        <w:t xml:space="preserve"> </w:t>
      </w:r>
      <w:r w:rsidR="00A44157">
        <w:rPr>
          <w:i/>
          <w:color w:val="868686"/>
          <w:w w:val="89"/>
          <w:sz w:val="21"/>
          <w:szCs w:val="21"/>
        </w:rPr>
        <w:t>o</w:t>
      </w:r>
      <w:r w:rsidR="00A44157">
        <w:rPr>
          <w:i/>
          <w:color w:val="787878"/>
          <w:w w:val="198"/>
          <w:sz w:val="21"/>
          <w:szCs w:val="21"/>
        </w:rPr>
        <w:t>f</w:t>
      </w:r>
      <w:r w:rsidR="00A44157">
        <w:rPr>
          <w:i/>
          <w:color w:val="787878"/>
          <w:spacing w:val="-24"/>
          <w:sz w:val="21"/>
          <w:szCs w:val="21"/>
        </w:rPr>
        <w:t xml:space="preserve"> </w:t>
      </w:r>
      <w:r w:rsidR="00A44157">
        <w:rPr>
          <w:i/>
          <w:color w:val="868686"/>
          <w:w w:val="95"/>
          <w:sz w:val="21"/>
          <w:szCs w:val="21"/>
        </w:rPr>
        <w:t>T</w:t>
      </w:r>
      <w:r w:rsidR="00A44157">
        <w:rPr>
          <w:i/>
          <w:color w:val="787878"/>
          <w:w w:val="95"/>
          <w:sz w:val="21"/>
          <w:szCs w:val="21"/>
        </w:rPr>
        <w:t>NL</w:t>
      </w:r>
      <w:r w:rsidR="00A44157">
        <w:rPr>
          <w:i/>
          <w:color w:val="868686"/>
          <w:w w:val="95"/>
          <w:sz w:val="21"/>
          <w:szCs w:val="21"/>
        </w:rPr>
        <w:t>A,</w:t>
      </w:r>
      <w:r w:rsidR="00A44157">
        <w:rPr>
          <w:i/>
          <w:color w:val="868686"/>
          <w:spacing w:val="4"/>
          <w:w w:val="95"/>
          <w:sz w:val="21"/>
          <w:szCs w:val="21"/>
        </w:rPr>
        <w:t xml:space="preserve"> </w:t>
      </w:r>
      <w:r w:rsidR="00A44157">
        <w:rPr>
          <w:i/>
          <w:color w:val="787878"/>
          <w:w w:val="95"/>
          <w:sz w:val="21"/>
          <w:szCs w:val="21"/>
        </w:rPr>
        <w:t>A</w:t>
      </w:r>
      <w:r w:rsidR="00A44157">
        <w:rPr>
          <w:i/>
          <w:color w:val="787878"/>
          <w:w w:val="116"/>
          <w:sz w:val="21"/>
          <w:szCs w:val="21"/>
        </w:rPr>
        <w:t>u</w:t>
      </w:r>
      <w:r w:rsidR="00A44157">
        <w:rPr>
          <w:i/>
          <w:color w:val="868686"/>
          <w:w w:val="109"/>
          <w:sz w:val="21"/>
          <w:szCs w:val="21"/>
        </w:rPr>
        <w:t>g</w:t>
      </w:r>
      <w:r w:rsidR="00A44157">
        <w:rPr>
          <w:i/>
          <w:color w:val="666666"/>
          <w:w w:val="109"/>
          <w:sz w:val="21"/>
          <w:szCs w:val="21"/>
        </w:rPr>
        <w:t>u</w:t>
      </w:r>
      <w:r w:rsidR="00A44157">
        <w:rPr>
          <w:i/>
          <w:color w:val="868686"/>
          <w:w w:val="114"/>
          <w:sz w:val="21"/>
          <w:szCs w:val="21"/>
        </w:rPr>
        <w:t>s</w:t>
      </w:r>
      <w:r w:rsidR="00A44157">
        <w:rPr>
          <w:i/>
          <w:color w:val="787878"/>
          <w:w w:val="148"/>
          <w:sz w:val="21"/>
          <w:szCs w:val="21"/>
        </w:rPr>
        <w:t>t</w:t>
      </w:r>
      <w:r w:rsidR="00A44157">
        <w:rPr>
          <w:i/>
          <w:color w:val="787878"/>
          <w:spacing w:val="-10"/>
          <w:sz w:val="21"/>
          <w:szCs w:val="21"/>
        </w:rPr>
        <w:t xml:space="preserve"> </w:t>
      </w:r>
      <w:r w:rsidR="00A44157">
        <w:rPr>
          <w:i/>
          <w:color w:val="787878"/>
          <w:w w:val="82"/>
          <w:sz w:val="21"/>
          <w:szCs w:val="21"/>
        </w:rPr>
        <w:t>1</w:t>
      </w:r>
      <w:r w:rsidR="00A44157">
        <w:rPr>
          <w:i/>
          <w:color w:val="868686"/>
          <w:w w:val="137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959595"/>
          <w:w w:val="70"/>
          <w:position w:val="6"/>
          <w:sz w:val="11"/>
          <w:szCs w:val="11"/>
        </w:rPr>
        <w:t>1</w:t>
      </w:r>
      <w:r w:rsidR="00A44157">
        <w:rPr>
          <w:i/>
          <w:color w:val="959595"/>
          <w:w w:val="102"/>
          <w:sz w:val="14"/>
          <w:szCs w:val="14"/>
        </w:rPr>
        <w:t>h</w:t>
      </w:r>
      <w:proofErr w:type="gramStart"/>
      <w:r w:rsidR="00A44157">
        <w:rPr>
          <w:i/>
          <w:color w:val="A4A4A4"/>
          <w:w w:val="102"/>
          <w:sz w:val="14"/>
          <w:szCs w:val="14"/>
        </w:rPr>
        <w:t>,</w:t>
      </w:r>
      <w:r w:rsidR="00A44157">
        <w:rPr>
          <w:i/>
          <w:color w:val="A4A4A4"/>
          <w:sz w:val="14"/>
          <w:szCs w:val="14"/>
        </w:rPr>
        <w:t xml:space="preserve"> </w:t>
      </w:r>
      <w:r w:rsidR="00A44157">
        <w:rPr>
          <w:i/>
          <w:color w:val="A4A4A4"/>
          <w:spacing w:val="-5"/>
          <w:sz w:val="14"/>
          <w:szCs w:val="14"/>
        </w:rPr>
        <w:t xml:space="preserve"> </w:t>
      </w:r>
      <w:r w:rsidR="00A44157">
        <w:rPr>
          <w:i/>
          <w:color w:val="868686"/>
          <w:w w:val="102"/>
          <w:sz w:val="21"/>
          <w:szCs w:val="21"/>
        </w:rPr>
        <w:t>2</w:t>
      </w:r>
      <w:r w:rsidR="00A44157">
        <w:rPr>
          <w:i/>
          <w:color w:val="787878"/>
          <w:w w:val="116"/>
          <w:sz w:val="21"/>
          <w:szCs w:val="21"/>
        </w:rPr>
        <w:t>0</w:t>
      </w:r>
      <w:r w:rsidR="00A44157">
        <w:rPr>
          <w:i/>
          <w:color w:val="666666"/>
          <w:w w:val="89"/>
          <w:sz w:val="21"/>
          <w:szCs w:val="21"/>
        </w:rPr>
        <w:t>1</w:t>
      </w:r>
      <w:r w:rsidR="00A44157">
        <w:rPr>
          <w:i/>
          <w:color w:val="868686"/>
          <w:w w:val="130"/>
          <w:sz w:val="21"/>
          <w:szCs w:val="21"/>
        </w:rPr>
        <w:t>6</w:t>
      </w:r>
      <w:proofErr w:type="gramEnd"/>
    </w:p>
    <w:p w:rsidR="002C32DF" w:rsidRDefault="00A44157">
      <w:pPr>
        <w:spacing w:before="8" w:line="260" w:lineRule="exact"/>
        <w:rPr>
          <w:sz w:val="26"/>
          <w:szCs w:val="26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1920" w:h="16840"/>
          <w:pgMar w:top="360" w:right="660" w:bottom="0" w:left="1620" w:header="720" w:footer="720" w:gutter="0"/>
          <w:cols w:num="2" w:space="720" w:equalWidth="0">
            <w:col w:w="8055" w:space="834"/>
            <w:col w:w="751"/>
          </w:cols>
        </w:sectPr>
      </w:pPr>
      <w:r>
        <w:pict>
          <v:shape id="_x0000_s1250" type="#_x0000_t75" style="position:absolute;margin-left:524.75pt;margin-top:2.1pt;width:33.1pt;height:12.25pt;z-index:-1983;mso-position-horizontal-relative:page">
            <v:imagedata r:id="rId79" o:title=""/>
            <w10:wrap anchorx="page"/>
          </v:shape>
        </w:pict>
      </w:r>
      <w:r>
        <w:pict>
          <v:group id="_x0000_s1247" style="position:absolute;margin-left:88.2pt;margin-top:-20.95pt;width:471.45pt;height:23.4pt;z-index:-1982;mso-position-horizontal-relative:page" coordorigin="1764,-419" coordsize="9429,468">
            <v:shape id="_x0000_s1249" type="#_x0000_t75" style="position:absolute;left:1807;top:-217;width:7882;height:266">
              <v:imagedata r:id="rId80" o:title=""/>
            </v:shape>
            <v:shape id="_x0000_s1248" type="#_x0000_t75" style="position:absolute;left:1764;top:-419;width:9429;height:202">
              <v:imagedata r:id="rId81" o:title=""/>
            </v:shape>
            <w10:wrap anchorx="page"/>
          </v:group>
        </w:pict>
      </w:r>
      <w:r w:rsidR="00A44157">
        <w:rPr>
          <w:color w:val="787878"/>
          <w:w w:val="78"/>
          <w:sz w:val="23"/>
          <w:szCs w:val="23"/>
        </w:rPr>
        <w:t>P</w:t>
      </w:r>
      <w:r w:rsidR="00A44157">
        <w:rPr>
          <w:color w:val="787878"/>
          <w:w w:val="120"/>
          <w:sz w:val="23"/>
          <w:szCs w:val="23"/>
        </w:rPr>
        <w:t>a</w:t>
      </w:r>
      <w:r w:rsidR="00A44157">
        <w:rPr>
          <w:color w:val="868686"/>
          <w:w w:val="106"/>
          <w:sz w:val="23"/>
          <w:szCs w:val="23"/>
        </w:rPr>
        <w:t>g</w:t>
      </w:r>
      <w:r w:rsidR="00A44157">
        <w:rPr>
          <w:color w:val="868686"/>
          <w:w w:val="113"/>
          <w:sz w:val="23"/>
          <w:szCs w:val="23"/>
        </w:rPr>
        <w:t>e</w:t>
      </w:r>
      <w:r w:rsidR="00A44157">
        <w:rPr>
          <w:color w:val="868686"/>
          <w:spacing w:val="14"/>
          <w:sz w:val="23"/>
          <w:szCs w:val="23"/>
        </w:rPr>
        <w:t xml:space="preserve"> </w:t>
      </w:r>
      <w:r w:rsidR="00A44157">
        <w:rPr>
          <w:color w:val="868686"/>
          <w:sz w:val="23"/>
          <w:szCs w:val="23"/>
        </w:rPr>
        <w:t>7</w:t>
      </w:r>
    </w:p>
    <w:p w:rsidR="002C32DF" w:rsidRDefault="004F67E2">
      <w:pPr>
        <w:spacing w:before="49" w:line="517" w:lineRule="auto"/>
        <w:ind w:left="126" w:right="58" w:hanging="7"/>
        <w:jc w:val="both"/>
        <w:rPr>
          <w:sz w:val="34"/>
          <w:szCs w:val="34"/>
        </w:rPr>
      </w:pPr>
      <w:r>
        <w:lastRenderedPageBreak/>
        <w:pict>
          <v:shape id="_x0000_s1246" type="#_x0000_t75" style="position:absolute;left:0;text-align:left;margin-left:75.6pt;margin-top:5.35pt;width:469.3pt;height:98.65pt;z-index:-1972;mso-position-horizontal-relative:page">
            <v:imagedata r:id="rId82" o:title=""/>
            <w10:wrap anchorx="page"/>
          </v:shape>
        </w:pict>
      </w:r>
      <w:proofErr w:type="gramStart"/>
      <w:r w:rsidR="00A44157">
        <w:rPr>
          <w:color w:val="5B5B5B"/>
          <w:sz w:val="34"/>
          <w:szCs w:val="34"/>
        </w:rPr>
        <w:t>been</w:t>
      </w:r>
      <w:proofErr w:type="gramEnd"/>
      <w:r w:rsidR="00A44157">
        <w:rPr>
          <w:color w:val="5B5B5B"/>
          <w:spacing w:val="78"/>
          <w:sz w:val="34"/>
          <w:szCs w:val="34"/>
        </w:rPr>
        <w:t xml:space="preserve"> </w:t>
      </w:r>
      <w:r w:rsidR="00A44157">
        <w:rPr>
          <w:color w:val="5B5B5B"/>
          <w:w w:val="116"/>
          <w:sz w:val="34"/>
          <w:szCs w:val="34"/>
        </w:rPr>
        <w:t>avoided</w:t>
      </w:r>
      <w:r w:rsidR="00A44157">
        <w:rPr>
          <w:color w:val="5B5B5B"/>
          <w:spacing w:val="-46"/>
          <w:w w:val="116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B5B5B"/>
          <w:w w:val="116"/>
          <w:sz w:val="33"/>
          <w:szCs w:val="33"/>
        </w:rPr>
        <w:t>if</w:t>
      </w:r>
      <w:r w:rsidR="00A44157">
        <w:rPr>
          <w:rFonts w:ascii="Arial" w:eastAsia="Arial" w:hAnsi="Arial" w:cs="Arial"/>
          <w:color w:val="5B5B5B"/>
          <w:spacing w:val="-10"/>
          <w:w w:val="116"/>
          <w:sz w:val="33"/>
          <w:szCs w:val="33"/>
        </w:rPr>
        <w:t xml:space="preserve"> </w:t>
      </w:r>
      <w:r w:rsidR="00A44157">
        <w:rPr>
          <w:color w:val="5B5B5B"/>
          <w:sz w:val="34"/>
          <w:szCs w:val="34"/>
        </w:rPr>
        <w:t>we</w:t>
      </w:r>
      <w:r w:rsidR="00A44157">
        <w:rPr>
          <w:color w:val="5B5B5B"/>
          <w:spacing w:val="7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di</w:t>
      </w:r>
      <w:r w:rsidR="00A44157">
        <w:rPr>
          <w:color w:val="4C4C4C"/>
          <w:sz w:val="34"/>
          <w:szCs w:val="34"/>
        </w:rPr>
        <w:t>d</w:t>
      </w:r>
      <w:r w:rsidR="00A44157">
        <w:rPr>
          <w:color w:val="4C4C4C"/>
          <w:spacing w:val="75"/>
          <w:sz w:val="34"/>
          <w:szCs w:val="34"/>
        </w:rPr>
        <w:t xml:space="preserve"> </w:t>
      </w:r>
      <w:r w:rsidR="00A44157">
        <w:rPr>
          <w:color w:val="4C4C4C"/>
          <w:sz w:val="34"/>
          <w:szCs w:val="34"/>
        </w:rPr>
        <w:t>thin</w:t>
      </w:r>
      <w:r w:rsidR="00A44157">
        <w:rPr>
          <w:color w:val="5B5B5B"/>
          <w:sz w:val="34"/>
          <w:szCs w:val="34"/>
        </w:rPr>
        <w:t xml:space="preserve">gs </w:t>
      </w:r>
      <w:r w:rsidR="00A44157">
        <w:rPr>
          <w:color w:val="5B5B5B"/>
          <w:spacing w:val="18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d</w:t>
      </w:r>
      <w:r w:rsidR="00A44157">
        <w:rPr>
          <w:color w:val="5B5B5B"/>
          <w:w w:val="114"/>
          <w:sz w:val="34"/>
          <w:szCs w:val="34"/>
        </w:rPr>
        <w:t>i</w:t>
      </w:r>
      <w:r w:rsidR="00A44157">
        <w:rPr>
          <w:color w:val="5B5B5B"/>
          <w:w w:val="101"/>
          <w:sz w:val="34"/>
          <w:szCs w:val="34"/>
        </w:rPr>
        <w:t>ff</w:t>
      </w:r>
      <w:r w:rsidR="00A44157">
        <w:rPr>
          <w:color w:val="5B5B5B"/>
          <w:sz w:val="34"/>
          <w:szCs w:val="34"/>
        </w:rPr>
        <w:t>e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10"/>
          <w:sz w:val="34"/>
          <w:szCs w:val="34"/>
        </w:rPr>
        <w:t>e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07"/>
          <w:sz w:val="34"/>
          <w:szCs w:val="34"/>
        </w:rPr>
        <w:t>tl</w:t>
      </w:r>
      <w:r w:rsidR="00A44157">
        <w:rPr>
          <w:color w:val="5B5B5B"/>
          <w:w w:val="110"/>
          <w:sz w:val="34"/>
          <w:szCs w:val="34"/>
        </w:rPr>
        <w:t>y</w:t>
      </w:r>
      <w:r w:rsidR="00A44157">
        <w:rPr>
          <w:color w:val="5B5B5B"/>
          <w:w w:val="76"/>
          <w:sz w:val="34"/>
          <w:szCs w:val="34"/>
        </w:rPr>
        <w:t>.</w:t>
      </w:r>
      <w:r w:rsidR="00A44157">
        <w:rPr>
          <w:color w:val="5B5B5B"/>
          <w:spacing w:val="30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 xml:space="preserve">Now 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we</w:t>
      </w:r>
      <w:proofErr w:type="gramEnd"/>
      <w:r w:rsidR="00A44157">
        <w:rPr>
          <w:color w:val="5B5B5B"/>
          <w:spacing w:val="5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have</w:t>
      </w:r>
      <w:r w:rsidR="00A44157">
        <w:rPr>
          <w:color w:val="5B5B5B"/>
          <w:spacing w:val="79"/>
          <w:sz w:val="34"/>
          <w:szCs w:val="34"/>
        </w:rPr>
        <w:t xml:space="preserve"> </w:t>
      </w:r>
      <w:r w:rsidR="00A44157">
        <w:rPr>
          <w:color w:val="5B5B5B"/>
          <w:w w:val="99"/>
          <w:sz w:val="34"/>
          <w:szCs w:val="34"/>
        </w:rPr>
        <w:t>l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14"/>
          <w:sz w:val="34"/>
          <w:szCs w:val="34"/>
        </w:rPr>
        <w:t>a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07"/>
          <w:sz w:val="34"/>
          <w:szCs w:val="34"/>
        </w:rPr>
        <w:t xml:space="preserve">t </w:t>
      </w:r>
      <w:r w:rsidR="00A44157">
        <w:rPr>
          <w:color w:val="5B5B5B"/>
          <w:sz w:val="34"/>
          <w:szCs w:val="34"/>
        </w:rPr>
        <w:t xml:space="preserve">from </w:t>
      </w:r>
      <w:r w:rsidR="00A44157">
        <w:rPr>
          <w:color w:val="5B5B5B"/>
          <w:spacing w:val="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those </w:t>
      </w:r>
      <w:r w:rsidR="00A44157">
        <w:rPr>
          <w:color w:val="5B5B5B"/>
          <w:spacing w:val="10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>mis</w:t>
      </w:r>
      <w:r w:rsidR="00A44157">
        <w:rPr>
          <w:color w:val="4C4C4C"/>
          <w:w w:val="109"/>
          <w:sz w:val="34"/>
          <w:szCs w:val="34"/>
        </w:rPr>
        <w:t>t</w:t>
      </w:r>
      <w:r w:rsidR="00A44157">
        <w:rPr>
          <w:color w:val="5B5B5B"/>
          <w:w w:val="109"/>
          <w:sz w:val="34"/>
          <w:szCs w:val="34"/>
        </w:rPr>
        <w:t>akes</w:t>
      </w:r>
      <w:r w:rsidR="00A44157">
        <w:rPr>
          <w:color w:val="5B5B5B"/>
          <w:spacing w:val="32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14"/>
          <w:sz w:val="34"/>
          <w:szCs w:val="34"/>
        </w:rPr>
        <w:t xml:space="preserve"> </w:t>
      </w:r>
      <w:r w:rsidR="00A44157">
        <w:rPr>
          <w:color w:val="5B5B5B"/>
          <w:w w:val="114"/>
          <w:sz w:val="34"/>
          <w:szCs w:val="34"/>
        </w:rPr>
        <w:t>mus</w:t>
      </w:r>
      <w:r w:rsidR="00A44157">
        <w:rPr>
          <w:color w:val="4C4C4C"/>
          <w:w w:val="114"/>
          <w:sz w:val="34"/>
          <w:szCs w:val="34"/>
        </w:rPr>
        <w:t>t</w:t>
      </w:r>
      <w:r w:rsidR="00A44157">
        <w:rPr>
          <w:color w:val="4C4C4C"/>
          <w:spacing w:val="12"/>
          <w:w w:val="11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s</w:t>
      </w:r>
      <w:r w:rsidR="00A44157">
        <w:rPr>
          <w:color w:val="4C4C4C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45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resol</w:t>
      </w:r>
      <w:r w:rsidR="00A44157">
        <w:rPr>
          <w:color w:val="4C4C4C"/>
          <w:w w:val="110"/>
          <w:sz w:val="34"/>
          <w:szCs w:val="34"/>
        </w:rPr>
        <w:t>u</w:t>
      </w:r>
      <w:r w:rsidR="00A44157">
        <w:rPr>
          <w:color w:val="5B5B5B"/>
          <w:w w:val="110"/>
          <w:sz w:val="34"/>
          <w:szCs w:val="34"/>
        </w:rPr>
        <w:t>te</w:t>
      </w:r>
      <w:r w:rsidR="00A44157">
        <w:rPr>
          <w:color w:val="5B5B5B"/>
          <w:spacing w:val="30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2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do</w:t>
      </w:r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w w:val="93"/>
          <w:sz w:val="34"/>
          <w:szCs w:val="34"/>
        </w:rPr>
        <w:t>o</w:t>
      </w:r>
      <w:r w:rsidR="00A44157">
        <w:rPr>
          <w:color w:val="4C4C4C"/>
          <w:w w:val="127"/>
          <w:sz w:val="34"/>
          <w:szCs w:val="34"/>
        </w:rPr>
        <w:t>u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be</w:t>
      </w:r>
      <w:r w:rsidR="00A44157">
        <w:rPr>
          <w:color w:val="5B5B5B"/>
          <w:w w:val="108"/>
          <w:sz w:val="34"/>
          <w:szCs w:val="34"/>
        </w:rPr>
        <w:t>s</w:t>
      </w:r>
      <w:r w:rsidR="00A44157">
        <w:rPr>
          <w:color w:val="5B5B5B"/>
          <w:w w:val="130"/>
          <w:sz w:val="34"/>
          <w:szCs w:val="34"/>
        </w:rPr>
        <w:t xml:space="preserve">t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38"/>
          <w:sz w:val="34"/>
          <w:szCs w:val="34"/>
        </w:rPr>
        <w:t xml:space="preserve"> </w:t>
      </w:r>
      <w:r w:rsidR="00A44157">
        <w:rPr>
          <w:color w:val="5B5B5B"/>
          <w:w w:val="86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27"/>
          <w:sz w:val="34"/>
          <w:szCs w:val="34"/>
        </w:rPr>
        <w:t>r</w:t>
      </w:r>
      <w:r w:rsidR="00A44157">
        <w:rPr>
          <w:color w:val="5B5B5B"/>
          <w:w w:val="114"/>
          <w:sz w:val="34"/>
          <w:szCs w:val="34"/>
        </w:rPr>
        <w:t>r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5B5B5B"/>
          <w:w w:val="130"/>
          <w:sz w:val="34"/>
          <w:szCs w:val="34"/>
        </w:rPr>
        <w:t>t</w:t>
      </w:r>
      <w:r w:rsidR="00A44157">
        <w:rPr>
          <w:color w:val="5B5B5B"/>
          <w:spacing w:val="8"/>
          <w:sz w:val="34"/>
          <w:szCs w:val="34"/>
        </w:rPr>
        <w:t xml:space="preserve"> </w:t>
      </w:r>
      <w:r w:rsidR="00A44157">
        <w:rPr>
          <w:color w:val="5B5B5B"/>
          <w:w w:val="114"/>
          <w:sz w:val="34"/>
          <w:szCs w:val="34"/>
        </w:rPr>
        <w:t>t</w:t>
      </w:r>
      <w:r w:rsidR="00A44157">
        <w:rPr>
          <w:color w:val="5B5B5B"/>
          <w:w w:val="110"/>
          <w:sz w:val="34"/>
          <w:szCs w:val="34"/>
        </w:rPr>
        <w:t>h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20"/>
          <w:sz w:val="34"/>
          <w:szCs w:val="34"/>
        </w:rPr>
        <w:t>m</w:t>
      </w:r>
      <w:r w:rsidR="00A44157">
        <w:rPr>
          <w:color w:val="777777"/>
          <w:w w:val="67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</w:pPr>
    </w:p>
    <w:p w:rsidR="002C32DF" w:rsidRDefault="004F67E2">
      <w:pPr>
        <w:spacing w:line="516" w:lineRule="auto"/>
        <w:ind w:left="133" w:right="50" w:hanging="7"/>
        <w:jc w:val="both"/>
        <w:rPr>
          <w:sz w:val="34"/>
          <w:szCs w:val="34"/>
        </w:rPr>
      </w:pPr>
      <w:r>
        <w:pict>
          <v:shape id="_x0000_s1245" type="#_x0000_t75" style="position:absolute;left:0;text-align:left;margin-left:75.95pt;margin-top:2.9pt;width:468.95pt;height:308.15pt;z-index:-1973;mso-position-horizontal-relative:page">
            <v:imagedata r:id="rId83" o:title=""/>
            <w10:wrap anchorx="page"/>
          </v:shape>
        </w:pict>
      </w:r>
      <w:r w:rsidR="00A44157">
        <w:rPr>
          <w:color w:val="5B5B5B"/>
          <w:w w:val="108"/>
          <w:sz w:val="34"/>
          <w:szCs w:val="34"/>
        </w:rPr>
        <w:t>Therefore</w:t>
      </w:r>
      <w:r w:rsidR="00A44157">
        <w:rPr>
          <w:color w:val="5B5B5B"/>
          <w:spacing w:val="49"/>
          <w:w w:val="10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toda</w:t>
      </w:r>
      <w:r w:rsidR="00A44157">
        <w:rPr>
          <w:color w:val="777777"/>
          <w:sz w:val="34"/>
          <w:szCs w:val="34"/>
        </w:rPr>
        <w:t>y</w:t>
      </w:r>
      <w:r w:rsidR="00A44157">
        <w:rPr>
          <w:color w:val="5B5B5B"/>
          <w:sz w:val="34"/>
          <w:szCs w:val="34"/>
        </w:rPr>
        <w:t xml:space="preserve">, </w:t>
      </w:r>
      <w:r w:rsidR="00A44157">
        <w:rPr>
          <w:color w:val="5B5B5B"/>
          <w:spacing w:val="5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on</w:t>
      </w:r>
      <w:r w:rsidR="00A44157">
        <w:rPr>
          <w:color w:val="5B5B5B"/>
          <w:spacing w:val="7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this  </w:t>
      </w:r>
      <w:r w:rsidR="00A44157">
        <w:rPr>
          <w:color w:val="5B5B5B"/>
          <w:w w:val="108"/>
          <w:sz w:val="34"/>
          <w:szCs w:val="34"/>
        </w:rPr>
        <w:t>historical</w:t>
      </w:r>
      <w:r w:rsidR="00A44157">
        <w:rPr>
          <w:color w:val="5B5B5B"/>
          <w:spacing w:val="51"/>
          <w:w w:val="108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occasion</w:t>
      </w:r>
      <w:r w:rsidR="00A44157">
        <w:rPr>
          <w:color w:val="5B5B5B"/>
          <w:spacing w:val="24"/>
          <w:w w:val="10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5B5B5B"/>
          <w:spacing w:val="25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want </w:t>
      </w:r>
      <w:r w:rsidR="00A44157">
        <w:rPr>
          <w:color w:val="5B5B5B"/>
          <w:spacing w:val="6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6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set</w:t>
      </w:r>
      <w:r w:rsidR="00A44157">
        <w:rPr>
          <w:color w:val="5B5B5B"/>
          <w:spacing w:val="69"/>
          <w:sz w:val="34"/>
          <w:szCs w:val="34"/>
        </w:rPr>
        <w:t xml:space="preserve"> </w:t>
      </w:r>
      <w:r w:rsidR="00A44157">
        <w:rPr>
          <w:color w:val="5B5B5B"/>
          <w:w w:val="97"/>
          <w:sz w:val="34"/>
          <w:szCs w:val="34"/>
        </w:rPr>
        <w:t>o</w:t>
      </w:r>
      <w:r w:rsidR="00A44157">
        <w:rPr>
          <w:color w:val="4C4C4C"/>
          <w:w w:val="122"/>
          <w:sz w:val="34"/>
          <w:szCs w:val="34"/>
        </w:rPr>
        <w:t>u</w:t>
      </w:r>
      <w:r w:rsidR="00A44157">
        <w:rPr>
          <w:color w:val="5B5B5B"/>
          <w:w w:val="122"/>
          <w:sz w:val="34"/>
          <w:szCs w:val="34"/>
        </w:rPr>
        <w:t xml:space="preserve">t </w:t>
      </w:r>
      <w:r w:rsidR="00A44157">
        <w:rPr>
          <w:color w:val="5B5B5B"/>
          <w:sz w:val="34"/>
          <w:szCs w:val="34"/>
        </w:rPr>
        <w:t>some  idea</w:t>
      </w:r>
      <w:r w:rsidR="00A44157">
        <w:rPr>
          <w:color w:val="777777"/>
          <w:sz w:val="34"/>
          <w:szCs w:val="34"/>
        </w:rPr>
        <w:t xml:space="preserve">s </w:t>
      </w:r>
      <w:r w:rsidR="00A44157">
        <w:rPr>
          <w:color w:val="777777"/>
          <w:spacing w:val="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which </w:t>
      </w:r>
      <w:r w:rsidR="00A44157">
        <w:rPr>
          <w:color w:val="5B5B5B"/>
          <w:spacing w:val="2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we</w:t>
      </w:r>
      <w:r w:rsidR="00A44157">
        <w:rPr>
          <w:color w:val="5B5B5B"/>
          <w:spacing w:val="5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have </w:t>
      </w:r>
      <w:r w:rsidR="00A44157">
        <w:rPr>
          <w:color w:val="5B5B5B"/>
          <w:spacing w:val="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been </w:t>
      </w:r>
      <w:r w:rsidR="00A44157">
        <w:rPr>
          <w:color w:val="5B5B5B"/>
          <w:spacing w:val="10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del</w:t>
      </w:r>
      <w:r w:rsidR="00A44157">
        <w:rPr>
          <w:color w:val="5B5B5B"/>
          <w:spacing w:val="-1"/>
          <w:w w:val="111"/>
          <w:sz w:val="34"/>
          <w:szCs w:val="34"/>
        </w:rPr>
        <w:t>i</w:t>
      </w:r>
      <w:r w:rsidR="00A44157">
        <w:rPr>
          <w:color w:val="5B5B5B"/>
          <w:w w:val="111"/>
          <w:sz w:val="34"/>
          <w:szCs w:val="34"/>
        </w:rPr>
        <w:t>berating</w:t>
      </w:r>
      <w:r w:rsidR="00A44157">
        <w:rPr>
          <w:color w:val="5B5B5B"/>
          <w:spacing w:val="18"/>
          <w:w w:val="111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on</w:t>
      </w:r>
      <w:r w:rsidR="00A44157">
        <w:rPr>
          <w:color w:val="5B5B5B"/>
          <w:spacing w:val="6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18"/>
          <w:sz w:val="34"/>
          <w:szCs w:val="34"/>
        </w:rPr>
        <w:t xml:space="preserve"> </w:t>
      </w:r>
      <w:r w:rsidR="00A44157">
        <w:rPr>
          <w:color w:val="4C4C4C"/>
          <w:w w:val="107"/>
          <w:sz w:val="34"/>
          <w:szCs w:val="34"/>
        </w:rPr>
        <w:t>t</w:t>
      </w:r>
      <w:r w:rsidR="00A44157">
        <w:rPr>
          <w:color w:val="5B5B5B"/>
          <w:w w:val="114"/>
          <w:sz w:val="34"/>
          <w:szCs w:val="34"/>
        </w:rPr>
        <w:t>h</w:t>
      </w:r>
      <w:r w:rsidR="00A44157">
        <w:rPr>
          <w:color w:val="5B5B5B"/>
          <w:w w:val="111"/>
          <w:sz w:val="34"/>
          <w:szCs w:val="34"/>
        </w:rPr>
        <w:t>ink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10"/>
          <w:sz w:val="34"/>
          <w:szCs w:val="34"/>
        </w:rPr>
        <w:t xml:space="preserve">g </w:t>
      </w:r>
      <w:r w:rsidR="00A44157">
        <w:rPr>
          <w:color w:val="5B5B5B"/>
          <w:sz w:val="34"/>
          <w:szCs w:val="34"/>
        </w:rPr>
        <w:t xml:space="preserve">about </w:t>
      </w:r>
      <w:r w:rsidR="00A44157">
        <w:rPr>
          <w:color w:val="5B5B5B"/>
          <w:spacing w:val="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for</w:t>
      </w:r>
      <w:r w:rsidR="00A44157">
        <w:rPr>
          <w:color w:val="5B5B5B"/>
          <w:spacing w:val="4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weeks  if</w:t>
      </w:r>
      <w:r w:rsidR="00A44157">
        <w:rPr>
          <w:color w:val="5B5B5B"/>
          <w:spacing w:val="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not</w:t>
      </w:r>
      <w:r w:rsidR="00A44157">
        <w:rPr>
          <w:color w:val="5B5B5B"/>
          <w:spacing w:val="68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>m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14"/>
          <w:sz w:val="34"/>
          <w:szCs w:val="34"/>
        </w:rPr>
        <w:t>t</w:t>
      </w:r>
      <w:r w:rsidR="00A44157">
        <w:rPr>
          <w:color w:val="5B5B5B"/>
          <w:w w:val="118"/>
          <w:sz w:val="34"/>
          <w:szCs w:val="34"/>
        </w:rPr>
        <w:t>h</w:t>
      </w:r>
      <w:r w:rsidR="00A44157">
        <w:rPr>
          <w:color w:val="5B5B5B"/>
          <w:w w:val="103"/>
          <w:sz w:val="34"/>
          <w:szCs w:val="34"/>
        </w:rPr>
        <w:t>s</w:t>
      </w:r>
      <w:r w:rsidR="00A44157">
        <w:rPr>
          <w:color w:val="777777"/>
          <w:w w:val="76"/>
          <w:sz w:val="34"/>
          <w:szCs w:val="34"/>
        </w:rPr>
        <w:t>.</w:t>
      </w:r>
      <w:r w:rsidR="00A44157">
        <w:rPr>
          <w:color w:val="777777"/>
          <w:spacing w:val="30"/>
          <w:w w:val="7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</w:t>
      </w:r>
      <w:r w:rsidR="00A44157">
        <w:rPr>
          <w:color w:val="4C4C4C"/>
          <w:sz w:val="34"/>
          <w:szCs w:val="34"/>
        </w:rPr>
        <w:t>h</w:t>
      </w:r>
      <w:r w:rsidR="00A44157">
        <w:rPr>
          <w:color w:val="5B5B5B"/>
          <w:sz w:val="34"/>
          <w:szCs w:val="34"/>
        </w:rPr>
        <w:t>ese</w:t>
      </w:r>
      <w:r w:rsidR="00A44157">
        <w:rPr>
          <w:color w:val="5B5B5B"/>
          <w:spacing w:val="7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are</w:t>
      </w:r>
      <w:r w:rsidR="00A44157">
        <w:rPr>
          <w:color w:val="5B5B5B"/>
          <w:spacing w:val="5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ideas</w:t>
      </w:r>
      <w:r w:rsidR="00A44157">
        <w:rPr>
          <w:color w:val="5B5B5B"/>
          <w:spacing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we</w:t>
      </w:r>
      <w:r w:rsidR="00A44157">
        <w:rPr>
          <w:color w:val="5B5B5B"/>
          <w:spacing w:val="49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 xml:space="preserve">believe </w:t>
      </w:r>
      <w:r w:rsidR="00A44157">
        <w:rPr>
          <w:color w:val="5B5B5B"/>
          <w:spacing w:val="13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w</w:t>
      </w:r>
      <w:r w:rsidR="00A44157">
        <w:rPr>
          <w:color w:val="5B5B5B"/>
          <w:w w:val="114"/>
          <w:sz w:val="34"/>
          <w:szCs w:val="34"/>
        </w:rPr>
        <w:t>i</w:t>
      </w:r>
      <w:r w:rsidR="00A44157">
        <w:rPr>
          <w:color w:val="5B5B5B"/>
          <w:w w:val="103"/>
          <w:sz w:val="34"/>
          <w:szCs w:val="34"/>
        </w:rPr>
        <w:t>ll</w:t>
      </w:r>
      <w:proofErr w:type="gramEnd"/>
      <w:r w:rsidR="00A44157">
        <w:rPr>
          <w:color w:val="5B5B5B"/>
          <w:w w:val="103"/>
          <w:sz w:val="34"/>
          <w:szCs w:val="34"/>
        </w:rPr>
        <w:t xml:space="preserve"> </w:t>
      </w:r>
      <w:r w:rsidR="00A44157">
        <w:rPr>
          <w:color w:val="5B5B5B"/>
          <w:w w:val="114"/>
          <w:sz w:val="34"/>
          <w:szCs w:val="34"/>
        </w:rPr>
        <w:t>m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4C4C4C"/>
          <w:w w:val="130"/>
          <w:sz w:val="34"/>
          <w:szCs w:val="34"/>
        </w:rPr>
        <w:t>t</w:t>
      </w:r>
      <w:r w:rsidR="00A44157">
        <w:rPr>
          <w:color w:val="5B5B5B"/>
          <w:w w:val="84"/>
          <w:sz w:val="34"/>
          <w:szCs w:val="34"/>
        </w:rPr>
        <w:t>i</w:t>
      </w:r>
      <w:r w:rsidR="00A44157">
        <w:rPr>
          <w:color w:val="5B5B5B"/>
          <w:w w:val="114"/>
          <w:sz w:val="34"/>
          <w:szCs w:val="34"/>
        </w:rPr>
        <w:t>g</w:t>
      </w:r>
      <w:r w:rsidR="00A44157">
        <w:rPr>
          <w:color w:val="5B5B5B"/>
          <w:w w:val="110"/>
          <w:sz w:val="34"/>
          <w:szCs w:val="34"/>
        </w:rPr>
        <w:t>a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105"/>
          <w:sz w:val="34"/>
          <w:szCs w:val="34"/>
        </w:rPr>
        <w:t xml:space="preserve">e </w:t>
      </w:r>
      <w:r w:rsidR="00A44157">
        <w:rPr>
          <w:color w:val="5B5B5B"/>
          <w:spacing w:val="4"/>
          <w:w w:val="105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our </w:t>
      </w:r>
      <w:r w:rsidR="00A44157">
        <w:rPr>
          <w:color w:val="5B5B5B"/>
          <w:spacing w:val="5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pl</w:t>
      </w:r>
      <w:r w:rsidR="00A44157">
        <w:rPr>
          <w:color w:val="5B5B5B"/>
          <w:spacing w:val="-1"/>
          <w:sz w:val="34"/>
          <w:szCs w:val="34"/>
        </w:rPr>
        <w:t>i</w:t>
      </w:r>
      <w:r w:rsidR="00A44157">
        <w:rPr>
          <w:color w:val="5B5B5B"/>
          <w:sz w:val="34"/>
          <w:szCs w:val="34"/>
        </w:rPr>
        <w:t xml:space="preserve">ght,  </w:t>
      </w:r>
      <w:r w:rsidR="00A44157">
        <w:rPr>
          <w:color w:val="5B5B5B"/>
          <w:spacing w:val="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change  </w:t>
      </w:r>
      <w:r w:rsidR="00A44157">
        <w:rPr>
          <w:color w:val="5B5B5B"/>
          <w:spacing w:val="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</w:t>
      </w:r>
      <w:r w:rsidR="00A44157">
        <w:rPr>
          <w:color w:val="4C4C4C"/>
          <w:sz w:val="34"/>
          <w:szCs w:val="34"/>
        </w:rPr>
        <w:t>u</w:t>
      </w:r>
      <w:r w:rsidR="00A44157">
        <w:rPr>
          <w:color w:val="5B5B5B"/>
          <w:sz w:val="34"/>
          <w:szCs w:val="34"/>
        </w:rPr>
        <w:t xml:space="preserve">r </w:t>
      </w:r>
      <w:r w:rsidR="00A44157">
        <w:rPr>
          <w:color w:val="5B5B5B"/>
          <w:spacing w:val="5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course   and </w:t>
      </w:r>
      <w:r w:rsidR="00A44157">
        <w:rPr>
          <w:color w:val="5B5B5B"/>
          <w:spacing w:val="66"/>
          <w:sz w:val="34"/>
          <w:szCs w:val="34"/>
        </w:rPr>
        <w:t xml:space="preserve"> </w:t>
      </w:r>
      <w:r w:rsidR="00A44157">
        <w:rPr>
          <w:color w:val="4C4C4C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ake </w:t>
      </w:r>
      <w:r w:rsidR="00A44157">
        <w:rPr>
          <w:color w:val="5B5B5B"/>
          <w:spacing w:val="57"/>
          <w:sz w:val="34"/>
          <w:szCs w:val="34"/>
        </w:rPr>
        <w:t xml:space="preserve"> </w:t>
      </w:r>
      <w:r w:rsidR="00A44157">
        <w:rPr>
          <w:color w:val="4C4C4C"/>
          <w:sz w:val="34"/>
          <w:szCs w:val="34"/>
        </w:rPr>
        <w:t>u</w:t>
      </w:r>
      <w:r w:rsidR="00A44157">
        <w:rPr>
          <w:color w:val="5B5B5B"/>
          <w:sz w:val="34"/>
          <w:szCs w:val="34"/>
        </w:rPr>
        <w:t xml:space="preserve">s </w:t>
      </w:r>
      <w:r w:rsidR="00A44157">
        <w:rPr>
          <w:color w:val="5B5B5B"/>
          <w:spacing w:val="3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into </w:t>
      </w:r>
      <w:r w:rsidR="00A44157">
        <w:rPr>
          <w:color w:val="5B5B5B"/>
          <w:spacing w:val="50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 xml:space="preserve">a </w:t>
      </w:r>
      <w:r w:rsidR="00A44157">
        <w:rPr>
          <w:color w:val="5B5B5B"/>
          <w:w w:val="112"/>
          <w:sz w:val="34"/>
          <w:szCs w:val="34"/>
        </w:rPr>
        <w:t>brigh</w:t>
      </w:r>
      <w:r w:rsidR="00A44157">
        <w:rPr>
          <w:color w:val="4C4C4C"/>
          <w:w w:val="112"/>
          <w:sz w:val="34"/>
          <w:szCs w:val="34"/>
        </w:rPr>
        <w:t>t</w:t>
      </w:r>
      <w:r w:rsidR="00A44157">
        <w:rPr>
          <w:color w:val="5B5B5B"/>
          <w:w w:val="112"/>
          <w:sz w:val="34"/>
          <w:szCs w:val="34"/>
        </w:rPr>
        <w:t>er</w:t>
      </w:r>
      <w:r w:rsidR="00A44157">
        <w:rPr>
          <w:color w:val="5B5B5B"/>
          <w:spacing w:val="-2"/>
          <w:w w:val="112"/>
          <w:sz w:val="34"/>
          <w:szCs w:val="34"/>
        </w:rPr>
        <w:t xml:space="preserve"> </w:t>
      </w:r>
      <w:r w:rsidR="00A44157">
        <w:rPr>
          <w:color w:val="5B5B5B"/>
          <w:w w:val="101"/>
          <w:sz w:val="34"/>
          <w:szCs w:val="34"/>
        </w:rPr>
        <w:t>f</w:t>
      </w:r>
      <w:r w:rsidR="00A44157">
        <w:rPr>
          <w:color w:val="5B5B5B"/>
          <w:w w:val="118"/>
          <w:sz w:val="34"/>
          <w:szCs w:val="34"/>
        </w:rPr>
        <w:t>u</w:t>
      </w:r>
      <w:r w:rsidR="00A44157">
        <w:rPr>
          <w:color w:val="5B5B5B"/>
          <w:w w:val="117"/>
          <w:sz w:val="34"/>
          <w:szCs w:val="34"/>
        </w:rPr>
        <w:t>tu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84"/>
          <w:sz w:val="34"/>
          <w:szCs w:val="34"/>
        </w:rPr>
        <w:t>.</w:t>
      </w:r>
    </w:p>
    <w:p w:rsidR="002C32DF" w:rsidRDefault="00A44157">
      <w:pPr>
        <w:spacing w:before="11" w:line="517" w:lineRule="auto"/>
        <w:ind w:left="140" w:right="51"/>
        <w:jc w:val="both"/>
        <w:rPr>
          <w:sz w:val="34"/>
          <w:szCs w:val="34"/>
        </w:rPr>
      </w:pPr>
      <w:r>
        <w:rPr>
          <w:b/>
          <w:color w:val="4C4C4C"/>
          <w:sz w:val="33"/>
          <w:szCs w:val="33"/>
        </w:rPr>
        <w:t>1.</w:t>
      </w:r>
      <w:r>
        <w:rPr>
          <w:b/>
          <w:color w:val="4C4C4C"/>
          <w:spacing w:val="5"/>
          <w:sz w:val="33"/>
          <w:szCs w:val="33"/>
        </w:rPr>
        <w:t xml:space="preserve"> </w:t>
      </w:r>
      <w:r>
        <w:rPr>
          <w:b/>
          <w:color w:val="4C4C4C"/>
          <w:sz w:val="33"/>
          <w:szCs w:val="33"/>
        </w:rPr>
        <w:t>We</w:t>
      </w:r>
      <w:r>
        <w:rPr>
          <w:b/>
          <w:color w:val="4C4C4C"/>
          <w:spacing w:val="63"/>
          <w:sz w:val="33"/>
          <w:szCs w:val="33"/>
        </w:rPr>
        <w:t xml:space="preserve"> </w:t>
      </w:r>
      <w:r>
        <w:rPr>
          <w:b/>
          <w:color w:val="4C4C4C"/>
          <w:sz w:val="33"/>
          <w:szCs w:val="33"/>
        </w:rPr>
        <w:t>nee</w:t>
      </w:r>
      <w:r>
        <w:rPr>
          <w:b/>
          <w:color w:val="5B5B5B"/>
          <w:sz w:val="33"/>
          <w:szCs w:val="33"/>
        </w:rPr>
        <w:t xml:space="preserve">d </w:t>
      </w:r>
      <w:r>
        <w:rPr>
          <w:b/>
          <w:color w:val="5B5B5B"/>
          <w:spacing w:val="18"/>
          <w:sz w:val="33"/>
          <w:szCs w:val="33"/>
        </w:rPr>
        <w:t xml:space="preserve"> </w:t>
      </w:r>
      <w:r>
        <w:rPr>
          <w:b/>
          <w:color w:val="5B5B5B"/>
          <w:sz w:val="33"/>
          <w:szCs w:val="33"/>
        </w:rPr>
        <w:t>a</w:t>
      </w:r>
      <w:r>
        <w:rPr>
          <w:b/>
          <w:color w:val="5B5B5B"/>
          <w:spacing w:val="22"/>
          <w:sz w:val="33"/>
          <w:szCs w:val="33"/>
        </w:rPr>
        <w:t xml:space="preserve"> </w:t>
      </w:r>
      <w:r>
        <w:rPr>
          <w:b/>
          <w:color w:val="4C4C4C"/>
          <w:sz w:val="33"/>
          <w:szCs w:val="33"/>
        </w:rPr>
        <w:t>new</w:t>
      </w:r>
      <w:r>
        <w:rPr>
          <w:b/>
          <w:color w:val="5B5B5B"/>
          <w:sz w:val="33"/>
          <w:szCs w:val="33"/>
        </w:rPr>
        <w:t xml:space="preserve">, </w:t>
      </w:r>
      <w:r>
        <w:rPr>
          <w:b/>
          <w:color w:val="5B5B5B"/>
          <w:spacing w:val="11"/>
          <w:sz w:val="33"/>
          <w:szCs w:val="33"/>
        </w:rPr>
        <w:t xml:space="preserve"> </w:t>
      </w:r>
      <w:r>
        <w:rPr>
          <w:b/>
          <w:color w:val="5B5B5B"/>
          <w:w w:val="110"/>
          <w:sz w:val="33"/>
          <w:szCs w:val="33"/>
        </w:rPr>
        <w:t>c</w:t>
      </w:r>
      <w:r>
        <w:rPr>
          <w:b/>
          <w:color w:val="4C4C4C"/>
          <w:w w:val="110"/>
          <w:sz w:val="33"/>
          <w:szCs w:val="33"/>
        </w:rPr>
        <w:t>om</w:t>
      </w:r>
      <w:r>
        <w:rPr>
          <w:b/>
          <w:color w:val="5B5B5B"/>
          <w:w w:val="110"/>
          <w:sz w:val="33"/>
          <w:szCs w:val="33"/>
        </w:rPr>
        <w:t>p</w:t>
      </w:r>
      <w:r>
        <w:rPr>
          <w:b/>
          <w:color w:val="4C4C4C"/>
          <w:w w:val="110"/>
          <w:sz w:val="33"/>
          <w:szCs w:val="33"/>
        </w:rPr>
        <w:t>rehen</w:t>
      </w:r>
      <w:r>
        <w:rPr>
          <w:b/>
          <w:color w:val="5B5B5B"/>
          <w:w w:val="110"/>
          <w:sz w:val="33"/>
          <w:szCs w:val="33"/>
        </w:rPr>
        <w:t>s</w:t>
      </w:r>
      <w:r>
        <w:rPr>
          <w:b/>
          <w:color w:val="4C4C4C"/>
          <w:w w:val="110"/>
          <w:sz w:val="33"/>
          <w:szCs w:val="33"/>
        </w:rPr>
        <w:t>ive</w:t>
      </w:r>
      <w:r>
        <w:rPr>
          <w:b/>
          <w:color w:val="4C4C4C"/>
          <w:spacing w:val="39"/>
          <w:w w:val="110"/>
          <w:sz w:val="33"/>
          <w:szCs w:val="33"/>
        </w:rPr>
        <w:t xml:space="preserve"> </w:t>
      </w:r>
      <w:r>
        <w:rPr>
          <w:b/>
          <w:color w:val="4C4C4C"/>
          <w:w w:val="110"/>
          <w:sz w:val="33"/>
          <w:szCs w:val="33"/>
        </w:rPr>
        <w:t>n</w:t>
      </w:r>
      <w:r>
        <w:rPr>
          <w:b/>
          <w:color w:val="5B5B5B"/>
          <w:w w:val="110"/>
          <w:sz w:val="33"/>
          <w:szCs w:val="33"/>
        </w:rPr>
        <w:t>a</w:t>
      </w:r>
      <w:r>
        <w:rPr>
          <w:b/>
          <w:color w:val="4C4C4C"/>
          <w:w w:val="110"/>
          <w:sz w:val="33"/>
          <w:szCs w:val="33"/>
        </w:rPr>
        <w:t>tional</w:t>
      </w:r>
      <w:r>
        <w:rPr>
          <w:b/>
          <w:color w:val="4C4C4C"/>
          <w:spacing w:val="12"/>
          <w:w w:val="110"/>
          <w:sz w:val="33"/>
          <w:szCs w:val="33"/>
        </w:rPr>
        <w:t xml:space="preserve"> </w:t>
      </w:r>
      <w:r>
        <w:rPr>
          <w:b/>
          <w:color w:val="4C4C4C"/>
          <w:w w:val="110"/>
          <w:sz w:val="33"/>
          <w:szCs w:val="33"/>
        </w:rPr>
        <w:t>pol</w:t>
      </w:r>
      <w:r>
        <w:rPr>
          <w:b/>
          <w:color w:val="4C4C4C"/>
          <w:spacing w:val="-1"/>
          <w:w w:val="110"/>
          <w:sz w:val="33"/>
          <w:szCs w:val="33"/>
        </w:rPr>
        <w:t>i</w:t>
      </w:r>
      <w:r>
        <w:rPr>
          <w:b/>
          <w:color w:val="4C4C4C"/>
          <w:w w:val="110"/>
          <w:sz w:val="33"/>
          <w:szCs w:val="33"/>
        </w:rPr>
        <w:t>c</w:t>
      </w:r>
      <w:r>
        <w:rPr>
          <w:b/>
          <w:color w:val="5B5B5B"/>
          <w:w w:val="110"/>
          <w:sz w:val="33"/>
          <w:szCs w:val="33"/>
        </w:rPr>
        <w:t>y,</w:t>
      </w:r>
      <w:r>
        <w:rPr>
          <w:b/>
          <w:color w:val="5B5B5B"/>
          <w:spacing w:val="38"/>
          <w:w w:val="110"/>
          <w:sz w:val="33"/>
          <w:szCs w:val="33"/>
        </w:rPr>
        <w:t xml:space="preserve"> </w:t>
      </w:r>
      <w:r>
        <w:rPr>
          <w:color w:val="5B5B5B"/>
          <w:sz w:val="34"/>
          <w:szCs w:val="34"/>
        </w:rPr>
        <w:t>one</w:t>
      </w:r>
      <w:r>
        <w:rPr>
          <w:color w:val="5B5B5B"/>
          <w:spacing w:val="67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 xml:space="preserve">that  I hope </w:t>
      </w:r>
      <w:r>
        <w:rPr>
          <w:color w:val="5B5B5B"/>
          <w:spacing w:val="37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 xml:space="preserve">will </w:t>
      </w:r>
      <w:r>
        <w:rPr>
          <w:color w:val="5B5B5B"/>
          <w:spacing w:val="4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la</w:t>
      </w:r>
      <w:r>
        <w:rPr>
          <w:color w:val="777777"/>
          <w:sz w:val="34"/>
          <w:szCs w:val="34"/>
        </w:rPr>
        <w:t xml:space="preserve">y  </w:t>
      </w:r>
      <w:r>
        <w:rPr>
          <w:color w:val="5B5B5B"/>
          <w:sz w:val="34"/>
          <w:szCs w:val="34"/>
        </w:rPr>
        <w:t xml:space="preserve">solid </w:t>
      </w:r>
      <w:r>
        <w:rPr>
          <w:color w:val="5B5B5B"/>
          <w:spacing w:val="21"/>
          <w:sz w:val="34"/>
          <w:szCs w:val="34"/>
        </w:rPr>
        <w:t xml:space="preserve"> </w:t>
      </w:r>
      <w:r>
        <w:rPr>
          <w:color w:val="5B5B5B"/>
          <w:w w:val="111"/>
          <w:sz w:val="34"/>
          <w:szCs w:val="34"/>
        </w:rPr>
        <w:t>foundations</w:t>
      </w:r>
      <w:r>
        <w:rPr>
          <w:color w:val="5B5B5B"/>
          <w:spacing w:val="51"/>
          <w:w w:val="111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for</w:t>
      </w:r>
      <w:r>
        <w:rPr>
          <w:color w:val="5B5B5B"/>
          <w:spacing w:val="68"/>
          <w:sz w:val="34"/>
          <w:szCs w:val="34"/>
        </w:rPr>
        <w:t xml:space="preserve"> </w:t>
      </w:r>
      <w:r>
        <w:rPr>
          <w:color w:val="5B5B5B"/>
          <w:w w:val="112"/>
          <w:sz w:val="34"/>
          <w:szCs w:val="34"/>
        </w:rPr>
        <w:t>both</w:t>
      </w:r>
      <w:r>
        <w:rPr>
          <w:color w:val="5B5B5B"/>
          <w:spacing w:val="43"/>
          <w:w w:val="112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 xml:space="preserve">the </w:t>
      </w:r>
      <w:r>
        <w:rPr>
          <w:color w:val="5B5B5B"/>
          <w:spacing w:val="2"/>
          <w:sz w:val="34"/>
          <w:szCs w:val="34"/>
        </w:rPr>
        <w:t xml:space="preserve"> </w:t>
      </w:r>
      <w:r>
        <w:rPr>
          <w:color w:val="5B5B5B"/>
          <w:w w:val="111"/>
          <w:sz w:val="34"/>
          <w:szCs w:val="34"/>
        </w:rPr>
        <w:t>im</w:t>
      </w:r>
      <w:r>
        <w:rPr>
          <w:color w:val="5B5B5B"/>
          <w:spacing w:val="-1"/>
          <w:w w:val="111"/>
          <w:sz w:val="34"/>
          <w:szCs w:val="34"/>
        </w:rPr>
        <w:t>m</w:t>
      </w:r>
      <w:r>
        <w:rPr>
          <w:color w:val="5B5B5B"/>
          <w:w w:val="111"/>
          <w:sz w:val="34"/>
          <w:szCs w:val="34"/>
        </w:rPr>
        <w:t>ediate</w:t>
      </w:r>
      <w:r>
        <w:rPr>
          <w:color w:val="5B5B5B"/>
          <w:spacing w:val="52"/>
          <w:w w:val="111"/>
          <w:sz w:val="34"/>
          <w:szCs w:val="34"/>
        </w:rPr>
        <w:t xml:space="preserve"> </w:t>
      </w:r>
      <w:r>
        <w:rPr>
          <w:color w:val="5B5B5B"/>
          <w:w w:val="105"/>
          <w:sz w:val="34"/>
          <w:szCs w:val="34"/>
        </w:rPr>
        <w:t>a</w:t>
      </w:r>
      <w:r>
        <w:rPr>
          <w:color w:val="5B5B5B"/>
          <w:w w:val="118"/>
          <w:sz w:val="34"/>
          <w:szCs w:val="34"/>
        </w:rPr>
        <w:t>n</w:t>
      </w:r>
      <w:r>
        <w:rPr>
          <w:color w:val="5B5B5B"/>
          <w:w w:val="114"/>
          <w:sz w:val="34"/>
          <w:szCs w:val="34"/>
        </w:rPr>
        <w:t xml:space="preserve">d </w:t>
      </w:r>
      <w:r>
        <w:rPr>
          <w:color w:val="5B5B5B"/>
          <w:w w:val="113"/>
          <w:sz w:val="34"/>
          <w:szCs w:val="34"/>
        </w:rPr>
        <w:t>di</w:t>
      </w:r>
      <w:r>
        <w:rPr>
          <w:color w:val="777777"/>
          <w:w w:val="113"/>
          <w:sz w:val="34"/>
          <w:szCs w:val="34"/>
        </w:rPr>
        <w:t>s</w:t>
      </w:r>
      <w:r>
        <w:rPr>
          <w:color w:val="5B5B5B"/>
          <w:w w:val="113"/>
          <w:sz w:val="34"/>
          <w:szCs w:val="34"/>
        </w:rPr>
        <w:t>tant</w:t>
      </w:r>
      <w:r>
        <w:rPr>
          <w:color w:val="5B5B5B"/>
          <w:spacing w:val="-7"/>
          <w:w w:val="113"/>
          <w:sz w:val="34"/>
          <w:szCs w:val="34"/>
        </w:rPr>
        <w:t xml:space="preserve"> </w:t>
      </w:r>
      <w:r>
        <w:rPr>
          <w:color w:val="5B5B5B"/>
          <w:w w:val="101"/>
          <w:sz w:val="34"/>
          <w:szCs w:val="34"/>
        </w:rPr>
        <w:t>f</w:t>
      </w:r>
      <w:r>
        <w:rPr>
          <w:color w:val="5B5B5B"/>
          <w:w w:val="118"/>
          <w:sz w:val="34"/>
          <w:szCs w:val="34"/>
        </w:rPr>
        <w:t>u</w:t>
      </w:r>
      <w:r>
        <w:rPr>
          <w:color w:val="5B5B5B"/>
          <w:w w:val="117"/>
          <w:sz w:val="34"/>
          <w:szCs w:val="34"/>
        </w:rPr>
        <w:t>tu</w:t>
      </w:r>
      <w:r>
        <w:rPr>
          <w:color w:val="5B5B5B"/>
          <w:w w:val="120"/>
          <w:sz w:val="34"/>
          <w:szCs w:val="34"/>
        </w:rPr>
        <w:t>r</w:t>
      </w:r>
      <w:r>
        <w:rPr>
          <w:color w:val="5B5B5B"/>
          <w:w w:val="105"/>
          <w:sz w:val="34"/>
          <w:szCs w:val="34"/>
        </w:rPr>
        <w:t>e</w:t>
      </w:r>
      <w:r>
        <w:rPr>
          <w:color w:val="4C4C4C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before="3" w:line="200" w:lineRule="exact"/>
      </w:pPr>
    </w:p>
    <w:p w:rsidR="002C32DF" w:rsidRDefault="004F67E2">
      <w:pPr>
        <w:spacing w:line="840" w:lineRule="atLeast"/>
        <w:ind w:left="148" w:right="43" w:hanging="7"/>
        <w:jc w:val="both"/>
        <w:rPr>
          <w:sz w:val="34"/>
          <w:szCs w:val="34"/>
        </w:rPr>
      </w:pPr>
      <w:r>
        <w:pict>
          <v:shape id="_x0000_s1244" type="#_x0000_t75" style="position:absolute;left:0;text-align:left;margin-left:76.65pt;margin-top:25pt;width:468.95pt;height:61.2pt;z-index:-1974;mso-position-horizontal-relative:page">
            <v:imagedata r:id="rId84" o:title=""/>
            <w10:wrap anchorx="page"/>
          </v:shape>
        </w:pict>
      </w:r>
      <w:r w:rsidR="00A44157">
        <w:rPr>
          <w:color w:val="5B5B5B"/>
          <w:sz w:val="34"/>
          <w:szCs w:val="34"/>
        </w:rPr>
        <w:t>Fir</w:t>
      </w:r>
      <w:r w:rsidR="00A44157">
        <w:rPr>
          <w:color w:val="777777"/>
          <w:sz w:val="34"/>
          <w:szCs w:val="34"/>
        </w:rPr>
        <w:t>s</w:t>
      </w:r>
      <w:r w:rsidR="00A44157">
        <w:rPr>
          <w:color w:val="5B5B5B"/>
          <w:sz w:val="34"/>
          <w:szCs w:val="34"/>
        </w:rPr>
        <w:t>t</w:t>
      </w:r>
      <w:r w:rsidR="00A44157">
        <w:rPr>
          <w:color w:val="5B5B5B"/>
          <w:spacing w:val="5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56"/>
          <w:sz w:val="34"/>
          <w:szCs w:val="34"/>
        </w:rPr>
        <w:t xml:space="preserve"> </w:t>
      </w:r>
      <w:r w:rsidR="00A44157">
        <w:rPr>
          <w:color w:val="5B5B5B"/>
          <w:w w:val="101"/>
          <w:sz w:val="34"/>
          <w:szCs w:val="34"/>
        </w:rPr>
        <w:t>f</w:t>
      </w:r>
      <w:r w:rsidR="00A44157">
        <w:rPr>
          <w:color w:val="777777"/>
          <w:w w:val="101"/>
          <w:sz w:val="34"/>
          <w:szCs w:val="34"/>
        </w:rPr>
        <w:t>o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777777"/>
          <w:w w:val="110"/>
          <w:sz w:val="34"/>
          <w:szCs w:val="34"/>
        </w:rPr>
        <w:t>e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777777"/>
          <w:w w:val="97"/>
          <w:sz w:val="34"/>
          <w:szCs w:val="34"/>
        </w:rPr>
        <w:t>o</w:t>
      </w:r>
      <w:r w:rsidR="00A44157">
        <w:rPr>
          <w:color w:val="777777"/>
          <w:w w:val="114"/>
          <w:sz w:val="34"/>
          <w:szCs w:val="34"/>
        </w:rPr>
        <w:t>s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777777"/>
          <w:w w:val="84"/>
          <w:sz w:val="34"/>
          <w:szCs w:val="34"/>
        </w:rPr>
        <w:t>,</w:t>
      </w:r>
      <w:r w:rsidR="00A44157">
        <w:rPr>
          <w:color w:val="777777"/>
          <w:spacing w:val="9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l</w:t>
      </w:r>
      <w:r w:rsidR="00A44157">
        <w:rPr>
          <w:color w:val="777777"/>
          <w:w w:val="108"/>
          <w:sz w:val="34"/>
          <w:szCs w:val="34"/>
        </w:rPr>
        <w:t>e</w:t>
      </w:r>
      <w:r w:rsidR="00A44157">
        <w:rPr>
          <w:color w:val="5B5B5B"/>
          <w:w w:val="108"/>
          <w:sz w:val="34"/>
          <w:szCs w:val="34"/>
        </w:rPr>
        <w:t>t</w:t>
      </w:r>
      <w:r w:rsidR="00A44157">
        <w:rPr>
          <w:color w:val="5B5B5B"/>
          <w:spacing w:val="-13"/>
          <w:w w:val="10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m</w:t>
      </w:r>
      <w:r w:rsidR="00A44157">
        <w:rPr>
          <w:color w:val="777777"/>
          <w:sz w:val="34"/>
          <w:szCs w:val="34"/>
        </w:rPr>
        <w:t>e</w:t>
      </w:r>
      <w:r w:rsidR="00A44157">
        <w:rPr>
          <w:color w:val="777777"/>
          <w:spacing w:val="1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</w:t>
      </w:r>
      <w:r w:rsidR="00A44157">
        <w:rPr>
          <w:color w:val="777777"/>
          <w:sz w:val="34"/>
          <w:szCs w:val="34"/>
        </w:rPr>
        <w:t>e</w:t>
      </w:r>
      <w:r w:rsidR="00A44157">
        <w:rPr>
          <w:color w:val="777777"/>
          <w:spacing w:val="2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777777"/>
          <w:sz w:val="34"/>
          <w:szCs w:val="34"/>
        </w:rPr>
        <w:t>rys</w:t>
      </w:r>
      <w:r w:rsidR="00A44157">
        <w:rPr>
          <w:color w:val="5B5B5B"/>
          <w:sz w:val="34"/>
          <w:szCs w:val="34"/>
        </w:rPr>
        <w:t>t</w:t>
      </w:r>
      <w:r w:rsidR="00A44157">
        <w:rPr>
          <w:color w:val="777777"/>
          <w:sz w:val="34"/>
          <w:szCs w:val="34"/>
        </w:rPr>
        <w:t>a</w:t>
      </w:r>
      <w:r w:rsidR="00A44157">
        <w:rPr>
          <w:color w:val="5B5B5B"/>
          <w:sz w:val="34"/>
          <w:szCs w:val="34"/>
        </w:rPr>
        <w:t>l</w:t>
      </w:r>
      <w:r w:rsidR="00A44157">
        <w:rPr>
          <w:color w:val="5B5B5B"/>
          <w:spacing w:val="7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clear</w:t>
      </w:r>
      <w:r w:rsidR="00A44157">
        <w:rPr>
          <w:color w:val="5B5B5B"/>
          <w:spacing w:val="3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emphasize</w:t>
      </w:r>
      <w:r w:rsidR="00A44157">
        <w:rPr>
          <w:color w:val="5B5B5B"/>
          <w:spacing w:val="-6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24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 xml:space="preserve">our </w:t>
      </w:r>
      <w:proofErr w:type="gramStart"/>
      <w:r w:rsidR="00A44157">
        <w:rPr>
          <w:color w:val="5B5B5B"/>
          <w:sz w:val="34"/>
          <w:szCs w:val="34"/>
        </w:rPr>
        <w:t>peopl</w:t>
      </w:r>
      <w:r w:rsidR="00A44157">
        <w:rPr>
          <w:color w:val="777777"/>
          <w:sz w:val="34"/>
          <w:szCs w:val="34"/>
        </w:rPr>
        <w:t xml:space="preserve">e </w:t>
      </w:r>
      <w:r w:rsidR="00A44157">
        <w:rPr>
          <w:color w:val="777777"/>
          <w:spacing w:val="3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proofErr w:type="gramEnd"/>
      <w:r w:rsidR="00A44157">
        <w:rPr>
          <w:color w:val="5B5B5B"/>
          <w:spacing w:val="7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3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</w:t>
      </w:r>
      <w:r w:rsidR="00A44157">
        <w:rPr>
          <w:color w:val="777777"/>
          <w:sz w:val="34"/>
          <w:szCs w:val="34"/>
        </w:rPr>
        <w:t>e</w:t>
      </w:r>
      <w:r w:rsidR="00A44157">
        <w:rPr>
          <w:color w:val="777777"/>
          <w:spacing w:val="45"/>
          <w:sz w:val="34"/>
          <w:szCs w:val="34"/>
        </w:rPr>
        <w:t xml:space="preserve"> </w:t>
      </w:r>
      <w:r w:rsidR="00A44157">
        <w:rPr>
          <w:color w:val="777777"/>
          <w:w w:val="111"/>
          <w:sz w:val="34"/>
          <w:szCs w:val="34"/>
        </w:rPr>
        <w:t>w</w:t>
      </w:r>
      <w:r w:rsidR="00A44157">
        <w:rPr>
          <w:color w:val="777777"/>
          <w:w w:val="110"/>
          <w:sz w:val="34"/>
          <w:szCs w:val="34"/>
        </w:rPr>
        <w:t>o</w:t>
      </w:r>
      <w:r w:rsidR="00A44157">
        <w:rPr>
          <w:color w:val="777777"/>
          <w:w w:val="114"/>
          <w:sz w:val="34"/>
          <w:szCs w:val="34"/>
        </w:rPr>
        <w:t>rl</w:t>
      </w:r>
      <w:r w:rsidR="00A44157">
        <w:rPr>
          <w:color w:val="777777"/>
          <w:w w:val="118"/>
          <w:sz w:val="34"/>
          <w:szCs w:val="34"/>
        </w:rPr>
        <w:t>d</w:t>
      </w:r>
      <w:r w:rsidR="00A44157">
        <w:rPr>
          <w:color w:val="777777"/>
          <w:w w:val="76"/>
          <w:sz w:val="34"/>
          <w:szCs w:val="34"/>
        </w:rPr>
        <w:t>:</w:t>
      </w:r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  <w:sectPr w:rsidR="002C32DF">
          <w:pgSz w:w="11920" w:h="16840"/>
          <w:pgMar w:top="1260" w:right="920" w:bottom="280" w:left="1400" w:header="720" w:footer="720" w:gutter="0"/>
          <w:cols w:space="720"/>
        </w:sectPr>
      </w:pPr>
    </w:p>
    <w:p w:rsidR="002C32DF" w:rsidRDefault="004F67E2">
      <w:pPr>
        <w:spacing w:before="34"/>
        <w:ind w:left="162" w:right="-52"/>
      </w:pPr>
      <w:r>
        <w:lastRenderedPageBreak/>
        <w:pict>
          <v:group id="_x0000_s1241" style="position:absolute;left:0;text-align:left;margin-left:74.85pt;margin-top:-6.5pt;width:472.2pt;height:21.6pt;z-index:-1975;mso-position-horizontal-relative:page" coordorigin="1497,-130" coordsize="9444,432">
            <v:shape id="_x0000_s1243" type="#_x0000_t75" style="position:absolute;left:1555;top:57;width:7875;height:245">
              <v:imagedata r:id="rId85" o:title=""/>
            </v:shape>
            <v:shape id="_x0000_s1242" type="#_x0000_t75" style="position:absolute;left:1497;top:-130;width:9444;height:158">
              <v:imagedata r:id="rId86" o:title=""/>
            </v:shape>
            <w10:wrap anchorx="page"/>
          </v:group>
        </w:pict>
      </w:r>
      <w:r w:rsidR="00A44157">
        <w:rPr>
          <w:i/>
          <w:color w:val="777777"/>
          <w:sz w:val="21"/>
          <w:szCs w:val="21"/>
        </w:rPr>
        <w:t>T</w:t>
      </w:r>
      <w:r w:rsidR="00A44157">
        <w:rPr>
          <w:i/>
          <w:color w:val="5B5B5B"/>
          <w:sz w:val="21"/>
          <w:szCs w:val="21"/>
        </w:rPr>
        <w:t>h</w:t>
      </w:r>
      <w:r w:rsidR="00A44157">
        <w:rPr>
          <w:i/>
          <w:color w:val="777777"/>
          <w:sz w:val="21"/>
          <w:szCs w:val="21"/>
        </w:rPr>
        <w:t>e</w:t>
      </w:r>
      <w:r w:rsidR="00A44157">
        <w:rPr>
          <w:i/>
          <w:color w:val="777777"/>
          <w:spacing w:val="6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Sp</w:t>
      </w:r>
      <w:r w:rsidR="00A44157">
        <w:rPr>
          <w:i/>
          <w:color w:val="909090"/>
          <w:sz w:val="21"/>
          <w:szCs w:val="21"/>
        </w:rPr>
        <w:t>e</w:t>
      </w:r>
      <w:r w:rsidR="00A44157">
        <w:rPr>
          <w:i/>
          <w:color w:val="777777"/>
          <w:sz w:val="21"/>
          <w:szCs w:val="21"/>
        </w:rPr>
        <w:t>ech</w:t>
      </w:r>
      <w:r w:rsidR="00A44157">
        <w:rPr>
          <w:i/>
          <w:color w:val="777777"/>
          <w:spacing w:val="34"/>
          <w:sz w:val="21"/>
          <w:szCs w:val="21"/>
        </w:rPr>
        <w:t xml:space="preserve"> </w:t>
      </w:r>
      <w:r w:rsidR="00A44157">
        <w:rPr>
          <w:i/>
          <w:color w:val="777777"/>
          <w:w w:val="102"/>
          <w:sz w:val="21"/>
          <w:szCs w:val="21"/>
        </w:rPr>
        <w:t>o</w:t>
      </w:r>
      <w:r w:rsidR="00A44157">
        <w:rPr>
          <w:i/>
          <w:color w:val="777777"/>
          <w:w w:val="186"/>
          <w:sz w:val="21"/>
          <w:szCs w:val="21"/>
        </w:rPr>
        <w:t>f</w:t>
      </w:r>
      <w:r w:rsidR="00A44157">
        <w:rPr>
          <w:i/>
          <w:color w:val="777777"/>
          <w:spacing w:val="-38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H.E</w:t>
      </w:r>
      <w:r w:rsidR="00A44157">
        <w:rPr>
          <w:i/>
          <w:color w:val="777777"/>
          <w:spacing w:val="-12"/>
          <w:sz w:val="21"/>
          <w:szCs w:val="21"/>
        </w:rPr>
        <w:t xml:space="preserve"> </w:t>
      </w:r>
      <w:proofErr w:type="gramStart"/>
      <w:r w:rsidR="00A44157">
        <w:rPr>
          <w:i/>
          <w:color w:val="777777"/>
          <w:w w:val="110"/>
          <w:sz w:val="21"/>
          <w:szCs w:val="21"/>
        </w:rPr>
        <w:t>T</w:t>
      </w:r>
      <w:r w:rsidR="00A44157">
        <w:rPr>
          <w:i/>
          <w:color w:val="777777"/>
          <w:w w:val="82"/>
          <w:sz w:val="21"/>
          <w:szCs w:val="21"/>
        </w:rPr>
        <w:t>h</w:t>
      </w:r>
      <w:r w:rsidR="00A44157">
        <w:rPr>
          <w:i/>
          <w:color w:val="909090"/>
          <w:w w:val="124"/>
          <w:sz w:val="21"/>
          <w:szCs w:val="21"/>
        </w:rPr>
        <w:t>e</w:t>
      </w:r>
      <w:proofErr w:type="gramEnd"/>
      <w:r w:rsidR="00A44157">
        <w:rPr>
          <w:i/>
          <w:color w:val="909090"/>
          <w:spacing w:val="-2"/>
          <w:sz w:val="21"/>
          <w:szCs w:val="21"/>
        </w:rPr>
        <w:t xml:space="preserve"> </w:t>
      </w:r>
      <w:r w:rsidR="00A44157">
        <w:rPr>
          <w:i/>
          <w:color w:val="777777"/>
          <w:w w:val="95"/>
          <w:sz w:val="21"/>
          <w:szCs w:val="21"/>
        </w:rPr>
        <w:t>P</w:t>
      </w:r>
      <w:r w:rsidR="00A44157">
        <w:rPr>
          <w:i/>
          <w:color w:val="777777"/>
          <w:w w:val="114"/>
          <w:sz w:val="21"/>
          <w:szCs w:val="21"/>
        </w:rPr>
        <w:t>r</w:t>
      </w:r>
      <w:r w:rsidR="00A44157">
        <w:rPr>
          <w:i/>
          <w:color w:val="909090"/>
          <w:sz w:val="21"/>
          <w:szCs w:val="21"/>
        </w:rPr>
        <w:t>e</w:t>
      </w:r>
      <w:r w:rsidR="00A44157">
        <w:rPr>
          <w:i/>
          <w:color w:val="909090"/>
          <w:w w:val="96"/>
          <w:sz w:val="21"/>
          <w:szCs w:val="21"/>
        </w:rPr>
        <w:t>s</w:t>
      </w:r>
      <w:r w:rsidR="00A44157">
        <w:rPr>
          <w:i/>
          <w:color w:val="777777"/>
          <w:w w:val="111"/>
          <w:sz w:val="21"/>
          <w:szCs w:val="21"/>
        </w:rPr>
        <w:t>i</w:t>
      </w:r>
      <w:r w:rsidR="00A44157">
        <w:rPr>
          <w:i/>
          <w:color w:val="777777"/>
          <w:w w:val="109"/>
          <w:sz w:val="21"/>
          <w:szCs w:val="21"/>
        </w:rPr>
        <w:t>d</w:t>
      </w:r>
      <w:r w:rsidR="00A44157">
        <w:rPr>
          <w:i/>
          <w:color w:val="909090"/>
          <w:w w:val="108"/>
          <w:sz w:val="21"/>
          <w:szCs w:val="21"/>
        </w:rPr>
        <w:t>e</w:t>
      </w:r>
      <w:r w:rsidR="00A44157">
        <w:rPr>
          <w:i/>
          <w:color w:val="777777"/>
          <w:w w:val="95"/>
          <w:sz w:val="21"/>
          <w:szCs w:val="21"/>
        </w:rPr>
        <w:t>n</w:t>
      </w:r>
      <w:r w:rsidR="00A44157">
        <w:rPr>
          <w:i/>
          <w:color w:val="777777"/>
          <w:w w:val="173"/>
          <w:sz w:val="21"/>
          <w:szCs w:val="21"/>
        </w:rPr>
        <w:t>t</w:t>
      </w:r>
      <w:r w:rsidR="00A44157">
        <w:rPr>
          <w:i/>
          <w:color w:val="777777"/>
          <w:spacing w:val="-10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on</w:t>
      </w:r>
      <w:r w:rsidR="00A44157">
        <w:rPr>
          <w:i/>
          <w:color w:val="777777"/>
          <w:spacing w:val="9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o</w:t>
      </w:r>
      <w:r w:rsidR="00A44157">
        <w:rPr>
          <w:i/>
          <w:color w:val="909090"/>
          <w:sz w:val="21"/>
          <w:szCs w:val="21"/>
        </w:rPr>
        <w:t>cc</w:t>
      </w:r>
      <w:r w:rsidR="00A44157">
        <w:rPr>
          <w:i/>
          <w:color w:val="777777"/>
          <w:sz w:val="21"/>
          <w:szCs w:val="21"/>
        </w:rPr>
        <w:t>a</w:t>
      </w:r>
      <w:r w:rsidR="00A44157">
        <w:rPr>
          <w:i/>
          <w:color w:val="909090"/>
          <w:sz w:val="21"/>
          <w:szCs w:val="21"/>
        </w:rPr>
        <w:t>s</w:t>
      </w:r>
      <w:r w:rsidR="00A44157">
        <w:rPr>
          <w:i/>
          <w:color w:val="777777"/>
          <w:sz w:val="21"/>
          <w:szCs w:val="21"/>
        </w:rPr>
        <w:t>i</w:t>
      </w:r>
      <w:r w:rsidR="00A44157">
        <w:rPr>
          <w:i/>
          <w:color w:val="909090"/>
          <w:sz w:val="21"/>
          <w:szCs w:val="21"/>
        </w:rPr>
        <w:t>o</w:t>
      </w:r>
      <w:r w:rsidR="00A44157">
        <w:rPr>
          <w:i/>
          <w:color w:val="777777"/>
          <w:sz w:val="21"/>
          <w:szCs w:val="21"/>
        </w:rPr>
        <w:t>n</w:t>
      </w:r>
      <w:r w:rsidR="00A44157">
        <w:rPr>
          <w:i/>
          <w:color w:val="777777"/>
          <w:spacing w:val="39"/>
          <w:sz w:val="21"/>
          <w:szCs w:val="21"/>
        </w:rPr>
        <w:t xml:space="preserve"> </w:t>
      </w:r>
      <w:r w:rsidR="00A44157">
        <w:rPr>
          <w:i/>
          <w:color w:val="777777"/>
          <w:w w:val="95"/>
          <w:sz w:val="21"/>
          <w:szCs w:val="21"/>
        </w:rPr>
        <w:t>o</w:t>
      </w:r>
      <w:r w:rsidR="00A44157">
        <w:rPr>
          <w:i/>
          <w:color w:val="777777"/>
          <w:w w:val="186"/>
          <w:sz w:val="21"/>
          <w:szCs w:val="21"/>
        </w:rPr>
        <w:t>f</w:t>
      </w:r>
      <w:r w:rsidR="00A44157">
        <w:rPr>
          <w:i/>
          <w:color w:val="777777"/>
          <w:spacing w:val="-31"/>
          <w:sz w:val="21"/>
          <w:szCs w:val="21"/>
        </w:rPr>
        <w:t xml:space="preserve"> </w:t>
      </w:r>
      <w:r w:rsidR="00A44157">
        <w:rPr>
          <w:i/>
          <w:color w:val="777777"/>
          <w:w w:val="136"/>
          <w:sz w:val="21"/>
          <w:szCs w:val="21"/>
        </w:rPr>
        <w:t>t</w:t>
      </w:r>
      <w:r w:rsidR="00A44157">
        <w:rPr>
          <w:i/>
          <w:color w:val="777777"/>
          <w:w w:val="89"/>
          <w:sz w:val="21"/>
          <w:szCs w:val="21"/>
        </w:rPr>
        <w:t>h</w:t>
      </w:r>
      <w:r w:rsidR="00A44157">
        <w:rPr>
          <w:i/>
          <w:color w:val="909090"/>
          <w:w w:val="116"/>
          <w:sz w:val="21"/>
          <w:szCs w:val="21"/>
        </w:rPr>
        <w:t>e</w:t>
      </w:r>
      <w:r w:rsidR="00A44157">
        <w:rPr>
          <w:i/>
          <w:color w:val="909090"/>
          <w:spacing w:val="5"/>
          <w:sz w:val="21"/>
          <w:szCs w:val="21"/>
        </w:rPr>
        <w:t xml:space="preserve"> </w:t>
      </w:r>
      <w:r w:rsidR="00A44157">
        <w:rPr>
          <w:i/>
          <w:color w:val="777777"/>
          <w:w w:val="95"/>
          <w:sz w:val="21"/>
          <w:szCs w:val="21"/>
        </w:rPr>
        <w:t>o</w:t>
      </w:r>
      <w:r w:rsidR="00A44157">
        <w:rPr>
          <w:i/>
          <w:color w:val="777777"/>
          <w:w w:val="109"/>
          <w:sz w:val="21"/>
          <w:szCs w:val="21"/>
        </w:rPr>
        <w:t>p</w:t>
      </w:r>
      <w:r w:rsidR="00A44157">
        <w:rPr>
          <w:i/>
          <w:color w:val="777777"/>
          <w:w w:val="108"/>
          <w:sz w:val="21"/>
          <w:szCs w:val="21"/>
        </w:rPr>
        <w:t>e</w:t>
      </w:r>
      <w:r w:rsidR="00A44157">
        <w:rPr>
          <w:i/>
          <w:color w:val="777777"/>
          <w:w w:val="102"/>
          <w:sz w:val="21"/>
          <w:szCs w:val="21"/>
        </w:rPr>
        <w:t>n</w:t>
      </w:r>
      <w:r w:rsidR="00A44157">
        <w:rPr>
          <w:i/>
          <w:color w:val="777777"/>
          <w:w w:val="136"/>
          <w:sz w:val="21"/>
          <w:szCs w:val="21"/>
        </w:rPr>
        <w:t>i</w:t>
      </w:r>
      <w:r w:rsidR="00A44157">
        <w:rPr>
          <w:i/>
          <w:color w:val="777777"/>
          <w:w w:val="95"/>
          <w:sz w:val="21"/>
          <w:szCs w:val="21"/>
        </w:rPr>
        <w:t>n</w:t>
      </w:r>
      <w:r w:rsidR="00A44157">
        <w:rPr>
          <w:i/>
          <w:color w:val="777777"/>
          <w:w w:val="109"/>
          <w:sz w:val="21"/>
          <w:szCs w:val="21"/>
        </w:rPr>
        <w:t>g</w:t>
      </w:r>
      <w:r w:rsidR="00A44157">
        <w:rPr>
          <w:i/>
          <w:color w:val="777777"/>
          <w:spacing w:val="19"/>
          <w:sz w:val="21"/>
          <w:szCs w:val="21"/>
        </w:rPr>
        <w:t xml:space="preserve"> </w:t>
      </w:r>
      <w:r w:rsidR="00A44157">
        <w:rPr>
          <w:i/>
          <w:color w:val="777777"/>
          <w:w w:val="89"/>
          <w:sz w:val="21"/>
          <w:szCs w:val="21"/>
        </w:rPr>
        <w:t>o</w:t>
      </w:r>
      <w:r w:rsidR="00A44157">
        <w:rPr>
          <w:i/>
          <w:color w:val="777777"/>
          <w:w w:val="186"/>
          <w:sz w:val="21"/>
          <w:szCs w:val="21"/>
        </w:rPr>
        <w:t>f</w:t>
      </w:r>
      <w:r w:rsidR="00A44157">
        <w:rPr>
          <w:i/>
          <w:color w:val="777777"/>
          <w:spacing w:val="-24"/>
          <w:sz w:val="21"/>
          <w:szCs w:val="21"/>
        </w:rPr>
        <w:t xml:space="preserve"> </w:t>
      </w:r>
      <w:r w:rsidR="00A44157">
        <w:rPr>
          <w:i/>
          <w:color w:val="777777"/>
          <w:w w:val="94"/>
          <w:sz w:val="21"/>
          <w:szCs w:val="21"/>
        </w:rPr>
        <w:t>T</w:t>
      </w:r>
      <w:r w:rsidR="00A44157">
        <w:rPr>
          <w:i/>
          <w:color w:val="777777"/>
          <w:spacing w:val="7"/>
          <w:w w:val="94"/>
          <w:sz w:val="21"/>
          <w:szCs w:val="21"/>
        </w:rPr>
        <w:t>N</w:t>
      </w:r>
      <w:r w:rsidR="00A44157">
        <w:rPr>
          <w:i/>
          <w:color w:val="777777"/>
          <w:w w:val="94"/>
          <w:sz w:val="21"/>
          <w:szCs w:val="21"/>
        </w:rPr>
        <w:t>LA</w:t>
      </w:r>
      <w:r w:rsidR="00A44157">
        <w:rPr>
          <w:i/>
          <w:color w:val="909090"/>
          <w:w w:val="94"/>
          <w:sz w:val="21"/>
          <w:szCs w:val="21"/>
        </w:rPr>
        <w:t>,</w:t>
      </w:r>
      <w:r w:rsidR="00A44157">
        <w:rPr>
          <w:i/>
          <w:color w:val="909090"/>
          <w:spacing w:val="11"/>
          <w:w w:val="94"/>
          <w:sz w:val="21"/>
          <w:szCs w:val="21"/>
        </w:rPr>
        <w:t xml:space="preserve"> </w:t>
      </w:r>
      <w:r w:rsidR="00A44157">
        <w:rPr>
          <w:i/>
          <w:color w:val="777777"/>
          <w:w w:val="95"/>
          <w:sz w:val="21"/>
          <w:szCs w:val="21"/>
        </w:rPr>
        <w:t>A</w:t>
      </w:r>
      <w:r w:rsidR="00A44157">
        <w:rPr>
          <w:i/>
          <w:color w:val="5B5B5B"/>
          <w:w w:val="116"/>
          <w:sz w:val="21"/>
          <w:szCs w:val="21"/>
        </w:rPr>
        <w:t>u</w:t>
      </w:r>
      <w:r w:rsidR="00A44157">
        <w:rPr>
          <w:i/>
          <w:color w:val="777777"/>
          <w:w w:val="109"/>
          <w:sz w:val="21"/>
          <w:szCs w:val="21"/>
        </w:rPr>
        <w:t>gu</w:t>
      </w:r>
      <w:r w:rsidR="00A44157">
        <w:rPr>
          <w:i/>
          <w:color w:val="909090"/>
          <w:w w:val="114"/>
          <w:sz w:val="21"/>
          <w:szCs w:val="21"/>
        </w:rPr>
        <w:t>s</w:t>
      </w:r>
      <w:r w:rsidR="00A44157">
        <w:rPr>
          <w:i/>
          <w:color w:val="777777"/>
          <w:w w:val="148"/>
          <w:sz w:val="21"/>
          <w:szCs w:val="21"/>
        </w:rPr>
        <w:t>t</w:t>
      </w:r>
      <w:r w:rsidR="00A44157">
        <w:rPr>
          <w:i/>
          <w:color w:val="777777"/>
          <w:spacing w:val="-2"/>
          <w:sz w:val="21"/>
          <w:szCs w:val="21"/>
        </w:rPr>
        <w:t xml:space="preserve"> </w:t>
      </w:r>
      <w:r w:rsidR="00A44157">
        <w:rPr>
          <w:i/>
          <w:color w:val="777777"/>
          <w:w w:val="79"/>
        </w:rPr>
        <w:t>1</w:t>
      </w:r>
      <w:r w:rsidR="00A44157">
        <w:rPr>
          <w:i/>
          <w:color w:val="777777"/>
          <w:w w:val="136"/>
        </w:rPr>
        <w:t>5</w:t>
      </w:r>
      <w:r w:rsidR="00A44157">
        <w:rPr>
          <w:i/>
          <w:color w:val="909090"/>
          <w:w w:val="91"/>
        </w:rPr>
        <w:t>t</w:t>
      </w:r>
      <w:r w:rsidR="00A44157">
        <w:rPr>
          <w:i/>
          <w:color w:val="909090"/>
          <w:w w:val="71"/>
        </w:rPr>
        <w:t>h,</w:t>
      </w:r>
      <w:r w:rsidR="00A44157">
        <w:rPr>
          <w:i/>
          <w:color w:val="909090"/>
          <w:spacing w:val="8"/>
        </w:rPr>
        <w:t xml:space="preserve"> </w:t>
      </w:r>
      <w:r w:rsidR="00A44157">
        <w:rPr>
          <w:i/>
          <w:color w:val="777777"/>
          <w:w w:val="115"/>
        </w:rPr>
        <w:t>20</w:t>
      </w:r>
      <w:r w:rsidR="00A44157">
        <w:rPr>
          <w:i/>
          <w:color w:val="777777"/>
        </w:rPr>
        <w:t>1</w:t>
      </w:r>
      <w:r w:rsidR="00A44157">
        <w:rPr>
          <w:i/>
          <w:color w:val="777777"/>
          <w:w w:val="136"/>
        </w:rPr>
        <w:t>6</w:t>
      </w:r>
    </w:p>
    <w:p w:rsidR="002C32DF" w:rsidRDefault="00A44157">
      <w:pPr>
        <w:spacing w:before="2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1920" w:h="16840"/>
          <w:pgMar w:top="360" w:right="920" w:bottom="0" w:left="1400" w:header="720" w:footer="720" w:gutter="0"/>
          <w:cols w:num="2" w:space="720" w:equalWidth="0">
            <w:col w:w="8023" w:space="827"/>
            <w:col w:w="750"/>
          </w:cols>
        </w:sectPr>
      </w:pPr>
      <w:r>
        <w:pict>
          <v:shape id="_x0000_s1240" type="#_x0000_t75" style="position:absolute;margin-left:512.15pt;margin-top:2.1pt;width:33.1pt;height:12.25pt;z-index:-1976;mso-position-horizontal-relative:page">
            <v:imagedata r:id="rId87" o:title=""/>
            <w10:wrap anchorx="page"/>
          </v:shape>
        </w:pict>
      </w:r>
      <w:r w:rsidR="00A44157">
        <w:rPr>
          <w:color w:val="777777"/>
          <w:sz w:val="23"/>
          <w:szCs w:val="23"/>
        </w:rPr>
        <w:t>Page</w:t>
      </w:r>
      <w:r w:rsidR="00A44157">
        <w:rPr>
          <w:color w:val="777777"/>
          <w:spacing w:val="27"/>
          <w:sz w:val="23"/>
          <w:szCs w:val="23"/>
        </w:rPr>
        <w:t xml:space="preserve"> </w:t>
      </w:r>
      <w:r w:rsidR="00A44157">
        <w:rPr>
          <w:color w:val="777777"/>
          <w:sz w:val="23"/>
          <w:szCs w:val="23"/>
        </w:rPr>
        <w:t>8</w:t>
      </w:r>
    </w:p>
    <w:p w:rsidR="002C32DF" w:rsidRDefault="004F67E2">
      <w:pPr>
        <w:spacing w:before="95"/>
        <w:ind w:left="652"/>
        <w:rPr>
          <w:sz w:val="19"/>
          <w:szCs w:val="19"/>
        </w:rPr>
      </w:pPr>
      <w:r>
        <w:lastRenderedPageBreak/>
        <w:pict>
          <v:shape id="_x0000_i1028" type="#_x0000_t75" style="width:541.5pt;height:9.75pt">
            <v:imagedata r:id="rId88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9" w:line="280" w:lineRule="exact"/>
        <w:rPr>
          <w:sz w:val="28"/>
          <w:szCs w:val="28"/>
        </w:rPr>
      </w:pPr>
    </w:p>
    <w:p w:rsidR="002C32DF" w:rsidRDefault="004F67E2">
      <w:pPr>
        <w:spacing w:before="17" w:line="514" w:lineRule="auto"/>
        <w:ind w:left="1920" w:right="254"/>
        <w:jc w:val="both"/>
        <w:rPr>
          <w:sz w:val="34"/>
          <w:szCs w:val="34"/>
        </w:rPr>
      </w:pPr>
      <w:r>
        <w:pict>
          <v:shape id="_x0000_s1238" type="#_x0000_t75" style="position:absolute;left:0;text-align:left;margin-left:97.3pt;margin-top:3.75pt;width:469.8pt;height:2in;z-index:-1966;mso-position-horizontal-relative:page">
            <v:imagedata r:id="rId89" o:title=""/>
            <w10:wrap anchorx="page"/>
          </v:shape>
        </w:pict>
      </w:r>
      <w:r w:rsidR="00A44157">
        <w:rPr>
          <w:color w:val="626262"/>
          <w:sz w:val="34"/>
          <w:szCs w:val="34"/>
        </w:rPr>
        <w:t xml:space="preserve">The </w:t>
      </w:r>
      <w:r w:rsidR="00A44157">
        <w:rPr>
          <w:color w:val="626262"/>
          <w:spacing w:val="6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Tran</w:t>
      </w:r>
      <w:r w:rsidR="00A44157">
        <w:rPr>
          <w:color w:val="757575"/>
          <w:w w:val="110"/>
          <w:sz w:val="34"/>
          <w:szCs w:val="34"/>
        </w:rPr>
        <w:t>s</w:t>
      </w:r>
      <w:r w:rsidR="00A44157">
        <w:rPr>
          <w:color w:val="626262"/>
          <w:w w:val="110"/>
          <w:sz w:val="34"/>
          <w:szCs w:val="34"/>
        </w:rPr>
        <w:t xml:space="preserve">itional  Government </w:t>
      </w:r>
      <w:r w:rsidR="00A44157">
        <w:rPr>
          <w:color w:val="626262"/>
          <w:spacing w:val="35"/>
          <w:w w:val="11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of </w:t>
      </w:r>
      <w:r w:rsidR="00A44157">
        <w:rPr>
          <w:color w:val="626262"/>
          <w:spacing w:val="25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Nat</w:t>
      </w:r>
      <w:r w:rsidR="00A44157">
        <w:rPr>
          <w:color w:val="626262"/>
          <w:spacing w:val="-1"/>
          <w:w w:val="111"/>
          <w:sz w:val="34"/>
          <w:szCs w:val="34"/>
        </w:rPr>
        <w:t>i</w:t>
      </w:r>
      <w:r w:rsidR="00A44157">
        <w:rPr>
          <w:color w:val="626262"/>
          <w:w w:val="111"/>
          <w:sz w:val="34"/>
          <w:szCs w:val="34"/>
        </w:rPr>
        <w:t xml:space="preserve">onal </w:t>
      </w:r>
      <w:r w:rsidR="00A44157">
        <w:rPr>
          <w:color w:val="626262"/>
          <w:spacing w:val="5"/>
          <w:w w:val="11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Unit</w:t>
      </w:r>
      <w:r w:rsidR="00A44157">
        <w:rPr>
          <w:color w:val="757575"/>
          <w:sz w:val="34"/>
          <w:szCs w:val="34"/>
        </w:rPr>
        <w:t xml:space="preserve">y  </w:t>
      </w:r>
      <w:r w:rsidR="00A44157">
        <w:rPr>
          <w:color w:val="757575"/>
          <w:spacing w:val="22"/>
          <w:sz w:val="34"/>
          <w:szCs w:val="34"/>
        </w:rPr>
        <w:t xml:space="preserve"> </w:t>
      </w:r>
      <w:r w:rsidR="00A44157">
        <w:rPr>
          <w:color w:val="626262"/>
          <w:sz w:val="33"/>
          <w:szCs w:val="33"/>
        </w:rPr>
        <w:t xml:space="preserve">in </w:t>
      </w:r>
      <w:r w:rsidR="00A44157">
        <w:rPr>
          <w:color w:val="626262"/>
          <w:spacing w:val="50"/>
          <w:sz w:val="33"/>
          <w:szCs w:val="33"/>
        </w:rPr>
        <w:t xml:space="preserve"> </w:t>
      </w:r>
      <w:r w:rsidR="00A44157">
        <w:rPr>
          <w:color w:val="626262"/>
          <w:w w:val="91"/>
          <w:sz w:val="34"/>
          <w:szCs w:val="34"/>
        </w:rPr>
        <w:t>S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8"/>
          <w:sz w:val="34"/>
          <w:szCs w:val="34"/>
        </w:rPr>
        <w:t>u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8"/>
          <w:sz w:val="34"/>
          <w:szCs w:val="34"/>
        </w:rPr>
        <w:t xml:space="preserve">h </w:t>
      </w:r>
      <w:r w:rsidR="00A44157">
        <w:rPr>
          <w:color w:val="626262"/>
          <w:w w:val="91"/>
          <w:sz w:val="34"/>
          <w:szCs w:val="34"/>
        </w:rPr>
        <w:t>S</w:t>
      </w:r>
      <w:r w:rsidR="00A44157">
        <w:rPr>
          <w:color w:val="626262"/>
          <w:w w:val="122"/>
          <w:sz w:val="34"/>
          <w:szCs w:val="34"/>
        </w:rPr>
        <w:t>u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626262"/>
          <w:w w:val="119"/>
          <w:sz w:val="34"/>
          <w:szCs w:val="34"/>
        </w:rPr>
        <w:t>a</w:t>
      </w:r>
      <w:r w:rsidR="00A44157">
        <w:rPr>
          <w:color w:val="626262"/>
          <w:w w:val="118"/>
          <w:sz w:val="34"/>
          <w:szCs w:val="34"/>
        </w:rPr>
        <w:t xml:space="preserve">n  </w:t>
      </w:r>
      <w:r w:rsidR="00A44157">
        <w:rPr>
          <w:color w:val="626262"/>
          <w:sz w:val="34"/>
          <w:szCs w:val="34"/>
        </w:rPr>
        <w:t>i</w:t>
      </w:r>
      <w:r w:rsidR="00A44157">
        <w:rPr>
          <w:color w:val="757575"/>
          <w:sz w:val="34"/>
          <w:szCs w:val="34"/>
        </w:rPr>
        <w:t xml:space="preserve">s </w:t>
      </w:r>
      <w:r w:rsidR="00A44157">
        <w:rPr>
          <w:color w:val="757575"/>
          <w:spacing w:val="3"/>
          <w:sz w:val="34"/>
          <w:szCs w:val="34"/>
        </w:rPr>
        <w:t xml:space="preserve"> </w:t>
      </w:r>
      <w:r w:rsidR="00A44157">
        <w:rPr>
          <w:color w:val="626262"/>
          <w:w w:val="86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6"/>
          <w:sz w:val="34"/>
          <w:szCs w:val="34"/>
        </w:rPr>
        <w:t>m</w:t>
      </w:r>
      <w:r w:rsidR="00A44157">
        <w:rPr>
          <w:color w:val="626262"/>
          <w:spacing w:val="-1"/>
          <w:w w:val="116"/>
          <w:sz w:val="34"/>
          <w:szCs w:val="34"/>
        </w:rPr>
        <w:t>m</w:t>
      </w:r>
      <w:r w:rsidR="00A44157">
        <w:rPr>
          <w:color w:val="757575"/>
          <w:w w:val="99"/>
          <w:sz w:val="34"/>
          <w:szCs w:val="34"/>
        </w:rPr>
        <w:t>i</w:t>
      </w:r>
      <w:r w:rsidR="00A44157">
        <w:rPr>
          <w:color w:val="626262"/>
          <w:w w:val="118"/>
          <w:sz w:val="34"/>
          <w:szCs w:val="34"/>
        </w:rPr>
        <w:t>t</w:t>
      </w:r>
      <w:r w:rsidR="00A44157">
        <w:rPr>
          <w:color w:val="626262"/>
          <w:spacing w:val="-1"/>
          <w:w w:val="118"/>
          <w:sz w:val="34"/>
          <w:szCs w:val="34"/>
        </w:rPr>
        <w:t>t</w:t>
      </w:r>
      <w:r w:rsidR="00A44157">
        <w:rPr>
          <w:color w:val="757575"/>
          <w:sz w:val="34"/>
          <w:szCs w:val="34"/>
        </w:rPr>
        <w:t>e</w:t>
      </w:r>
      <w:r w:rsidR="00A44157">
        <w:rPr>
          <w:color w:val="626262"/>
          <w:w w:val="127"/>
          <w:sz w:val="34"/>
          <w:szCs w:val="34"/>
        </w:rPr>
        <w:t xml:space="preserve">d </w:t>
      </w:r>
      <w:r w:rsidR="00A44157">
        <w:rPr>
          <w:color w:val="626262"/>
          <w:spacing w:val="15"/>
          <w:w w:val="127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to </w:t>
      </w:r>
      <w:r w:rsidR="00A44157">
        <w:rPr>
          <w:color w:val="626262"/>
          <w:spacing w:val="1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the </w:t>
      </w:r>
      <w:r w:rsidR="00A44157">
        <w:rPr>
          <w:color w:val="626262"/>
          <w:spacing w:val="52"/>
          <w:sz w:val="34"/>
          <w:szCs w:val="34"/>
        </w:rPr>
        <w:t xml:space="preserve"> </w:t>
      </w:r>
      <w:r w:rsidR="00A44157">
        <w:rPr>
          <w:b/>
          <w:color w:val="626262"/>
          <w:sz w:val="33"/>
          <w:szCs w:val="33"/>
        </w:rPr>
        <w:t>p</w:t>
      </w:r>
      <w:r w:rsidR="00A44157">
        <w:rPr>
          <w:b/>
          <w:color w:val="4F4F50"/>
          <w:sz w:val="33"/>
          <w:szCs w:val="33"/>
        </w:rPr>
        <w:t>ea</w:t>
      </w:r>
      <w:r w:rsidR="00A44157">
        <w:rPr>
          <w:b/>
          <w:color w:val="626262"/>
          <w:sz w:val="33"/>
          <w:szCs w:val="33"/>
        </w:rPr>
        <w:t xml:space="preserve">ce </w:t>
      </w:r>
      <w:r w:rsidR="00A44157">
        <w:rPr>
          <w:b/>
          <w:color w:val="626262"/>
          <w:spacing w:val="73"/>
          <w:sz w:val="33"/>
          <w:szCs w:val="33"/>
        </w:rPr>
        <w:t xml:space="preserve"> </w:t>
      </w:r>
      <w:r w:rsidR="00A44157">
        <w:rPr>
          <w:b/>
          <w:color w:val="4F4F50"/>
          <w:sz w:val="33"/>
          <w:szCs w:val="33"/>
        </w:rPr>
        <w:t>proce</w:t>
      </w:r>
      <w:r w:rsidR="00A44157">
        <w:rPr>
          <w:b/>
          <w:color w:val="626262"/>
          <w:sz w:val="33"/>
          <w:szCs w:val="33"/>
        </w:rPr>
        <w:t xml:space="preserve">ss  </w:t>
      </w:r>
      <w:r w:rsidR="00A44157">
        <w:rPr>
          <w:b/>
          <w:color w:val="626262"/>
          <w:spacing w:val="20"/>
          <w:sz w:val="33"/>
          <w:szCs w:val="33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76"/>
          <w:sz w:val="34"/>
          <w:szCs w:val="34"/>
        </w:rPr>
        <w:t xml:space="preserve"> </w:t>
      </w:r>
      <w:r w:rsidR="00A44157">
        <w:rPr>
          <w:color w:val="626262"/>
          <w:w w:val="84"/>
          <w:sz w:val="34"/>
          <w:szCs w:val="34"/>
        </w:rPr>
        <w:t>i</w:t>
      </w:r>
      <w:r w:rsidR="00A44157">
        <w:rPr>
          <w:color w:val="626262"/>
          <w:w w:val="130"/>
          <w:sz w:val="34"/>
          <w:szCs w:val="34"/>
        </w:rPr>
        <w:t>t</w:t>
      </w:r>
      <w:r w:rsidR="00A44157">
        <w:rPr>
          <w:color w:val="757575"/>
          <w:w w:val="103"/>
          <w:sz w:val="34"/>
          <w:szCs w:val="34"/>
        </w:rPr>
        <w:t xml:space="preserve">s 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17"/>
          <w:sz w:val="34"/>
          <w:szCs w:val="34"/>
        </w:rPr>
        <w:t>m</w:t>
      </w:r>
      <w:r w:rsidR="00A44157">
        <w:rPr>
          <w:color w:val="626262"/>
          <w:w w:val="110"/>
          <w:sz w:val="34"/>
          <w:szCs w:val="34"/>
        </w:rPr>
        <w:t>p</w:t>
      </w:r>
      <w:r w:rsidR="00A44157">
        <w:rPr>
          <w:color w:val="626262"/>
          <w:w w:val="107"/>
          <w:sz w:val="34"/>
          <w:szCs w:val="34"/>
        </w:rPr>
        <w:t>l</w:t>
      </w:r>
      <w:r w:rsidR="00A44157">
        <w:rPr>
          <w:color w:val="757575"/>
          <w:w w:val="110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>m</w:t>
      </w:r>
      <w:r w:rsidR="00A44157">
        <w:rPr>
          <w:color w:val="757575"/>
          <w:w w:val="10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5"/>
          <w:sz w:val="34"/>
          <w:szCs w:val="34"/>
        </w:rPr>
        <w:t>t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878787"/>
          <w:w w:val="67"/>
          <w:sz w:val="34"/>
          <w:szCs w:val="34"/>
        </w:rPr>
        <w:t>.</w:t>
      </w:r>
      <w:r w:rsidR="00A44157">
        <w:rPr>
          <w:color w:val="878787"/>
          <w:spacing w:val="68"/>
          <w:w w:val="67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>W</w:t>
      </w:r>
      <w:r w:rsidR="00A44157">
        <w:rPr>
          <w:color w:val="757575"/>
          <w:sz w:val="34"/>
          <w:szCs w:val="34"/>
        </w:rPr>
        <w:t xml:space="preserve">e  </w:t>
      </w:r>
      <w:r w:rsidR="00A44157">
        <w:rPr>
          <w:color w:val="626262"/>
          <w:sz w:val="34"/>
          <w:szCs w:val="34"/>
        </w:rPr>
        <w:t>ar</w:t>
      </w:r>
      <w:r w:rsidR="00A44157">
        <w:rPr>
          <w:color w:val="757575"/>
          <w:sz w:val="34"/>
          <w:szCs w:val="34"/>
        </w:rPr>
        <w:t>e</w:t>
      </w:r>
      <w:proofErr w:type="gramEnd"/>
      <w:r w:rsidR="00A44157">
        <w:rPr>
          <w:color w:val="757575"/>
          <w:sz w:val="34"/>
          <w:szCs w:val="34"/>
        </w:rPr>
        <w:t xml:space="preserve"> </w:t>
      </w:r>
      <w:r w:rsidR="00A44157">
        <w:rPr>
          <w:color w:val="757575"/>
          <w:spacing w:val="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aw</w:t>
      </w:r>
      <w:r w:rsidR="00A44157">
        <w:rPr>
          <w:color w:val="757575"/>
          <w:sz w:val="34"/>
          <w:szCs w:val="34"/>
        </w:rPr>
        <w:t>a</w:t>
      </w:r>
      <w:r w:rsidR="00A44157">
        <w:rPr>
          <w:color w:val="626262"/>
          <w:sz w:val="34"/>
          <w:szCs w:val="34"/>
        </w:rPr>
        <w:t xml:space="preserve">re </w:t>
      </w:r>
      <w:r w:rsidR="00A44157">
        <w:rPr>
          <w:color w:val="626262"/>
          <w:spacing w:val="5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th</w:t>
      </w:r>
      <w:r w:rsidR="00A44157">
        <w:rPr>
          <w:color w:val="757575"/>
          <w:sz w:val="34"/>
          <w:szCs w:val="34"/>
        </w:rPr>
        <w:t>a</w:t>
      </w:r>
      <w:r w:rsidR="00A44157">
        <w:rPr>
          <w:color w:val="626262"/>
          <w:sz w:val="34"/>
          <w:szCs w:val="34"/>
        </w:rPr>
        <w:t xml:space="preserve">t </w:t>
      </w:r>
      <w:r w:rsidR="00A44157">
        <w:rPr>
          <w:color w:val="626262"/>
          <w:spacing w:val="5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the </w:t>
      </w:r>
      <w:r w:rsidR="00A44157">
        <w:rPr>
          <w:color w:val="626262"/>
          <w:spacing w:val="6"/>
          <w:sz w:val="34"/>
          <w:szCs w:val="34"/>
        </w:rPr>
        <w:t xml:space="preserve"> </w:t>
      </w:r>
      <w:r w:rsidR="00A44157">
        <w:rPr>
          <w:color w:val="626262"/>
          <w:w w:val="84"/>
          <w:sz w:val="34"/>
          <w:szCs w:val="34"/>
        </w:rPr>
        <w:t>i</w:t>
      </w:r>
      <w:r w:rsidR="00A44157">
        <w:rPr>
          <w:color w:val="626262"/>
          <w:w w:val="117"/>
          <w:sz w:val="34"/>
          <w:szCs w:val="34"/>
        </w:rPr>
        <w:t>m</w:t>
      </w:r>
      <w:r w:rsidR="00A44157">
        <w:rPr>
          <w:color w:val="626262"/>
          <w:w w:val="114"/>
          <w:sz w:val="34"/>
          <w:szCs w:val="34"/>
        </w:rPr>
        <w:t>p</w:t>
      </w:r>
      <w:r w:rsidR="00A44157">
        <w:rPr>
          <w:color w:val="626262"/>
          <w:w w:val="107"/>
          <w:sz w:val="34"/>
          <w:szCs w:val="34"/>
        </w:rPr>
        <w:t>l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7"/>
          <w:sz w:val="34"/>
          <w:szCs w:val="34"/>
        </w:rPr>
        <w:t>m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8"/>
          <w:sz w:val="34"/>
          <w:szCs w:val="34"/>
        </w:rPr>
        <w:t>n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111"/>
          <w:sz w:val="34"/>
          <w:szCs w:val="34"/>
        </w:rPr>
        <w:t>t</w:t>
      </w:r>
      <w:r w:rsidR="00A44157">
        <w:rPr>
          <w:color w:val="626262"/>
          <w:spacing w:val="-1"/>
          <w:w w:val="111"/>
          <w:sz w:val="34"/>
          <w:szCs w:val="34"/>
        </w:rPr>
        <w:t>i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27"/>
          <w:sz w:val="34"/>
          <w:szCs w:val="34"/>
        </w:rPr>
        <w:t>n</w:t>
      </w:r>
      <w:r w:rsidR="00A44157">
        <w:rPr>
          <w:color w:val="626262"/>
          <w:spacing w:val="39"/>
          <w:w w:val="127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w</w:t>
      </w:r>
      <w:r w:rsidR="00A44157">
        <w:rPr>
          <w:color w:val="626262"/>
          <w:w w:val="115"/>
          <w:sz w:val="34"/>
          <w:szCs w:val="34"/>
        </w:rPr>
        <w:t>a</w:t>
      </w:r>
      <w:r w:rsidR="00A44157">
        <w:rPr>
          <w:color w:val="757575"/>
          <w:w w:val="109"/>
          <w:sz w:val="34"/>
          <w:szCs w:val="34"/>
        </w:rPr>
        <w:t xml:space="preserve">s </w:t>
      </w:r>
      <w:r w:rsidR="00A44157">
        <w:rPr>
          <w:color w:val="626262"/>
          <w:w w:val="109"/>
          <w:sz w:val="34"/>
          <w:szCs w:val="34"/>
        </w:rPr>
        <w:t>imperfect</w:t>
      </w:r>
      <w:r w:rsidR="00A44157">
        <w:rPr>
          <w:color w:val="626262"/>
          <w:spacing w:val="11"/>
          <w:w w:val="10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7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fla</w:t>
      </w:r>
      <w:r w:rsidR="00A44157">
        <w:rPr>
          <w:color w:val="757575"/>
          <w:sz w:val="34"/>
          <w:szCs w:val="34"/>
        </w:rPr>
        <w:t>we</w:t>
      </w:r>
      <w:r w:rsidR="00A44157">
        <w:rPr>
          <w:color w:val="626262"/>
          <w:sz w:val="34"/>
          <w:szCs w:val="34"/>
        </w:rPr>
        <w:t xml:space="preserve">d </w:t>
      </w:r>
      <w:r w:rsidR="00A44157">
        <w:rPr>
          <w:color w:val="626262"/>
          <w:spacing w:val="3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in</w:t>
      </w:r>
      <w:r w:rsidR="00A44157">
        <w:rPr>
          <w:color w:val="626262"/>
          <w:spacing w:val="32"/>
          <w:sz w:val="34"/>
          <w:szCs w:val="34"/>
        </w:rPr>
        <w:t xml:space="preserve"> </w:t>
      </w:r>
      <w:r w:rsidR="00A44157">
        <w:rPr>
          <w:color w:val="757575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>ome</w:t>
      </w:r>
      <w:r w:rsidR="00A44157">
        <w:rPr>
          <w:color w:val="626262"/>
          <w:spacing w:val="74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r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757575"/>
          <w:w w:val="109"/>
          <w:sz w:val="34"/>
          <w:szCs w:val="34"/>
        </w:rPr>
        <w:t>s</w:t>
      </w:r>
      <w:r w:rsidR="00A44157">
        <w:rPr>
          <w:color w:val="626262"/>
          <w:w w:val="122"/>
          <w:sz w:val="34"/>
          <w:szCs w:val="34"/>
        </w:rPr>
        <w:t>p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sz w:val="34"/>
          <w:szCs w:val="34"/>
        </w:rPr>
        <w:t>c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757575"/>
          <w:w w:val="103"/>
          <w:sz w:val="34"/>
          <w:szCs w:val="34"/>
        </w:rPr>
        <w:t>s</w:t>
      </w:r>
      <w:r w:rsidR="00A44157">
        <w:rPr>
          <w:color w:val="878787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7" w:line="240" w:lineRule="exact"/>
        <w:rPr>
          <w:sz w:val="24"/>
          <w:szCs w:val="24"/>
        </w:rPr>
      </w:pPr>
    </w:p>
    <w:p w:rsidR="002C32DF" w:rsidRDefault="004F67E2">
      <w:pPr>
        <w:spacing w:line="517" w:lineRule="auto"/>
        <w:ind w:left="1927" w:right="254" w:hanging="7"/>
        <w:jc w:val="both"/>
        <w:rPr>
          <w:sz w:val="34"/>
          <w:szCs w:val="34"/>
        </w:rPr>
      </w:pPr>
      <w:r>
        <w:pict>
          <v:shape id="_x0000_s1237" type="#_x0000_t75" style="position:absolute;left:0;text-align:left;margin-left:97.65pt;margin-top:2.9pt;width:469.45pt;height:56.15pt;z-index:-1967;mso-position-horizontal-relative:page">
            <v:imagedata r:id="rId90" o:title=""/>
            <w10:wrap anchorx="page"/>
          </v:shape>
        </w:pict>
      </w:r>
      <w:r w:rsidR="00A44157">
        <w:rPr>
          <w:color w:val="626262"/>
          <w:sz w:val="34"/>
          <w:szCs w:val="34"/>
        </w:rPr>
        <w:t>There</w:t>
      </w:r>
      <w:r w:rsidR="00A44157">
        <w:rPr>
          <w:color w:val="626262"/>
          <w:spacing w:val="8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</w:t>
      </w:r>
      <w:r w:rsidR="00A44157">
        <w:rPr>
          <w:color w:val="757575"/>
          <w:sz w:val="34"/>
          <w:szCs w:val="34"/>
        </w:rPr>
        <w:t>re</w:t>
      </w:r>
      <w:r w:rsidR="00A44157">
        <w:rPr>
          <w:color w:val="757575"/>
          <w:spacing w:val="3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no</w:t>
      </w:r>
      <w:r w:rsidR="00A44157">
        <w:rPr>
          <w:color w:val="626262"/>
          <w:spacing w:val="4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if</w:t>
      </w:r>
      <w:r w:rsidR="00A44157">
        <w:rPr>
          <w:color w:val="757575"/>
          <w:sz w:val="34"/>
          <w:szCs w:val="34"/>
        </w:rPr>
        <w:t>s,</w:t>
      </w:r>
      <w:r w:rsidR="00A44157">
        <w:rPr>
          <w:color w:val="757575"/>
          <w:spacing w:val="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but</w:t>
      </w:r>
      <w:r w:rsidR="00A44157">
        <w:rPr>
          <w:color w:val="757575"/>
          <w:sz w:val="34"/>
          <w:szCs w:val="34"/>
        </w:rPr>
        <w:t>s</w:t>
      </w:r>
      <w:r w:rsidR="00A44157">
        <w:rPr>
          <w:color w:val="757575"/>
          <w:spacing w:val="81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or</w:t>
      </w:r>
      <w:r w:rsidR="00A44157">
        <w:rPr>
          <w:color w:val="626262"/>
          <w:spacing w:val="-7"/>
          <w:w w:val="111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q</w:t>
      </w:r>
      <w:r w:rsidR="00A44157">
        <w:rPr>
          <w:color w:val="626262"/>
          <w:w w:val="118"/>
          <w:sz w:val="34"/>
          <w:szCs w:val="34"/>
        </w:rPr>
        <w:t>u</w:t>
      </w:r>
      <w:r w:rsidR="00A44157">
        <w:rPr>
          <w:color w:val="626262"/>
          <w:w w:val="110"/>
          <w:sz w:val="34"/>
          <w:szCs w:val="34"/>
        </w:rPr>
        <w:t>a</w:t>
      </w:r>
      <w:r w:rsidR="00A44157">
        <w:rPr>
          <w:color w:val="626262"/>
          <w:w w:val="103"/>
          <w:sz w:val="34"/>
          <w:szCs w:val="34"/>
        </w:rPr>
        <w:t>l</w:t>
      </w:r>
      <w:r w:rsidR="00A44157">
        <w:rPr>
          <w:color w:val="626262"/>
          <w:spacing w:val="-1"/>
          <w:w w:val="103"/>
          <w:sz w:val="34"/>
          <w:szCs w:val="34"/>
        </w:rPr>
        <w:t>i</w:t>
      </w:r>
      <w:r w:rsidR="00A44157">
        <w:rPr>
          <w:color w:val="626262"/>
          <w:w w:val="104"/>
          <w:sz w:val="34"/>
          <w:szCs w:val="34"/>
        </w:rPr>
        <w:t>fi</w:t>
      </w:r>
      <w:r w:rsidR="00A44157">
        <w:rPr>
          <w:color w:val="626262"/>
          <w:w w:val="95"/>
          <w:sz w:val="34"/>
          <w:szCs w:val="34"/>
        </w:rPr>
        <w:t>c</w:t>
      </w:r>
      <w:r w:rsidR="00A44157">
        <w:rPr>
          <w:color w:val="626262"/>
          <w:w w:val="115"/>
          <w:sz w:val="34"/>
          <w:szCs w:val="34"/>
        </w:rPr>
        <w:t>a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757575"/>
          <w:w w:val="98"/>
          <w:sz w:val="34"/>
          <w:szCs w:val="34"/>
        </w:rPr>
        <w:t>s</w:t>
      </w:r>
      <w:r w:rsidR="00A44157">
        <w:rPr>
          <w:color w:val="626262"/>
          <w:w w:val="84"/>
          <w:sz w:val="34"/>
          <w:szCs w:val="34"/>
        </w:rPr>
        <w:t>.</w:t>
      </w:r>
      <w:r w:rsidR="00A44157">
        <w:rPr>
          <w:color w:val="626262"/>
          <w:spacing w:val="3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Our</w:t>
      </w:r>
      <w:r w:rsidR="00A44157">
        <w:rPr>
          <w:color w:val="626262"/>
          <w:spacing w:val="75"/>
          <w:sz w:val="34"/>
          <w:szCs w:val="34"/>
        </w:rPr>
        <w:t xml:space="preserve"> </w:t>
      </w:r>
      <w:r w:rsidR="00A44157">
        <w:rPr>
          <w:color w:val="626262"/>
          <w:w w:val="86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4"/>
          <w:sz w:val="34"/>
          <w:szCs w:val="34"/>
        </w:rPr>
        <w:t>m</w:t>
      </w:r>
      <w:r w:rsidR="00A44157">
        <w:rPr>
          <w:color w:val="626262"/>
          <w:spacing w:val="-1"/>
          <w:w w:val="114"/>
          <w:sz w:val="34"/>
          <w:szCs w:val="34"/>
        </w:rPr>
        <w:t>m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4"/>
          <w:sz w:val="34"/>
          <w:szCs w:val="34"/>
        </w:rPr>
        <w:t>m</w:t>
      </w:r>
      <w:r w:rsidR="00A44157">
        <w:rPr>
          <w:color w:val="626262"/>
          <w:w w:val="95"/>
          <w:sz w:val="34"/>
          <w:szCs w:val="34"/>
        </w:rPr>
        <w:t>e</w:t>
      </w:r>
      <w:r w:rsidR="00A44157">
        <w:rPr>
          <w:color w:val="626262"/>
          <w:w w:val="127"/>
          <w:sz w:val="34"/>
          <w:szCs w:val="34"/>
        </w:rPr>
        <w:t>n</w:t>
      </w:r>
      <w:r w:rsidR="00A44157">
        <w:rPr>
          <w:color w:val="626262"/>
          <w:w w:val="115"/>
          <w:sz w:val="34"/>
          <w:szCs w:val="34"/>
        </w:rPr>
        <w:t>t</w:t>
      </w:r>
      <w:r w:rsidR="00A44157">
        <w:rPr>
          <w:color w:val="626262"/>
          <w:spacing w:val="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</w:t>
      </w:r>
      <w:r w:rsidR="00A44157">
        <w:rPr>
          <w:color w:val="757575"/>
          <w:sz w:val="34"/>
          <w:szCs w:val="34"/>
        </w:rPr>
        <w:t>s</w:t>
      </w:r>
      <w:r w:rsidR="00A44157">
        <w:rPr>
          <w:color w:val="757575"/>
          <w:spacing w:val="20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 xml:space="preserve">our </w:t>
      </w:r>
      <w:r w:rsidR="00A44157">
        <w:rPr>
          <w:color w:val="757575"/>
          <w:w w:val="113"/>
          <w:sz w:val="34"/>
          <w:szCs w:val="34"/>
        </w:rPr>
        <w:t>w</w:t>
      </w:r>
      <w:r w:rsidR="00A44157">
        <w:rPr>
          <w:color w:val="626262"/>
          <w:w w:val="113"/>
          <w:sz w:val="34"/>
          <w:szCs w:val="34"/>
        </w:rPr>
        <w:t>ord</w:t>
      </w:r>
      <w:r w:rsidR="00A44157">
        <w:rPr>
          <w:color w:val="626262"/>
          <w:spacing w:val="11"/>
          <w:w w:val="11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85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626262"/>
          <w:w w:val="130"/>
          <w:sz w:val="31"/>
          <w:szCs w:val="31"/>
        </w:rPr>
        <w:t>it</w:t>
      </w:r>
      <w:r w:rsidR="00A44157">
        <w:rPr>
          <w:rFonts w:ascii="Arial" w:eastAsia="Arial" w:hAnsi="Arial" w:cs="Arial"/>
          <w:color w:val="626262"/>
          <w:spacing w:val="-11"/>
          <w:w w:val="130"/>
          <w:sz w:val="31"/>
          <w:szCs w:val="31"/>
        </w:rPr>
        <w:t xml:space="preserve"> </w:t>
      </w:r>
      <w:r w:rsidR="00A44157">
        <w:rPr>
          <w:color w:val="626262"/>
          <w:sz w:val="34"/>
          <w:szCs w:val="34"/>
        </w:rPr>
        <w:t>is</w:t>
      </w:r>
      <w:r w:rsidR="00A44157">
        <w:rPr>
          <w:color w:val="626262"/>
          <w:spacing w:val="5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>r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05"/>
          <w:sz w:val="34"/>
          <w:szCs w:val="34"/>
        </w:rPr>
        <w:t>c</w:t>
      </w:r>
      <w:r w:rsidR="00A44157">
        <w:rPr>
          <w:color w:val="626262"/>
          <w:w w:val="114"/>
          <w:sz w:val="34"/>
          <w:szCs w:val="34"/>
        </w:rPr>
        <w:t>k</w:t>
      </w:r>
      <w:r w:rsidR="00A44157">
        <w:rPr>
          <w:color w:val="626262"/>
          <w:w w:val="95"/>
          <w:sz w:val="34"/>
          <w:szCs w:val="34"/>
        </w:rPr>
        <w:t>-</w:t>
      </w:r>
      <w:r w:rsidR="00A44157">
        <w:rPr>
          <w:color w:val="757575"/>
          <w:w w:val="109"/>
          <w:sz w:val="34"/>
          <w:szCs w:val="34"/>
        </w:rPr>
        <w:t>s</w:t>
      </w:r>
      <w:r w:rsidR="00A44157">
        <w:rPr>
          <w:color w:val="757575"/>
          <w:w w:val="110"/>
          <w:sz w:val="34"/>
          <w:szCs w:val="34"/>
        </w:rPr>
        <w:t>o</w:t>
      </w:r>
      <w:r w:rsidR="00A44157">
        <w:rPr>
          <w:color w:val="626262"/>
          <w:w w:val="107"/>
          <w:sz w:val="34"/>
          <w:szCs w:val="34"/>
        </w:rPr>
        <w:t>l</w:t>
      </w:r>
      <w:r w:rsidR="00A44157">
        <w:rPr>
          <w:color w:val="626262"/>
          <w:spacing w:val="-1"/>
          <w:w w:val="107"/>
          <w:sz w:val="34"/>
          <w:szCs w:val="34"/>
        </w:rPr>
        <w:t>i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757575"/>
          <w:w w:val="76"/>
          <w:sz w:val="34"/>
          <w:szCs w:val="34"/>
        </w:rPr>
        <w:t>: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5" w:line="220" w:lineRule="exact"/>
        <w:rPr>
          <w:sz w:val="22"/>
          <w:szCs w:val="22"/>
        </w:rPr>
      </w:pPr>
    </w:p>
    <w:p w:rsidR="002C32DF" w:rsidRDefault="004F67E2">
      <w:pPr>
        <w:ind w:left="1934" w:right="248"/>
        <w:jc w:val="both"/>
        <w:rPr>
          <w:sz w:val="33"/>
          <w:szCs w:val="33"/>
        </w:rPr>
      </w:pPr>
      <w:r>
        <w:pict>
          <v:shape id="_x0000_s1236" type="#_x0000_t75" style="position:absolute;left:0;text-align:left;margin-left:98pt;margin-top:2.45pt;width:469.45pt;height:59.05pt;z-index:-1968;mso-position-horizontal-relative:page">
            <v:imagedata r:id="rId91" o:title=""/>
            <w10:wrap anchorx="page"/>
          </v:shape>
        </w:pict>
      </w:r>
      <w:r>
        <w:pict>
          <v:shape id="_x0000_s1235" type="#_x0000_t75" style="position:absolute;left:0;text-align:left;margin-left:7.55pt;margin-top:-30.7pt;width:3.95pt;height:40.7pt;z-index:-1964;mso-position-horizontal-relative:page">
            <v:imagedata r:id="rId92" o:title=""/>
            <w10:wrap anchorx="page"/>
          </v:shape>
        </w:pict>
      </w:r>
      <w:r w:rsidR="00A44157">
        <w:rPr>
          <w:b/>
          <w:color w:val="4F4F50"/>
          <w:sz w:val="33"/>
          <w:szCs w:val="33"/>
        </w:rPr>
        <w:t>2.</w:t>
      </w:r>
      <w:r w:rsidR="00A44157">
        <w:rPr>
          <w:b/>
          <w:color w:val="4F4F50"/>
          <w:spacing w:val="9"/>
          <w:sz w:val="33"/>
          <w:szCs w:val="33"/>
        </w:rPr>
        <w:t xml:space="preserve"> </w:t>
      </w:r>
      <w:r w:rsidR="00A44157">
        <w:rPr>
          <w:b/>
          <w:color w:val="626262"/>
          <w:sz w:val="33"/>
          <w:szCs w:val="33"/>
        </w:rPr>
        <w:t>We</w:t>
      </w:r>
      <w:r w:rsidR="00A44157">
        <w:rPr>
          <w:b/>
          <w:color w:val="626262"/>
          <w:spacing w:val="63"/>
          <w:sz w:val="33"/>
          <w:szCs w:val="33"/>
        </w:rPr>
        <w:t xml:space="preserve"> </w:t>
      </w:r>
      <w:r w:rsidR="00A44157">
        <w:rPr>
          <w:b/>
          <w:color w:val="626262"/>
          <w:sz w:val="33"/>
          <w:szCs w:val="33"/>
        </w:rPr>
        <w:t>are</w:t>
      </w:r>
      <w:r w:rsidR="00A44157">
        <w:rPr>
          <w:b/>
          <w:color w:val="626262"/>
          <w:spacing w:val="12"/>
          <w:sz w:val="33"/>
          <w:szCs w:val="33"/>
        </w:rPr>
        <w:t xml:space="preserve"> </w:t>
      </w:r>
      <w:r w:rsidR="00A44157">
        <w:rPr>
          <w:b/>
          <w:color w:val="626262"/>
          <w:w w:val="116"/>
          <w:sz w:val="33"/>
          <w:szCs w:val="33"/>
        </w:rPr>
        <w:t>ful</w:t>
      </w:r>
      <w:r w:rsidR="00A44157">
        <w:rPr>
          <w:b/>
          <w:color w:val="626262"/>
          <w:spacing w:val="-1"/>
          <w:w w:val="116"/>
          <w:sz w:val="33"/>
          <w:szCs w:val="33"/>
        </w:rPr>
        <w:t>l</w:t>
      </w:r>
      <w:r w:rsidR="00A44157">
        <w:rPr>
          <w:b/>
          <w:color w:val="626262"/>
          <w:w w:val="116"/>
          <w:sz w:val="33"/>
          <w:szCs w:val="33"/>
        </w:rPr>
        <w:t>y</w:t>
      </w:r>
      <w:r w:rsidR="00A44157">
        <w:rPr>
          <w:b/>
          <w:color w:val="626262"/>
          <w:spacing w:val="16"/>
          <w:w w:val="116"/>
          <w:sz w:val="33"/>
          <w:szCs w:val="33"/>
        </w:rPr>
        <w:t xml:space="preserve"> </w:t>
      </w:r>
      <w:r w:rsidR="00A44157">
        <w:rPr>
          <w:b/>
          <w:color w:val="626262"/>
          <w:w w:val="88"/>
          <w:sz w:val="33"/>
          <w:szCs w:val="33"/>
        </w:rPr>
        <w:t>c</w:t>
      </w:r>
      <w:r w:rsidR="00A44157">
        <w:rPr>
          <w:b/>
          <w:color w:val="626262"/>
          <w:w w:val="117"/>
          <w:sz w:val="33"/>
          <w:szCs w:val="33"/>
        </w:rPr>
        <w:t>o</w:t>
      </w:r>
      <w:r w:rsidR="00A44157">
        <w:rPr>
          <w:b/>
          <w:color w:val="626262"/>
          <w:w w:val="111"/>
          <w:sz w:val="33"/>
          <w:szCs w:val="33"/>
        </w:rPr>
        <w:t>mm</w:t>
      </w:r>
      <w:r w:rsidR="00A44157">
        <w:rPr>
          <w:b/>
          <w:color w:val="626262"/>
          <w:w w:val="114"/>
          <w:sz w:val="33"/>
          <w:szCs w:val="33"/>
        </w:rPr>
        <w:t>it</w:t>
      </w:r>
      <w:r w:rsidR="00A44157">
        <w:rPr>
          <w:b/>
          <w:color w:val="626262"/>
          <w:w w:val="104"/>
          <w:sz w:val="33"/>
          <w:szCs w:val="33"/>
        </w:rPr>
        <w:t>t</w:t>
      </w:r>
      <w:r w:rsidR="00A44157">
        <w:rPr>
          <w:b/>
          <w:color w:val="626262"/>
          <w:w w:val="108"/>
          <w:sz w:val="33"/>
          <w:szCs w:val="33"/>
        </w:rPr>
        <w:t>e</w:t>
      </w:r>
      <w:r w:rsidR="00A44157">
        <w:rPr>
          <w:b/>
          <w:color w:val="626262"/>
          <w:w w:val="117"/>
          <w:sz w:val="33"/>
          <w:szCs w:val="33"/>
        </w:rPr>
        <w:t>d</w:t>
      </w:r>
      <w:r w:rsidR="00A44157">
        <w:rPr>
          <w:b/>
          <w:color w:val="626262"/>
          <w:spacing w:val="18"/>
          <w:sz w:val="33"/>
          <w:szCs w:val="33"/>
        </w:rPr>
        <w:t xml:space="preserve"> </w:t>
      </w:r>
      <w:r w:rsidR="00A44157">
        <w:rPr>
          <w:b/>
          <w:color w:val="626262"/>
          <w:sz w:val="33"/>
          <w:szCs w:val="33"/>
        </w:rPr>
        <w:t>t</w:t>
      </w:r>
      <w:r w:rsidR="00A44157">
        <w:rPr>
          <w:b/>
          <w:color w:val="4F4F50"/>
          <w:sz w:val="33"/>
          <w:szCs w:val="33"/>
        </w:rPr>
        <w:t>o</w:t>
      </w:r>
      <w:r w:rsidR="00A44157">
        <w:rPr>
          <w:b/>
          <w:color w:val="4F4F50"/>
          <w:spacing w:val="44"/>
          <w:sz w:val="33"/>
          <w:szCs w:val="33"/>
        </w:rPr>
        <w:t xml:space="preserve"> </w:t>
      </w:r>
      <w:r w:rsidR="00A44157">
        <w:rPr>
          <w:b/>
          <w:color w:val="4F4F50"/>
          <w:sz w:val="33"/>
          <w:szCs w:val="33"/>
        </w:rPr>
        <w:t>th</w:t>
      </w:r>
      <w:r w:rsidR="00A44157">
        <w:rPr>
          <w:b/>
          <w:color w:val="626262"/>
          <w:sz w:val="33"/>
          <w:szCs w:val="33"/>
        </w:rPr>
        <w:t>e</w:t>
      </w:r>
      <w:r w:rsidR="00A44157">
        <w:rPr>
          <w:b/>
          <w:color w:val="626262"/>
          <w:spacing w:val="65"/>
          <w:sz w:val="33"/>
          <w:szCs w:val="33"/>
        </w:rPr>
        <w:t xml:space="preserve"> </w:t>
      </w:r>
      <w:proofErr w:type="gramStart"/>
      <w:r w:rsidR="00A44157">
        <w:rPr>
          <w:b/>
          <w:color w:val="626262"/>
          <w:sz w:val="33"/>
          <w:szCs w:val="33"/>
        </w:rPr>
        <w:t>p</w:t>
      </w:r>
      <w:r w:rsidR="00A44157">
        <w:rPr>
          <w:b/>
          <w:color w:val="4F4F50"/>
          <w:sz w:val="33"/>
          <w:szCs w:val="33"/>
        </w:rPr>
        <w:t xml:space="preserve">eace </w:t>
      </w:r>
      <w:r w:rsidR="00A44157">
        <w:rPr>
          <w:b/>
          <w:color w:val="4F4F50"/>
          <w:spacing w:val="9"/>
          <w:sz w:val="33"/>
          <w:szCs w:val="33"/>
        </w:rPr>
        <w:t xml:space="preserve"> </w:t>
      </w:r>
      <w:r w:rsidR="00A44157">
        <w:rPr>
          <w:b/>
          <w:color w:val="4F4F50"/>
          <w:w w:val="109"/>
          <w:sz w:val="33"/>
          <w:szCs w:val="33"/>
        </w:rPr>
        <w:t>agreement</w:t>
      </w:r>
      <w:proofErr w:type="gramEnd"/>
      <w:r w:rsidR="00A44157">
        <w:rPr>
          <w:b/>
          <w:color w:val="4F4F50"/>
          <w:spacing w:val="14"/>
          <w:w w:val="109"/>
          <w:sz w:val="33"/>
          <w:szCs w:val="33"/>
        </w:rPr>
        <w:t xml:space="preserve"> </w:t>
      </w:r>
      <w:r w:rsidR="00A44157">
        <w:rPr>
          <w:b/>
          <w:color w:val="4F4F50"/>
          <w:w w:val="109"/>
          <w:sz w:val="33"/>
          <w:szCs w:val="33"/>
        </w:rPr>
        <w:t>of</w:t>
      </w:r>
      <w:r w:rsidR="00A44157">
        <w:rPr>
          <w:b/>
          <w:color w:val="4F4F50"/>
          <w:spacing w:val="21"/>
          <w:w w:val="109"/>
          <w:sz w:val="33"/>
          <w:szCs w:val="33"/>
        </w:rPr>
        <w:t xml:space="preserve"> </w:t>
      </w:r>
      <w:r w:rsidR="00A44157">
        <w:rPr>
          <w:b/>
          <w:color w:val="4F4F50"/>
          <w:w w:val="108"/>
          <w:sz w:val="33"/>
          <w:szCs w:val="33"/>
        </w:rPr>
        <w:t>A</w:t>
      </w:r>
      <w:r w:rsidR="00A44157">
        <w:rPr>
          <w:b/>
          <w:color w:val="4F4F50"/>
          <w:w w:val="109"/>
          <w:sz w:val="33"/>
          <w:szCs w:val="33"/>
        </w:rPr>
        <w:t>u</w:t>
      </w:r>
      <w:r w:rsidR="00A44157">
        <w:rPr>
          <w:b/>
          <w:color w:val="4F4F50"/>
          <w:w w:val="113"/>
          <w:sz w:val="33"/>
          <w:szCs w:val="33"/>
        </w:rPr>
        <w:t>gu</w:t>
      </w:r>
      <w:r w:rsidR="00A44157">
        <w:rPr>
          <w:b/>
          <w:color w:val="4F4F50"/>
          <w:w w:val="112"/>
          <w:sz w:val="33"/>
          <w:szCs w:val="33"/>
        </w:rPr>
        <w:t>s</w:t>
      </w:r>
      <w:r w:rsidR="00A44157">
        <w:rPr>
          <w:b/>
          <w:color w:val="4F4F50"/>
          <w:w w:val="118"/>
          <w:sz w:val="33"/>
          <w:szCs w:val="33"/>
        </w:rPr>
        <w:t>t</w:t>
      </w:r>
    </w:p>
    <w:p w:rsidR="002C32DF" w:rsidRDefault="002C32DF">
      <w:pPr>
        <w:spacing w:line="200" w:lineRule="exact"/>
      </w:pPr>
    </w:p>
    <w:p w:rsidR="002C32DF" w:rsidRDefault="002C32DF">
      <w:pPr>
        <w:spacing w:before="14" w:line="220" w:lineRule="exact"/>
        <w:rPr>
          <w:sz w:val="22"/>
          <w:szCs w:val="22"/>
        </w:rPr>
      </w:pPr>
    </w:p>
    <w:p w:rsidR="002C32DF" w:rsidRDefault="00A44157">
      <w:pPr>
        <w:ind w:left="1934" w:right="3505"/>
        <w:jc w:val="both"/>
        <w:rPr>
          <w:sz w:val="33"/>
          <w:szCs w:val="33"/>
        </w:rPr>
      </w:pPr>
      <w:proofErr w:type="gramStart"/>
      <w:r>
        <w:rPr>
          <w:b/>
          <w:color w:val="4F4F50"/>
          <w:sz w:val="33"/>
          <w:szCs w:val="33"/>
        </w:rPr>
        <w:t>20</w:t>
      </w:r>
      <w:r>
        <w:rPr>
          <w:b/>
          <w:color w:val="626262"/>
          <w:sz w:val="33"/>
          <w:szCs w:val="33"/>
        </w:rPr>
        <w:t>1</w:t>
      </w:r>
      <w:r>
        <w:rPr>
          <w:b/>
          <w:color w:val="4F4F50"/>
          <w:sz w:val="33"/>
          <w:szCs w:val="33"/>
        </w:rPr>
        <w:t>5</w:t>
      </w:r>
      <w:r>
        <w:rPr>
          <w:b/>
          <w:color w:val="4F4F50"/>
          <w:spacing w:val="18"/>
          <w:sz w:val="33"/>
          <w:szCs w:val="33"/>
        </w:rPr>
        <w:t xml:space="preserve"> </w:t>
      </w:r>
      <w:r>
        <w:rPr>
          <w:b/>
          <w:color w:val="4F4F50"/>
          <w:sz w:val="33"/>
          <w:szCs w:val="33"/>
        </w:rPr>
        <w:t>and</w:t>
      </w:r>
      <w:r>
        <w:rPr>
          <w:b/>
          <w:color w:val="4F4F50"/>
          <w:spacing w:val="59"/>
          <w:sz w:val="33"/>
          <w:szCs w:val="33"/>
        </w:rPr>
        <w:t xml:space="preserve"> </w:t>
      </w:r>
      <w:r>
        <w:rPr>
          <w:b/>
          <w:color w:val="4F4F50"/>
          <w:sz w:val="33"/>
          <w:szCs w:val="33"/>
        </w:rPr>
        <w:t>its</w:t>
      </w:r>
      <w:r>
        <w:rPr>
          <w:b/>
          <w:color w:val="4F4F50"/>
          <w:spacing w:val="48"/>
          <w:sz w:val="33"/>
          <w:szCs w:val="33"/>
        </w:rPr>
        <w:t xml:space="preserve"> </w:t>
      </w:r>
      <w:r>
        <w:rPr>
          <w:b/>
          <w:color w:val="4F4F50"/>
          <w:w w:val="88"/>
          <w:sz w:val="33"/>
          <w:szCs w:val="33"/>
        </w:rPr>
        <w:t>c</w:t>
      </w:r>
      <w:r>
        <w:rPr>
          <w:b/>
          <w:color w:val="4F4F50"/>
          <w:w w:val="113"/>
          <w:sz w:val="33"/>
          <w:szCs w:val="33"/>
        </w:rPr>
        <w:t>o</w:t>
      </w:r>
      <w:r>
        <w:rPr>
          <w:b/>
          <w:color w:val="4F4F50"/>
          <w:w w:val="117"/>
          <w:sz w:val="33"/>
          <w:szCs w:val="33"/>
        </w:rPr>
        <w:t>n</w:t>
      </w:r>
      <w:r>
        <w:rPr>
          <w:b/>
          <w:color w:val="4F4F50"/>
          <w:w w:val="111"/>
          <w:sz w:val="33"/>
          <w:szCs w:val="33"/>
        </w:rPr>
        <w:t>ti</w:t>
      </w:r>
      <w:r>
        <w:rPr>
          <w:b/>
          <w:color w:val="626262"/>
          <w:w w:val="113"/>
          <w:sz w:val="33"/>
          <w:szCs w:val="33"/>
        </w:rPr>
        <w:t>nue</w:t>
      </w:r>
      <w:r>
        <w:rPr>
          <w:b/>
          <w:color w:val="626262"/>
          <w:w w:val="117"/>
          <w:sz w:val="33"/>
          <w:szCs w:val="33"/>
        </w:rPr>
        <w:t>d</w:t>
      </w:r>
      <w:r>
        <w:rPr>
          <w:b/>
          <w:color w:val="626262"/>
          <w:spacing w:val="18"/>
          <w:sz w:val="33"/>
          <w:szCs w:val="33"/>
        </w:rPr>
        <w:t xml:space="preserve"> </w:t>
      </w:r>
      <w:r>
        <w:rPr>
          <w:b/>
          <w:color w:val="626262"/>
          <w:w w:val="102"/>
          <w:sz w:val="33"/>
          <w:szCs w:val="33"/>
        </w:rPr>
        <w:t>i</w:t>
      </w:r>
      <w:r>
        <w:rPr>
          <w:b/>
          <w:color w:val="4F4F50"/>
          <w:w w:val="112"/>
          <w:sz w:val="33"/>
          <w:szCs w:val="33"/>
        </w:rPr>
        <w:t>m</w:t>
      </w:r>
      <w:r>
        <w:rPr>
          <w:b/>
          <w:color w:val="626262"/>
          <w:w w:val="106"/>
          <w:sz w:val="33"/>
          <w:szCs w:val="33"/>
        </w:rPr>
        <w:t>p</w:t>
      </w:r>
      <w:r>
        <w:rPr>
          <w:b/>
          <w:color w:val="4F4F50"/>
          <w:w w:val="126"/>
          <w:sz w:val="33"/>
          <w:szCs w:val="33"/>
        </w:rPr>
        <w:t>l</w:t>
      </w:r>
      <w:r>
        <w:rPr>
          <w:b/>
          <w:color w:val="4F4F50"/>
          <w:w w:val="118"/>
          <w:sz w:val="33"/>
          <w:szCs w:val="33"/>
        </w:rPr>
        <w:t>e</w:t>
      </w:r>
      <w:r>
        <w:rPr>
          <w:b/>
          <w:color w:val="4F4F50"/>
          <w:w w:val="112"/>
          <w:sz w:val="33"/>
          <w:szCs w:val="33"/>
        </w:rPr>
        <w:t>m</w:t>
      </w:r>
      <w:r>
        <w:rPr>
          <w:b/>
          <w:color w:val="4F4F50"/>
          <w:w w:val="108"/>
          <w:sz w:val="33"/>
          <w:szCs w:val="33"/>
        </w:rPr>
        <w:t>e</w:t>
      </w:r>
      <w:r>
        <w:rPr>
          <w:b/>
          <w:color w:val="4F4F50"/>
          <w:w w:val="117"/>
          <w:sz w:val="33"/>
          <w:szCs w:val="33"/>
        </w:rPr>
        <w:t>n</w:t>
      </w:r>
      <w:r>
        <w:rPr>
          <w:b/>
          <w:color w:val="4F4F50"/>
          <w:w w:val="104"/>
          <w:sz w:val="33"/>
          <w:szCs w:val="33"/>
        </w:rPr>
        <w:t>tat</w:t>
      </w:r>
      <w:r>
        <w:rPr>
          <w:b/>
          <w:color w:val="4F4F50"/>
          <w:w w:val="110"/>
          <w:sz w:val="33"/>
          <w:szCs w:val="33"/>
        </w:rPr>
        <w:t>i</w:t>
      </w:r>
      <w:r>
        <w:rPr>
          <w:b/>
          <w:color w:val="4F4F50"/>
          <w:w w:val="113"/>
          <w:sz w:val="33"/>
          <w:szCs w:val="33"/>
        </w:rPr>
        <w:t>o</w:t>
      </w:r>
      <w:r>
        <w:rPr>
          <w:b/>
          <w:color w:val="4F4F50"/>
          <w:w w:val="117"/>
          <w:sz w:val="33"/>
          <w:szCs w:val="33"/>
        </w:rPr>
        <w:t>n</w:t>
      </w:r>
      <w:r>
        <w:rPr>
          <w:b/>
          <w:color w:val="4F4F50"/>
          <w:w w:val="87"/>
          <w:sz w:val="33"/>
          <w:szCs w:val="33"/>
        </w:rPr>
        <w:t>.</w:t>
      </w:r>
      <w:proofErr w:type="gramEnd"/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3" w:line="240" w:lineRule="exact"/>
        <w:rPr>
          <w:sz w:val="24"/>
          <w:szCs w:val="24"/>
        </w:rPr>
      </w:pPr>
    </w:p>
    <w:p w:rsidR="002C32DF" w:rsidRDefault="004F67E2">
      <w:pPr>
        <w:spacing w:line="820" w:lineRule="atLeast"/>
        <w:ind w:left="1927" w:right="254" w:firstLine="7"/>
        <w:jc w:val="both"/>
        <w:rPr>
          <w:sz w:val="34"/>
          <w:szCs w:val="34"/>
        </w:rPr>
      </w:pPr>
      <w:r>
        <w:pict>
          <v:shape id="_x0000_s1234" type="#_x0000_t75" style="position:absolute;left:0;text-align:left;margin-left:98pt;margin-top:24.85pt;width:469.1pt;height:56.15pt;z-index:-1969;mso-position-horizontal-relative:page">
            <v:imagedata r:id="rId93" o:title=""/>
            <w10:wrap anchorx="page"/>
          </v:shape>
        </w:pict>
      </w:r>
      <w:r w:rsidR="00A44157">
        <w:rPr>
          <w:color w:val="626262"/>
          <w:sz w:val="34"/>
          <w:szCs w:val="34"/>
        </w:rPr>
        <w:t>I call</w:t>
      </w:r>
      <w:r w:rsidR="00A44157">
        <w:rPr>
          <w:color w:val="626262"/>
          <w:spacing w:val="27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on</w:t>
      </w:r>
      <w:r w:rsidR="00A44157">
        <w:rPr>
          <w:color w:val="626262"/>
          <w:spacing w:val="3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all</w:t>
      </w:r>
      <w:r w:rsidR="00A44157">
        <w:rPr>
          <w:color w:val="626262"/>
          <w:spacing w:val="33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>partie</w:t>
      </w:r>
      <w:r w:rsidR="00A44157">
        <w:rPr>
          <w:color w:val="757575"/>
          <w:sz w:val="34"/>
          <w:szCs w:val="34"/>
        </w:rPr>
        <w:t xml:space="preserve">s </w:t>
      </w:r>
      <w:r w:rsidR="00A44157">
        <w:rPr>
          <w:color w:val="757575"/>
          <w:spacing w:val="2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proofErr w:type="gramEnd"/>
      <w:r w:rsidR="00A44157">
        <w:rPr>
          <w:color w:val="626262"/>
          <w:sz w:val="34"/>
          <w:szCs w:val="34"/>
        </w:rPr>
        <w:t xml:space="preserve"> </w:t>
      </w:r>
      <w:r w:rsidR="00A44157">
        <w:rPr>
          <w:color w:val="626262"/>
          <w:spacing w:val="4"/>
          <w:sz w:val="34"/>
          <w:szCs w:val="34"/>
        </w:rPr>
        <w:t xml:space="preserve"> </w:t>
      </w:r>
      <w:r w:rsidR="00A44157">
        <w:rPr>
          <w:color w:val="626262"/>
          <w:w w:val="97"/>
          <w:sz w:val="34"/>
          <w:szCs w:val="34"/>
        </w:rPr>
        <w:t>o</w:t>
      </w:r>
      <w:r w:rsidR="00A44157">
        <w:rPr>
          <w:color w:val="626262"/>
          <w:w w:val="118"/>
          <w:sz w:val="34"/>
          <w:szCs w:val="34"/>
        </w:rPr>
        <w:t>p</w:t>
      </w:r>
      <w:r w:rsidR="00A44157">
        <w:rPr>
          <w:color w:val="626262"/>
          <w:w w:val="122"/>
          <w:sz w:val="34"/>
          <w:szCs w:val="34"/>
        </w:rPr>
        <w:t>p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14"/>
          <w:sz w:val="34"/>
          <w:szCs w:val="34"/>
        </w:rPr>
        <w:t>s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30"/>
          <w:sz w:val="34"/>
          <w:szCs w:val="34"/>
        </w:rPr>
        <w:t>t</w:t>
      </w:r>
      <w:r w:rsidR="00A44157">
        <w:rPr>
          <w:color w:val="626262"/>
          <w:w w:val="92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spacing w:val="12"/>
          <w:w w:val="122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group</w:t>
      </w:r>
      <w:r w:rsidR="00A44157">
        <w:rPr>
          <w:color w:val="757575"/>
          <w:w w:val="111"/>
          <w:sz w:val="34"/>
          <w:szCs w:val="34"/>
        </w:rPr>
        <w:t>s</w:t>
      </w:r>
      <w:r w:rsidR="00A44157">
        <w:rPr>
          <w:color w:val="757575"/>
          <w:spacing w:val="17"/>
          <w:w w:val="11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to</w:t>
      </w:r>
      <w:r w:rsidR="00A44157">
        <w:rPr>
          <w:color w:val="626262"/>
          <w:spacing w:val="2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be</w:t>
      </w:r>
      <w:r w:rsidR="00A44157">
        <w:rPr>
          <w:color w:val="626262"/>
          <w:spacing w:val="3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</w:t>
      </w:r>
      <w:r w:rsidR="00A44157">
        <w:rPr>
          <w:color w:val="626262"/>
          <w:spacing w:val="1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part </w:t>
      </w:r>
      <w:r w:rsidR="00A44157">
        <w:rPr>
          <w:color w:val="626262"/>
          <w:spacing w:val="1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of</w:t>
      </w:r>
      <w:r w:rsidR="00A44157">
        <w:rPr>
          <w:color w:val="626262"/>
          <w:spacing w:val="9"/>
          <w:sz w:val="34"/>
          <w:szCs w:val="34"/>
        </w:rPr>
        <w:t xml:space="preserve"> 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27"/>
          <w:sz w:val="34"/>
          <w:szCs w:val="34"/>
        </w:rPr>
        <w:t>h</w:t>
      </w:r>
      <w:r w:rsidR="00A44157">
        <w:rPr>
          <w:color w:val="626262"/>
          <w:w w:val="84"/>
          <w:sz w:val="34"/>
          <w:szCs w:val="34"/>
        </w:rPr>
        <w:t>i</w:t>
      </w:r>
      <w:r w:rsidR="00A44157">
        <w:rPr>
          <w:color w:val="626262"/>
          <w:w w:val="103"/>
          <w:sz w:val="34"/>
          <w:szCs w:val="34"/>
        </w:rPr>
        <w:t xml:space="preserve">s </w:t>
      </w:r>
      <w:r w:rsidR="00A44157">
        <w:rPr>
          <w:color w:val="626262"/>
          <w:sz w:val="34"/>
          <w:szCs w:val="34"/>
        </w:rPr>
        <w:t>mo</w:t>
      </w:r>
      <w:r w:rsidR="00A44157">
        <w:rPr>
          <w:color w:val="757575"/>
          <w:sz w:val="34"/>
          <w:szCs w:val="34"/>
        </w:rPr>
        <w:t>s</w:t>
      </w:r>
      <w:r w:rsidR="00A44157">
        <w:rPr>
          <w:color w:val="626262"/>
          <w:sz w:val="34"/>
          <w:szCs w:val="34"/>
        </w:rPr>
        <w:t>t</w:t>
      </w:r>
      <w:r w:rsidR="00A44157">
        <w:rPr>
          <w:color w:val="626262"/>
          <w:spacing w:val="78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ch</w:t>
      </w:r>
      <w:r w:rsidR="00A44157">
        <w:rPr>
          <w:color w:val="757575"/>
          <w:w w:val="110"/>
          <w:sz w:val="34"/>
          <w:szCs w:val="34"/>
        </w:rPr>
        <w:t>e</w:t>
      </w:r>
      <w:r w:rsidR="00A44157">
        <w:rPr>
          <w:color w:val="626262"/>
          <w:w w:val="110"/>
          <w:sz w:val="34"/>
          <w:szCs w:val="34"/>
        </w:rPr>
        <w:t>rished</w:t>
      </w:r>
      <w:r w:rsidR="00A44157">
        <w:rPr>
          <w:color w:val="626262"/>
          <w:spacing w:val="11"/>
          <w:w w:val="110"/>
          <w:sz w:val="34"/>
          <w:szCs w:val="34"/>
        </w:rPr>
        <w:t xml:space="preserve"> </w:t>
      </w:r>
      <w:r w:rsidR="00A44157">
        <w:rPr>
          <w:color w:val="626262"/>
          <w:w w:val="95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7"/>
          <w:sz w:val="34"/>
          <w:szCs w:val="34"/>
        </w:rPr>
        <w:t>m</w:t>
      </w:r>
      <w:r w:rsidR="00A44157">
        <w:rPr>
          <w:color w:val="626262"/>
          <w:spacing w:val="-1"/>
          <w:w w:val="117"/>
          <w:sz w:val="34"/>
          <w:szCs w:val="34"/>
        </w:rPr>
        <w:t>m</w:t>
      </w:r>
      <w:r w:rsidR="00A44157">
        <w:rPr>
          <w:color w:val="626262"/>
          <w:w w:val="84"/>
          <w:sz w:val="34"/>
          <w:szCs w:val="34"/>
        </w:rPr>
        <w:t>i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4"/>
          <w:sz w:val="34"/>
          <w:szCs w:val="34"/>
        </w:rPr>
        <w:t>m</w:t>
      </w:r>
      <w:r w:rsidR="00A44157">
        <w:rPr>
          <w:color w:val="75757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sz w:val="34"/>
          <w:szCs w:val="34"/>
        </w:rPr>
        <w:t>t.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" w:line="220" w:lineRule="exact"/>
        <w:rPr>
          <w:sz w:val="22"/>
          <w:szCs w:val="22"/>
        </w:rPr>
        <w:sectPr w:rsidR="002C32DF">
          <w:pgSz w:w="12300" w:h="17100"/>
          <w:pgMar w:top="20" w:right="660" w:bottom="280" w:left="40" w:header="720" w:footer="720" w:gutter="0"/>
          <w:cols w:space="720"/>
        </w:sectPr>
      </w:pPr>
    </w:p>
    <w:p w:rsidR="002C32DF" w:rsidRDefault="004F67E2">
      <w:pPr>
        <w:spacing w:before="36"/>
        <w:ind w:left="1949" w:right="-52"/>
        <w:rPr>
          <w:sz w:val="21"/>
          <w:szCs w:val="21"/>
        </w:rPr>
      </w:pPr>
      <w:r>
        <w:lastRenderedPageBreak/>
        <w:pict>
          <v:shape id="_x0000_s1233" type="#_x0000_t75" style="position:absolute;left:0;text-align:left;margin-left:0;margin-top:434.9pt;width:10.8pt;height:378.35pt;z-index:-1965;mso-position-horizontal-relative:page;mso-position-vertical-relative:page">
            <v:imagedata r:id="rId94" o:title=""/>
            <w10:wrap anchorx="page" anchory="page"/>
          </v:shape>
        </w:pict>
      </w:r>
      <w:r>
        <w:pict>
          <v:group id="_x0000_s1230" style="position:absolute;left:0;text-align:left;margin-left:95.85pt;margin-top:-5.3pt;width:473.05pt;height:20.9pt;z-index:-1970;mso-position-horizontal-relative:page" coordorigin="1917,-106" coordsize="9461,418">
            <v:shape id="_x0000_s1232" type="#_x0000_t75" style="position:absolute;left:1974;top:66;width:7883;height:245">
              <v:imagedata r:id="rId95" o:title=""/>
            </v:shape>
            <v:shape id="_x0000_s1231" type="#_x0000_t75" style="position:absolute;left:1917;top:-106;width:9461;height:144">
              <v:imagedata r:id="rId96" o:title=""/>
            </v:shape>
            <w10:wrap anchorx="page"/>
          </v:group>
        </w:pict>
      </w:r>
      <w:r w:rsidR="00A44157">
        <w:rPr>
          <w:i/>
          <w:color w:val="757575"/>
          <w:sz w:val="21"/>
          <w:szCs w:val="21"/>
        </w:rPr>
        <w:t>Th</w:t>
      </w:r>
      <w:r w:rsidR="00A44157">
        <w:rPr>
          <w:i/>
          <w:color w:val="989898"/>
          <w:sz w:val="21"/>
          <w:szCs w:val="21"/>
        </w:rPr>
        <w:t>e</w:t>
      </w:r>
      <w:r w:rsidR="00A44157">
        <w:rPr>
          <w:i/>
          <w:color w:val="989898"/>
          <w:spacing w:val="6"/>
          <w:sz w:val="21"/>
          <w:szCs w:val="21"/>
        </w:rPr>
        <w:t xml:space="preserve"> </w:t>
      </w:r>
      <w:r w:rsidR="00A44157">
        <w:rPr>
          <w:i/>
          <w:color w:val="878787"/>
          <w:sz w:val="21"/>
          <w:szCs w:val="21"/>
        </w:rPr>
        <w:t>S</w:t>
      </w:r>
      <w:r w:rsidR="00A44157">
        <w:rPr>
          <w:i/>
          <w:color w:val="757575"/>
          <w:sz w:val="21"/>
          <w:szCs w:val="21"/>
        </w:rPr>
        <w:t>p</w:t>
      </w:r>
      <w:r w:rsidR="00A44157">
        <w:rPr>
          <w:i/>
          <w:color w:val="878787"/>
          <w:sz w:val="21"/>
          <w:szCs w:val="21"/>
        </w:rPr>
        <w:t>ee</w:t>
      </w:r>
      <w:r w:rsidR="00A44157">
        <w:rPr>
          <w:i/>
          <w:color w:val="989898"/>
          <w:sz w:val="21"/>
          <w:szCs w:val="21"/>
        </w:rPr>
        <w:t>c</w:t>
      </w:r>
      <w:r w:rsidR="00A44157">
        <w:rPr>
          <w:i/>
          <w:color w:val="757575"/>
          <w:sz w:val="21"/>
          <w:szCs w:val="21"/>
        </w:rPr>
        <w:t>h</w:t>
      </w:r>
      <w:r w:rsidR="00A44157">
        <w:rPr>
          <w:i/>
          <w:color w:val="757575"/>
          <w:spacing w:val="35"/>
          <w:sz w:val="21"/>
          <w:szCs w:val="21"/>
        </w:rPr>
        <w:t xml:space="preserve"> </w:t>
      </w:r>
      <w:r w:rsidR="00A44157">
        <w:rPr>
          <w:i/>
          <w:color w:val="878787"/>
          <w:w w:val="102"/>
          <w:sz w:val="21"/>
          <w:szCs w:val="21"/>
        </w:rPr>
        <w:t>o</w:t>
      </w:r>
      <w:r w:rsidR="00A44157">
        <w:rPr>
          <w:i/>
          <w:color w:val="757575"/>
          <w:w w:val="173"/>
          <w:sz w:val="21"/>
          <w:szCs w:val="21"/>
        </w:rPr>
        <w:t>f</w:t>
      </w:r>
      <w:r w:rsidR="00A44157">
        <w:rPr>
          <w:i/>
          <w:color w:val="757575"/>
          <w:spacing w:val="-38"/>
          <w:sz w:val="21"/>
          <w:szCs w:val="21"/>
        </w:rPr>
        <w:t xml:space="preserve"> </w:t>
      </w:r>
      <w:r w:rsidR="00A44157">
        <w:rPr>
          <w:i/>
          <w:color w:val="757575"/>
          <w:sz w:val="21"/>
          <w:szCs w:val="21"/>
        </w:rPr>
        <w:t>H.</w:t>
      </w:r>
      <w:r w:rsidR="00A44157">
        <w:rPr>
          <w:i/>
          <w:color w:val="878787"/>
          <w:sz w:val="21"/>
          <w:szCs w:val="21"/>
        </w:rPr>
        <w:t>E</w:t>
      </w:r>
      <w:r w:rsidR="00A44157">
        <w:rPr>
          <w:i/>
          <w:color w:val="878787"/>
          <w:spacing w:val="-5"/>
          <w:sz w:val="21"/>
          <w:szCs w:val="21"/>
        </w:rPr>
        <w:t xml:space="preserve"> </w:t>
      </w:r>
      <w:r w:rsidR="00A44157">
        <w:rPr>
          <w:i/>
          <w:color w:val="878787"/>
          <w:sz w:val="21"/>
          <w:szCs w:val="21"/>
        </w:rPr>
        <w:t>Th</w:t>
      </w:r>
      <w:r w:rsidR="00A44157">
        <w:rPr>
          <w:i/>
          <w:color w:val="989898"/>
          <w:sz w:val="21"/>
          <w:szCs w:val="21"/>
        </w:rPr>
        <w:t>e</w:t>
      </w:r>
      <w:r w:rsidR="00A44157">
        <w:rPr>
          <w:i/>
          <w:color w:val="989898"/>
          <w:spacing w:val="13"/>
          <w:sz w:val="21"/>
          <w:szCs w:val="21"/>
        </w:rPr>
        <w:t xml:space="preserve"> </w:t>
      </w:r>
      <w:r w:rsidR="00A44157">
        <w:rPr>
          <w:i/>
          <w:color w:val="878787"/>
          <w:w w:val="90"/>
          <w:sz w:val="21"/>
          <w:szCs w:val="21"/>
        </w:rPr>
        <w:t>P</w:t>
      </w:r>
      <w:r w:rsidR="00A44157">
        <w:rPr>
          <w:i/>
          <w:color w:val="878787"/>
          <w:w w:val="114"/>
          <w:sz w:val="21"/>
          <w:szCs w:val="21"/>
        </w:rPr>
        <w:t>r</w:t>
      </w:r>
      <w:r w:rsidR="00A44157">
        <w:rPr>
          <w:i/>
          <w:color w:val="989898"/>
          <w:sz w:val="21"/>
          <w:szCs w:val="21"/>
        </w:rPr>
        <w:t>e</w:t>
      </w:r>
      <w:r w:rsidR="00A44157">
        <w:rPr>
          <w:i/>
          <w:color w:val="989898"/>
          <w:w w:val="105"/>
          <w:sz w:val="21"/>
          <w:szCs w:val="21"/>
        </w:rPr>
        <w:t>s</w:t>
      </w:r>
      <w:r w:rsidR="00A44157">
        <w:rPr>
          <w:i/>
          <w:color w:val="878787"/>
          <w:w w:val="99"/>
          <w:sz w:val="21"/>
          <w:szCs w:val="21"/>
        </w:rPr>
        <w:t>i</w:t>
      </w:r>
      <w:r w:rsidR="00A44157">
        <w:rPr>
          <w:i/>
          <w:color w:val="878787"/>
          <w:w w:val="116"/>
          <w:sz w:val="21"/>
          <w:szCs w:val="21"/>
        </w:rPr>
        <w:t>d</w:t>
      </w:r>
      <w:r w:rsidR="00A44157">
        <w:rPr>
          <w:i/>
          <w:color w:val="989898"/>
          <w:sz w:val="21"/>
          <w:szCs w:val="21"/>
        </w:rPr>
        <w:t>e</w:t>
      </w:r>
      <w:r w:rsidR="00A44157">
        <w:rPr>
          <w:i/>
          <w:color w:val="757575"/>
          <w:w w:val="102"/>
          <w:sz w:val="21"/>
          <w:szCs w:val="21"/>
        </w:rPr>
        <w:t>n</w:t>
      </w:r>
      <w:r w:rsidR="00A44157">
        <w:rPr>
          <w:i/>
          <w:color w:val="878787"/>
          <w:w w:val="161"/>
          <w:sz w:val="21"/>
          <w:szCs w:val="21"/>
        </w:rPr>
        <w:t>t</w:t>
      </w:r>
      <w:r w:rsidR="00A44157">
        <w:rPr>
          <w:i/>
          <w:color w:val="878787"/>
          <w:spacing w:val="-10"/>
          <w:sz w:val="21"/>
          <w:szCs w:val="21"/>
        </w:rPr>
        <w:t xml:space="preserve"> </w:t>
      </w:r>
      <w:r w:rsidR="00A44157">
        <w:rPr>
          <w:i/>
          <w:color w:val="878787"/>
          <w:sz w:val="21"/>
          <w:szCs w:val="21"/>
        </w:rPr>
        <w:t>on</w:t>
      </w:r>
      <w:r w:rsidR="00A44157">
        <w:rPr>
          <w:i/>
          <w:color w:val="878787"/>
          <w:spacing w:val="24"/>
          <w:sz w:val="21"/>
          <w:szCs w:val="21"/>
        </w:rPr>
        <w:t xml:space="preserve"> </w:t>
      </w:r>
      <w:r w:rsidR="00A44157">
        <w:rPr>
          <w:i/>
          <w:color w:val="878787"/>
          <w:sz w:val="21"/>
          <w:szCs w:val="21"/>
        </w:rPr>
        <w:t>o</w:t>
      </w:r>
      <w:r w:rsidR="00A44157">
        <w:rPr>
          <w:i/>
          <w:color w:val="989898"/>
          <w:sz w:val="21"/>
          <w:szCs w:val="21"/>
        </w:rPr>
        <w:t>cc</w:t>
      </w:r>
      <w:r w:rsidR="00A44157">
        <w:rPr>
          <w:i/>
          <w:color w:val="878787"/>
          <w:sz w:val="21"/>
          <w:szCs w:val="21"/>
        </w:rPr>
        <w:t>a</w:t>
      </w:r>
      <w:r w:rsidR="00A44157">
        <w:rPr>
          <w:i/>
          <w:color w:val="989898"/>
          <w:sz w:val="21"/>
          <w:szCs w:val="21"/>
        </w:rPr>
        <w:t>s</w:t>
      </w:r>
      <w:r w:rsidR="00A44157">
        <w:rPr>
          <w:i/>
          <w:color w:val="757575"/>
          <w:sz w:val="21"/>
          <w:szCs w:val="21"/>
        </w:rPr>
        <w:t>i</w:t>
      </w:r>
      <w:r w:rsidR="00A44157">
        <w:rPr>
          <w:i/>
          <w:color w:val="878787"/>
          <w:sz w:val="21"/>
          <w:szCs w:val="21"/>
        </w:rPr>
        <w:t>o</w:t>
      </w:r>
      <w:r w:rsidR="00A44157">
        <w:rPr>
          <w:i/>
          <w:color w:val="757575"/>
          <w:sz w:val="21"/>
          <w:szCs w:val="21"/>
        </w:rPr>
        <w:t>n</w:t>
      </w:r>
      <w:r w:rsidR="00A44157">
        <w:rPr>
          <w:i/>
          <w:color w:val="757575"/>
          <w:spacing w:val="32"/>
          <w:sz w:val="21"/>
          <w:szCs w:val="21"/>
        </w:rPr>
        <w:t xml:space="preserve"> </w:t>
      </w:r>
      <w:r w:rsidR="00A44157">
        <w:rPr>
          <w:i/>
          <w:color w:val="878787"/>
          <w:w w:val="96"/>
          <w:sz w:val="21"/>
          <w:szCs w:val="21"/>
        </w:rPr>
        <w:t>o</w:t>
      </w:r>
      <w:r w:rsidR="00A44157">
        <w:rPr>
          <w:i/>
          <w:color w:val="878787"/>
          <w:w w:val="186"/>
          <w:sz w:val="21"/>
          <w:szCs w:val="21"/>
        </w:rPr>
        <w:t>f</w:t>
      </w:r>
      <w:r w:rsidR="00A44157">
        <w:rPr>
          <w:i/>
          <w:color w:val="878787"/>
          <w:spacing w:val="-31"/>
          <w:sz w:val="21"/>
          <w:szCs w:val="21"/>
        </w:rPr>
        <w:t xml:space="preserve"> </w:t>
      </w:r>
      <w:r w:rsidR="00A44157">
        <w:rPr>
          <w:i/>
          <w:color w:val="757575"/>
          <w:sz w:val="21"/>
          <w:szCs w:val="21"/>
        </w:rPr>
        <w:t>th</w:t>
      </w:r>
      <w:r w:rsidR="00A44157">
        <w:rPr>
          <w:i/>
          <w:color w:val="878787"/>
          <w:sz w:val="21"/>
          <w:szCs w:val="21"/>
        </w:rPr>
        <w:t>e</w:t>
      </w:r>
      <w:r w:rsidR="00A44157">
        <w:rPr>
          <w:i/>
          <w:color w:val="878787"/>
          <w:spacing w:val="23"/>
          <w:sz w:val="21"/>
          <w:szCs w:val="21"/>
        </w:rPr>
        <w:t xml:space="preserve"> </w:t>
      </w:r>
      <w:proofErr w:type="gramStart"/>
      <w:r w:rsidR="00A44157">
        <w:rPr>
          <w:i/>
          <w:color w:val="878787"/>
          <w:sz w:val="21"/>
          <w:szCs w:val="21"/>
        </w:rPr>
        <w:t>ope</w:t>
      </w:r>
      <w:r w:rsidR="00A44157">
        <w:rPr>
          <w:i/>
          <w:color w:val="757575"/>
          <w:sz w:val="21"/>
          <w:szCs w:val="21"/>
        </w:rPr>
        <w:t>nin</w:t>
      </w:r>
      <w:r w:rsidR="00A44157">
        <w:rPr>
          <w:i/>
          <w:color w:val="878787"/>
          <w:sz w:val="21"/>
          <w:szCs w:val="21"/>
        </w:rPr>
        <w:t xml:space="preserve">g </w:t>
      </w:r>
      <w:r w:rsidR="00A44157">
        <w:rPr>
          <w:i/>
          <w:color w:val="878787"/>
          <w:spacing w:val="7"/>
          <w:sz w:val="21"/>
          <w:szCs w:val="21"/>
        </w:rPr>
        <w:t xml:space="preserve"> </w:t>
      </w:r>
      <w:r w:rsidR="00A44157">
        <w:rPr>
          <w:i/>
          <w:color w:val="878787"/>
          <w:w w:val="96"/>
          <w:sz w:val="21"/>
          <w:szCs w:val="21"/>
        </w:rPr>
        <w:t>o</w:t>
      </w:r>
      <w:r w:rsidR="00A44157">
        <w:rPr>
          <w:i/>
          <w:color w:val="878787"/>
          <w:w w:val="186"/>
          <w:sz w:val="21"/>
          <w:szCs w:val="21"/>
        </w:rPr>
        <w:t>f</w:t>
      </w:r>
      <w:proofErr w:type="gramEnd"/>
      <w:r w:rsidR="00A44157">
        <w:rPr>
          <w:i/>
          <w:color w:val="878787"/>
          <w:spacing w:val="-24"/>
          <w:sz w:val="21"/>
          <w:szCs w:val="21"/>
        </w:rPr>
        <w:t xml:space="preserve"> </w:t>
      </w:r>
      <w:r w:rsidR="00A44157">
        <w:rPr>
          <w:i/>
          <w:color w:val="757575"/>
          <w:w w:val="104"/>
          <w:sz w:val="21"/>
          <w:szCs w:val="21"/>
        </w:rPr>
        <w:t>T</w:t>
      </w:r>
      <w:r w:rsidR="00A44157">
        <w:rPr>
          <w:i/>
          <w:color w:val="878787"/>
          <w:w w:val="98"/>
          <w:sz w:val="21"/>
          <w:szCs w:val="21"/>
        </w:rPr>
        <w:t>N</w:t>
      </w:r>
      <w:r w:rsidR="00A44157">
        <w:rPr>
          <w:i/>
          <w:color w:val="757575"/>
          <w:w w:val="94"/>
          <w:sz w:val="21"/>
          <w:szCs w:val="21"/>
        </w:rPr>
        <w:t>LA</w:t>
      </w:r>
      <w:r w:rsidR="00A44157">
        <w:rPr>
          <w:i/>
          <w:color w:val="989898"/>
          <w:w w:val="68"/>
          <w:sz w:val="21"/>
          <w:szCs w:val="21"/>
        </w:rPr>
        <w:t>,</w:t>
      </w:r>
      <w:r w:rsidR="00A44157">
        <w:rPr>
          <w:i/>
          <w:color w:val="989898"/>
          <w:spacing w:val="5"/>
          <w:sz w:val="21"/>
          <w:szCs w:val="21"/>
        </w:rPr>
        <w:t xml:space="preserve"> </w:t>
      </w:r>
      <w:r w:rsidR="00A44157">
        <w:rPr>
          <w:i/>
          <w:color w:val="757575"/>
          <w:w w:val="111"/>
          <w:sz w:val="21"/>
          <w:szCs w:val="21"/>
        </w:rPr>
        <w:t>Au</w:t>
      </w:r>
      <w:r w:rsidR="00A44157">
        <w:rPr>
          <w:i/>
          <w:color w:val="878787"/>
          <w:w w:val="111"/>
          <w:sz w:val="21"/>
          <w:szCs w:val="21"/>
        </w:rPr>
        <w:t>g</w:t>
      </w:r>
      <w:r w:rsidR="00A44157">
        <w:rPr>
          <w:i/>
          <w:color w:val="757575"/>
          <w:w w:val="111"/>
          <w:sz w:val="21"/>
          <w:szCs w:val="21"/>
        </w:rPr>
        <w:t>u</w:t>
      </w:r>
      <w:r w:rsidR="00A44157">
        <w:rPr>
          <w:i/>
          <w:color w:val="878787"/>
          <w:w w:val="111"/>
          <w:sz w:val="21"/>
          <w:szCs w:val="21"/>
        </w:rPr>
        <w:t>st</w:t>
      </w:r>
      <w:r w:rsidR="00A44157">
        <w:rPr>
          <w:i/>
          <w:color w:val="878787"/>
          <w:spacing w:val="-3"/>
          <w:w w:val="111"/>
          <w:sz w:val="21"/>
          <w:szCs w:val="21"/>
        </w:rPr>
        <w:t xml:space="preserve"> </w:t>
      </w:r>
      <w:r w:rsidR="00A44157">
        <w:rPr>
          <w:i/>
          <w:color w:val="878787"/>
          <w:w w:val="82"/>
          <w:sz w:val="21"/>
          <w:szCs w:val="21"/>
        </w:rPr>
        <w:t>1</w:t>
      </w:r>
      <w:r w:rsidR="00A44157">
        <w:rPr>
          <w:i/>
          <w:color w:val="757575"/>
          <w:w w:val="130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989898"/>
          <w:w w:val="82"/>
          <w:position w:val="4"/>
          <w:sz w:val="11"/>
          <w:szCs w:val="11"/>
        </w:rPr>
        <w:t>1</w:t>
      </w:r>
      <w:r w:rsidR="00A44157">
        <w:rPr>
          <w:i/>
          <w:color w:val="AAAAAA"/>
          <w:w w:val="102"/>
          <w:sz w:val="14"/>
          <w:szCs w:val="14"/>
        </w:rPr>
        <w:t>h</w:t>
      </w:r>
      <w:r w:rsidR="00A44157">
        <w:rPr>
          <w:i/>
          <w:color w:val="989898"/>
          <w:w w:val="82"/>
          <w:sz w:val="14"/>
          <w:szCs w:val="14"/>
        </w:rPr>
        <w:t>,</w:t>
      </w:r>
      <w:r w:rsidR="00A44157">
        <w:rPr>
          <w:i/>
          <w:color w:val="989898"/>
          <w:sz w:val="14"/>
          <w:szCs w:val="14"/>
        </w:rPr>
        <w:t xml:space="preserve"> </w:t>
      </w:r>
      <w:r w:rsidR="00A44157">
        <w:rPr>
          <w:i/>
          <w:color w:val="989898"/>
          <w:spacing w:val="-12"/>
          <w:sz w:val="14"/>
          <w:szCs w:val="14"/>
        </w:rPr>
        <w:t xml:space="preserve"> </w:t>
      </w:r>
      <w:r w:rsidR="00A44157">
        <w:rPr>
          <w:i/>
          <w:color w:val="878787"/>
          <w:w w:val="109"/>
          <w:sz w:val="21"/>
          <w:szCs w:val="21"/>
        </w:rPr>
        <w:t>2</w:t>
      </w:r>
      <w:r w:rsidR="00A44157">
        <w:rPr>
          <w:i/>
          <w:color w:val="878787"/>
          <w:w w:val="116"/>
          <w:sz w:val="21"/>
          <w:szCs w:val="21"/>
        </w:rPr>
        <w:t>0</w:t>
      </w:r>
      <w:r w:rsidR="00A44157">
        <w:rPr>
          <w:i/>
          <w:color w:val="757575"/>
          <w:w w:val="89"/>
          <w:sz w:val="21"/>
          <w:szCs w:val="21"/>
        </w:rPr>
        <w:t>1</w:t>
      </w:r>
      <w:r w:rsidR="00A44157">
        <w:rPr>
          <w:i/>
          <w:color w:val="878787"/>
          <w:w w:val="130"/>
          <w:sz w:val="21"/>
          <w:szCs w:val="21"/>
        </w:rPr>
        <w:t>6</w:t>
      </w:r>
    </w:p>
    <w:p w:rsidR="002C32DF" w:rsidRDefault="00A44157">
      <w:pPr>
        <w:spacing w:before="18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2300" w:h="17100"/>
          <w:pgMar w:top="360" w:right="660" w:bottom="0" w:left="40" w:header="720" w:footer="720" w:gutter="0"/>
          <w:cols w:num="2" w:space="720" w:equalWidth="0">
            <w:col w:w="9811" w:space="828"/>
            <w:col w:w="961"/>
          </w:cols>
        </w:sectPr>
      </w:pPr>
      <w:r>
        <w:pict>
          <v:shape id="_x0000_s1229" type="#_x0000_t75" style="position:absolute;margin-left:533.2pt;margin-top:1.75pt;width:33.5pt;height:12.6pt;z-index:-1971;mso-position-horizontal-relative:page">
            <v:imagedata r:id="rId97" o:title=""/>
            <w10:wrap anchorx="page"/>
          </v:shape>
        </w:pict>
      </w:r>
      <w:r w:rsidR="00A44157">
        <w:rPr>
          <w:color w:val="626262"/>
          <w:sz w:val="23"/>
          <w:szCs w:val="23"/>
        </w:rPr>
        <w:t>P</w:t>
      </w:r>
      <w:r w:rsidR="00A44157">
        <w:rPr>
          <w:color w:val="878787"/>
          <w:sz w:val="23"/>
          <w:szCs w:val="23"/>
        </w:rPr>
        <w:t>ag</w:t>
      </w:r>
      <w:r w:rsidR="00A44157">
        <w:rPr>
          <w:color w:val="757575"/>
          <w:sz w:val="23"/>
          <w:szCs w:val="23"/>
        </w:rPr>
        <w:t>e</w:t>
      </w:r>
      <w:r w:rsidR="00A44157">
        <w:rPr>
          <w:color w:val="757575"/>
          <w:spacing w:val="27"/>
          <w:sz w:val="23"/>
          <w:szCs w:val="23"/>
        </w:rPr>
        <w:t xml:space="preserve"> </w:t>
      </w:r>
      <w:r w:rsidR="00A44157">
        <w:rPr>
          <w:color w:val="757575"/>
          <w:sz w:val="23"/>
          <w:szCs w:val="23"/>
        </w:rPr>
        <w:t>9</w:t>
      </w:r>
    </w:p>
    <w:p w:rsidR="002C32DF" w:rsidRDefault="004F67E2">
      <w:pPr>
        <w:spacing w:before="56" w:line="503" w:lineRule="auto"/>
        <w:ind w:left="116" w:right="74" w:hanging="7"/>
        <w:jc w:val="both"/>
        <w:rPr>
          <w:sz w:val="34"/>
          <w:szCs w:val="34"/>
        </w:rPr>
      </w:pPr>
      <w:r>
        <w:lastRenderedPageBreak/>
        <w:pict>
          <v:shape id="_x0000_s1228" type="#_x0000_t75" style="position:absolute;left:0;text-align:left;margin-left:78.1pt;margin-top:5.95pt;width:468.95pt;height:103.7pt;z-index:-1959;mso-position-horizontal-relative:page">
            <v:imagedata r:id="rId98" o:title=""/>
            <w10:wrap anchorx="page"/>
          </v:shape>
        </w:pict>
      </w:r>
      <w:proofErr w:type="gramStart"/>
      <w:r w:rsidR="00A44157">
        <w:rPr>
          <w:color w:val="5B5B5B"/>
          <w:sz w:val="36"/>
          <w:szCs w:val="36"/>
        </w:rPr>
        <w:t xml:space="preserve">This  </w:t>
      </w:r>
      <w:r w:rsidR="00A44157">
        <w:rPr>
          <w:color w:val="5B5B5B"/>
          <w:sz w:val="34"/>
          <w:szCs w:val="34"/>
        </w:rPr>
        <w:t>is</w:t>
      </w:r>
      <w:proofErr w:type="gramEnd"/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2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our </w:t>
      </w:r>
      <w:r w:rsidR="00A44157">
        <w:rPr>
          <w:color w:val="5B5B5B"/>
          <w:spacing w:val="60"/>
          <w:sz w:val="34"/>
          <w:szCs w:val="34"/>
        </w:rPr>
        <w:t xml:space="preserve"> </w:t>
      </w:r>
      <w:r w:rsidR="00A44157">
        <w:rPr>
          <w:color w:val="5B5B5B"/>
          <w:w w:val="86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464648"/>
          <w:w w:val="122"/>
          <w:sz w:val="34"/>
          <w:szCs w:val="34"/>
        </w:rPr>
        <w:t>u</w:t>
      </w:r>
      <w:r w:rsidR="00A44157">
        <w:rPr>
          <w:color w:val="464648"/>
          <w:w w:val="118"/>
          <w:sz w:val="34"/>
          <w:szCs w:val="34"/>
        </w:rPr>
        <w:t>ntr</w:t>
      </w:r>
      <w:r w:rsidR="00A44157">
        <w:rPr>
          <w:color w:val="5B5B5B"/>
          <w:w w:val="110"/>
          <w:sz w:val="34"/>
          <w:szCs w:val="34"/>
        </w:rPr>
        <w:t>y</w:t>
      </w:r>
      <w:r w:rsidR="00A44157">
        <w:rPr>
          <w:color w:val="5B5B5B"/>
          <w:w w:val="76"/>
          <w:sz w:val="34"/>
          <w:szCs w:val="34"/>
        </w:rPr>
        <w:t xml:space="preserve">. </w:t>
      </w:r>
      <w:r w:rsidR="00A44157">
        <w:rPr>
          <w:color w:val="5B5B5B"/>
          <w:spacing w:val="27"/>
          <w:w w:val="76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 xml:space="preserve">We </w:t>
      </w:r>
      <w:r w:rsidR="00A44157">
        <w:rPr>
          <w:color w:val="5B5B5B"/>
          <w:spacing w:val="28"/>
          <w:sz w:val="34"/>
          <w:szCs w:val="34"/>
        </w:rPr>
        <w:t xml:space="preserve"> </w:t>
      </w:r>
      <w:r w:rsidR="00A44157">
        <w:rPr>
          <w:color w:val="464648"/>
          <w:sz w:val="34"/>
          <w:szCs w:val="34"/>
        </w:rPr>
        <w:t>h</w:t>
      </w:r>
      <w:r w:rsidR="00A44157">
        <w:rPr>
          <w:color w:val="5B5B5B"/>
          <w:sz w:val="34"/>
          <w:szCs w:val="34"/>
        </w:rPr>
        <w:t>ave</w:t>
      </w:r>
      <w:proofErr w:type="gramEnd"/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74"/>
          <w:sz w:val="34"/>
          <w:szCs w:val="34"/>
        </w:rPr>
        <w:t xml:space="preserve"> </w:t>
      </w:r>
      <w:r w:rsidR="00A44157">
        <w:rPr>
          <w:color w:val="464648"/>
          <w:sz w:val="34"/>
          <w:szCs w:val="34"/>
        </w:rPr>
        <w:t>b</w:t>
      </w:r>
      <w:r w:rsidR="00A44157">
        <w:rPr>
          <w:color w:val="5B5B5B"/>
          <w:sz w:val="34"/>
          <w:szCs w:val="34"/>
        </w:rPr>
        <w:t xml:space="preserve">uilt </w:t>
      </w:r>
      <w:r w:rsidR="00A44157">
        <w:rPr>
          <w:color w:val="5B5B5B"/>
          <w:spacing w:val="7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it </w:t>
      </w:r>
      <w:r w:rsidR="00A44157">
        <w:rPr>
          <w:color w:val="5B5B5B"/>
          <w:spacing w:val="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fro</w:t>
      </w:r>
      <w:r w:rsidR="00A44157">
        <w:rPr>
          <w:color w:val="464648"/>
          <w:sz w:val="34"/>
          <w:szCs w:val="34"/>
        </w:rPr>
        <w:t xml:space="preserve">m </w:t>
      </w:r>
      <w:r w:rsidR="00A44157">
        <w:rPr>
          <w:color w:val="464648"/>
          <w:spacing w:val="6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scra</w:t>
      </w:r>
      <w:r w:rsidR="00A44157">
        <w:rPr>
          <w:color w:val="464648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ch  </w:t>
      </w:r>
      <w:r w:rsidR="00A44157">
        <w:rPr>
          <w:color w:val="5B5B5B"/>
          <w:spacing w:val="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after </w:t>
      </w:r>
      <w:r w:rsidR="00A44157">
        <w:rPr>
          <w:color w:val="5B5B5B"/>
          <w:spacing w:val="64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 xml:space="preserve">a </w:t>
      </w:r>
      <w:r w:rsidR="00A44157">
        <w:rPr>
          <w:color w:val="5B5B5B"/>
          <w:w w:val="111"/>
          <w:sz w:val="34"/>
          <w:szCs w:val="34"/>
        </w:rPr>
        <w:t>prolonged,</w:t>
      </w:r>
      <w:r w:rsidR="00A44157">
        <w:rPr>
          <w:color w:val="5B5B5B"/>
          <w:spacing w:val="-4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bloody </w:t>
      </w:r>
      <w:r w:rsidR="00A44157">
        <w:rPr>
          <w:color w:val="5B5B5B"/>
          <w:spacing w:val="1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5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heroic 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str</w:t>
      </w:r>
      <w:r w:rsidR="00A44157">
        <w:rPr>
          <w:color w:val="464648"/>
          <w:sz w:val="34"/>
          <w:szCs w:val="34"/>
        </w:rPr>
        <w:t>u</w:t>
      </w:r>
      <w:r w:rsidR="00A44157">
        <w:rPr>
          <w:color w:val="5B5B5B"/>
          <w:sz w:val="34"/>
          <w:szCs w:val="34"/>
        </w:rPr>
        <w:t xml:space="preserve">ggle. </w:t>
      </w:r>
      <w:r w:rsidR="00A44157">
        <w:rPr>
          <w:color w:val="5B5B5B"/>
          <w:spacing w:val="2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Let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464648"/>
          <w:sz w:val="34"/>
          <w:szCs w:val="34"/>
        </w:rPr>
        <w:t>u</w:t>
      </w:r>
      <w:r w:rsidR="00A44157">
        <w:rPr>
          <w:color w:val="5B5B5B"/>
          <w:sz w:val="34"/>
          <w:szCs w:val="34"/>
        </w:rPr>
        <w:t>s</w:t>
      </w:r>
      <w:r w:rsidR="00A44157">
        <w:rPr>
          <w:color w:val="5B5B5B"/>
          <w:spacing w:val="2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work</w:t>
      </w:r>
      <w:r w:rsidR="00A44157">
        <w:rPr>
          <w:color w:val="5B5B5B"/>
          <w:spacing w:val="76"/>
          <w:sz w:val="34"/>
          <w:szCs w:val="34"/>
        </w:rPr>
        <w:t xml:space="preserve"> </w:t>
      </w:r>
      <w:r w:rsidR="00A44157">
        <w:rPr>
          <w:color w:val="464648"/>
          <w:w w:val="110"/>
          <w:sz w:val="34"/>
          <w:szCs w:val="34"/>
        </w:rPr>
        <w:t>t</w:t>
      </w:r>
      <w:r w:rsidR="00A44157">
        <w:rPr>
          <w:color w:val="5B5B5B"/>
          <w:w w:val="110"/>
          <w:sz w:val="34"/>
          <w:szCs w:val="34"/>
        </w:rPr>
        <w:t>oge</w:t>
      </w:r>
      <w:r w:rsidR="00A44157">
        <w:rPr>
          <w:color w:val="464648"/>
          <w:w w:val="110"/>
          <w:sz w:val="34"/>
          <w:szCs w:val="34"/>
        </w:rPr>
        <w:t>t</w:t>
      </w:r>
      <w:r w:rsidR="00A44157">
        <w:rPr>
          <w:color w:val="5B5B5B"/>
          <w:w w:val="110"/>
          <w:sz w:val="34"/>
          <w:szCs w:val="34"/>
        </w:rPr>
        <w:t>her</w:t>
      </w:r>
      <w:r w:rsidR="00A44157">
        <w:rPr>
          <w:color w:val="5B5B5B"/>
          <w:spacing w:val="11"/>
          <w:w w:val="110"/>
          <w:sz w:val="34"/>
          <w:szCs w:val="34"/>
        </w:rPr>
        <w:t xml:space="preserve"> </w:t>
      </w:r>
      <w:r w:rsidR="00A44157">
        <w:rPr>
          <w:color w:val="5B5B5B"/>
          <w:w w:val="107"/>
          <w:sz w:val="34"/>
          <w:szCs w:val="34"/>
        </w:rPr>
        <w:t>t</w:t>
      </w:r>
      <w:r w:rsidR="00A44157">
        <w:rPr>
          <w:color w:val="5B5B5B"/>
          <w:w w:val="101"/>
          <w:sz w:val="34"/>
          <w:szCs w:val="34"/>
        </w:rPr>
        <w:t xml:space="preserve">o </w:t>
      </w:r>
      <w:r w:rsidR="00A44157">
        <w:rPr>
          <w:color w:val="5B5B5B"/>
          <w:sz w:val="34"/>
          <w:szCs w:val="34"/>
        </w:rPr>
        <w:t>keep</w:t>
      </w:r>
      <w:r w:rsidR="00A44157">
        <w:rPr>
          <w:color w:val="5B5B5B"/>
          <w:spacing w:val="56"/>
          <w:sz w:val="34"/>
          <w:szCs w:val="34"/>
        </w:rPr>
        <w:t xml:space="preserve"> 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464648"/>
          <w:w w:val="130"/>
          <w:sz w:val="34"/>
          <w:szCs w:val="34"/>
        </w:rPr>
        <w:t>t</w:t>
      </w:r>
      <w:r w:rsidR="00A44157">
        <w:rPr>
          <w:color w:val="464648"/>
          <w:spacing w:val="-6"/>
          <w:sz w:val="34"/>
          <w:szCs w:val="34"/>
        </w:rPr>
        <w:t xml:space="preserve"> </w:t>
      </w:r>
      <w:r w:rsidR="00A44157">
        <w:rPr>
          <w:color w:val="464648"/>
          <w:w w:val="110"/>
          <w:sz w:val="34"/>
          <w:szCs w:val="34"/>
        </w:rPr>
        <w:t>t</w:t>
      </w:r>
      <w:r w:rsidR="00A44157">
        <w:rPr>
          <w:color w:val="5B5B5B"/>
          <w:w w:val="110"/>
          <w:sz w:val="34"/>
          <w:szCs w:val="34"/>
        </w:rPr>
        <w:t>ogether</w:t>
      </w:r>
      <w:r w:rsidR="00A44157">
        <w:rPr>
          <w:color w:val="5B5B5B"/>
          <w:spacing w:val="-4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2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>preserve</w:t>
      </w:r>
      <w:r w:rsidR="00A44157">
        <w:rPr>
          <w:color w:val="5B5B5B"/>
          <w:spacing w:val="17"/>
          <w:w w:val="109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>i</w:t>
      </w:r>
      <w:r w:rsidR="00A44157">
        <w:rPr>
          <w:color w:val="464648"/>
          <w:w w:val="109"/>
          <w:sz w:val="34"/>
          <w:szCs w:val="34"/>
        </w:rPr>
        <w:t>t</w:t>
      </w:r>
      <w:r w:rsidR="00A44157">
        <w:rPr>
          <w:color w:val="5B5B5B"/>
          <w:w w:val="109"/>
          <w:sz w:val="34"/>
          <w:szCs w:val="34"/>
        </w:rPr>
        <w:t>s</w:t>
      </w:r>
      <w:r w:rsidR="00A44157">
        <w:rPr>
          <w:color w:val="5B5B5B"/>
          <w:spacing w:val="-26"/>
          <w:w w:val="109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>present</w:t>
      </w:r>
      <w:r w:rsidR="00A44157">
        <w:rPr>
          <w:color w:val="5B5B5B"/>
          <w:spacing w:val="28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63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guarantee</w:t>
      </w:r>
      <w:r w:rsidR="00A44157">
        <w:rPr>
          <w:color w:val="5B5B5B"/>
          <w:spacing w:val="-15"/>
          <w:w w:val="1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464648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>s</w:t>
      </w:r>
      <w:r w:rsidR="00A44157">
        <w:rPr>
          <w:color w:val="5B5B5B"/>
          <w:spacing w:val="10"/>
          <w:sz w:val="34"/>
          <w:szCs w:val="34"/>
        </w:rPr>
        <w:t xml:space="preserve"> </w:t>
      </w:r>
      <w:r w:rsidR="00A44157">
        <w:rPr>
          <w:color w:val="5B5B5B"/>
          <w:w w:val="101"/>
          <w:sz w:val="34"/>
          <w:szCs w:val="34"/>
        </w:rPr>
        <w:t>f</w:t>
      </w:r>
      <w:r w:rsidR="00A44157">
        <w:rPr>
          <w:color w:val="5B5B5B"/>
          <w:w w:val="118"/>
          <w:sz w:val="34"/>
          <w:szCs w:val="34"/>
        </w:rPr>
        <w:t>utur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787878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6" w:line="240" w:lineRule="exact"/>
        <w:rPr>
          <w:sz w:val="24"/>
          <w:szCs w:val="24"/>
        </w:rPr>
      </w:pPr>
    </w:p>
    <w:p w:rsidR="002C32DF" w:rsidRDefault="004F67E2">
      <w:pPr>
        <w:ind w:left="124" w:right="69"/>
        <w:jc w:val="both"/>
        <w:rPr>
          <w:sz w:val="33"/>
          <w:szCs w:val="33"/>
        </w:rPr>
      </w:pPr>
      <w:r>
        <w:pict>
          <v:shape id="_x0000_s1227" type="#_x0000_t75" style="position:absolute;left:0;text-align:left;margin-left:78.8pt;margin-top:2.45pt;width:468.25pt;height:55.45pt;z-index:-1960;mso-position-horizontal-relative:page">
            <v:imagedata r:id="rId99" o:title=""/>
            <w10:wrap anchorx="page"/>
          </v:shape>
        </w:pict>
      </w:r>
      <w:proofErr w:type="gramStart"/>
      <w:r w:rsidR="00A44157">
        <w:rPr>
          <w:b/>
          <w:color w:val="464648"/>
          <w:sz w:val="33"/>
          <w:szCs w:val="33"/>
        </w:rPr>
        <w:t>Rt.</w:t>
      </w:r>
      <w:proofErr w:type="gramEnd"/>
      <w:r w:rsidR="00A44157">
        <w:rPr>
          <w:b/>
          <w:color w:val="464648"/>
          <w:sz w:val="33"/>
          <w:szCs w:val="33"/>
        </w:rPr>
        <w:t xml:space="preserve">  </w:t>
      </w:r>
      <w:r w:rsidR="00A44157">
        <w:rPr>
          <w:b/>
          <w:color w:val="464648"/>
          <w:spacing w:val="61"/>
          <w:sz w:val="33"/>
          <w:szCs w:val="33"/>
        </w:rPr>
        <w:t xml:space="preserve"> </w:t>
      </w:r>
      <w:proofErr w:type="gramStart"/>
      <w:r w:rsidR="00A44157">
        <w:rPr>
          <w:b/>
          <w:color w:val="464648"/>
          <w:sz w:val="33"/>
          <w:szCs w:val="33"/>
        </w:rPr>
        <w:t>Hon</w:t>
      </w:r>
      <w:r w:rsidR="00A44157">
        <w:rPr>
          <w:b/>
          <w:color w:val="5B5B5B"/>
          <w:sz w:val="33"/>
          <w:szCs w:val="33"/>
        </w:rPr>
        <w:t>.</w:t>
      </w:r>
      <w:proofErr w:type="gramEnd"/>
      <w:r w:rsidR="00A44157">
        <w:rPr>
          <w:b/>
          <w:color w:val="5B5B5B"/>
          <w:sz w:val="33"/>
          <w:szCs w:val="33"/>
        </w:rPr>
        <w:t xml:space="preserve">   </w:t>
      </w:r>
      <w:r w:rsidR="00A44157">
        <w:rPr>
          <w:b/>
          <w:color w:val="5B5B5B"/>
          <w:spacing w:val="44"/>
          <w:sz w:val="33"/>
          <w:szCs w:val="33"/>
        </w:rPr>
        <w:t xml:space="preserve"> </w:t>
      </w:r>
      <w:r w:rsidR="00A44157">
        <w:rPr>
          <w:b/>
          <w:color w:val="464648"/>
          <w:sz w:val="33"/>
          <w:szCs w:val="33"/>
        </w:rPr>
        <w:t xml:space="preserve">Speaker,   </w:t>
      </w:r>
      <w:r w:rsidR="00A44157">
        <w:rPr>
          <w:b/>
          <w:color w:val="464648"/>
          <w:spacing w:val="63"/>
          <w:sz w:val="33"/>
          <w:szCs w:val="33"/>
        </w:rPr>
        <w:t xml:space="preserve"> </w:t>
      </w:r>
      <w:proofErr w:type="spellStart"/>
      <w:r w:rsidR="00A44157">
        <w:rPr>
          <w:b/>
          <w:color w:val="464648"/>
          <w:w w:val="108"/>
          <w:sz w:val="33"/>
          <w:szCs w:val="33"/>
        </w:rPr>
        <w:t>Honou</w:t>
      </w:r>
      <w:r w:rsidR="00A44157">
        <w:rPr>
          <w:b/>
          <w:color w:val="5B5B5B"/>
          <w:w w:val="108"/>
          <w:sz w:val="33"/>
          <w:szCs w:val="33"/>
        </w:rPr>
        <w:t>r</w:t>
      </w:r>
      <w:r w:rsidR="00A44157">
        <w:rPr>
          <w:b/>
          <w:color w:val="464648"/>
          <w:w w:val="108"/>
          <w:sz w:val="33"/>
          <w:szCs w:val="33"/>
        </w:rPr>
        <w:t>able</w:t>
      </w:r>
      <w:proofErr w:type="spellEnd"/>
      <w:r w:rsidR="00A44157">
        <w:rPr>
          <w:b/>
          <w:color w:val="464648"/>
          <w:w w:val="108"/>
          <w:sz w:val="33"/>
          <w:szCs w:val="33"/>
        </w:rPr>
        <w:t xml:space="preserve">  </w:t>
      </w:r>
      <w:r w:rsidR="00A44157">
        <w:rPr>
          <w:b/>
          <w:color w:val="464648"/>
          <w:spacing w:val="68"/>
          <w:w w:val="108"/>
          <w:sz w:val="33"/>
          <w:szCs w:val="33"/>
        </w:rPr>
        <w:t xml:space="preserve"> </w:t>
      </w:r>
      <w:r w:rsidR="00A44157">
        <w:rPr>
          <w:b/>
          <w:color w:val="464648"/>
          <w:w w:val="108"/>
          <w:sz w:val="33"/>
          <w:szCs w:val="33"/>
        </w:rPr>
        <w:t xml:space="preserve">Members,  </w:t>
      </w:r>
      <w:r w:rsidR="00A44157">
        <w:rPr>
          <w:b/>
          <w:color w:val="464648"/>
          <w:spacing w:val="51"/>
          <w:w w:val="108"/>
          <w:sz w:val="33"/>
          <w:szCs w:val="33"/>
        </w:rPr>
        <w:t xml:space="preserve"> </w:t>
      </w:r>
      <w:r w:rsidR="00A44157">
        <w:rPr>
          <w:b/>
          <w:color w:val="464648"/>
          <w:w w:val="85"/>
          <w:sz w:val="33"/>
          <w:szCs w:val="33"/>
        </w:rPr>
        <w:t>L</w:t>
      </w:r>
      <w:r w:rsidR="00A44157">
        <w:rPr>
          <w:b/>
          <w:color w:val="464648"/>
          <w:w w:val="109"/>
          <w:sz w:val="33"/>
          <w:szCs w:val="33"/>
        </w:rPr>
        <w:t>ad</w:t>
      </w:r>
      <w:r w:rsidR="00A44157">
        <w:rPr>
          <w:b/>
          <w:color w:val="464648"/>
          <w:w w:val="126"/>
          <w:sz w:val="33"/>
          <w:szCs w:val="33"/>
        </w:rPr>
        <w:t>i</w:t>
      </w:r>
      <w:r w:rsidR="00A44157">
        <w:rPr>
          <w:b/>
          <w:color w:val="464648"/>
          <w:w w:val="113"/>
          <w:sz w:val="33"/>
          <w:szCs w:val="33"/>
        </w:rPr>
        <w:t>e</w:t>
      </w:r>
      <w:r w:rsidR="00A44157">
        <w:rPr>
          <w:b/>
          <w:color w:val="464648"/>
          <w:w w:val="117"/>
          <w:sz w:val="33"/>
          <w:szCs w:val="33"/>
        </w:rPr>
        <w:t>s</w:t>
      </w:r>
      <w:r w:rsidR="00A44157">
        <w:rPr>
          <w:b/>
          <w:color w:val="464648"/>
          <w:sz w:val="33"/>
          <w:szCs w:val="33"/>
        </w:rPr>
        <w:t xml:space="preserve">   </w:t>
      </w:r>
      <w:r w:rsidR="00A44157">
        <w:rPr>
          <w:b/>
          <w:color w:val="464648"/>
          <w:spacing w:val="-13"/>
          <w:sz w:val="33"/>
          <w:szCs w:val="33"/>
        </w:rPr>
        <w:t xml:space="preserve"> </w:t>
      </w:r>
      <w:r w:rsidR="00A44157">
        <w:rPr>
          <w:b/>
          <w:color w:val="464648"/>
          <w:w w:val="91"/>
          <w:sz w:val="33"/>
          <w:szCs w:val="33"/>
        </w:rPr>
        <w:t>a</w:t>
      </w:r>
      <w:r w:rsidR="00A44157">
        <w:rPr>
          <w:b/>
          <w:color w:val="464648"/>
          <w:w w:val="113"/>
          <w:sz w:val="33"/>
          <w:szCs w:val="33"/>
        </w:rPr>
        <w:t>nd</w:t>
      </w:r>
    </w:p>
    <w:p w:rsidR="002C32DF" w:rsidRDefault="002C32DF">
      <w:pPr>
        <w:spacing w:line="200" w:lineRule="exact"/>
      </w:pPr>
    </w:p>
    <w:p w:rsidR="002C32DF" w:rsidRDefault="002C32DF">
      <w:pPr>
        <w:spacing w:before="1" w:line="240" w:lineRule="exact"/>
        <w:rPr>
          <w:sz w:val="24"/>
          <w:szCs w:val="24"/>
        </w:rPr>
      </w:pPr>
    </w:p>
    <w:p w:rsidR="002C32DF" w:rsidRDefault="00A44157">
      <w:pPr>
        <w:ind w:left="131" w:right="7698"/>
        <w:jc w:val="both"/>
        <w:rPr>
          <w:sz w:val="33"/>
          <w:szCs w:val="33"/>
        </w:rPr>
      </w:pPr>
      <w:r>
        <w:rPr>
          <w:b/>
          <w:color w:val="464648"/>
          <w:w w:val="98"/>
          <w:sz w:val="33"/>
          <w:szCs w:val="33"/>
        </w:rPr>
        <w:t>G</w:t>
      </w:r>
      <w:r>
        <w:rPr>
          <w:b/>
          <w:color w:val="464648"/>
          <w:w w:val="123"/>
          <w:sz w:val="33"/>
          <w:szCs w:val="33"/>
        </w:rPr>
        <w:t>e</w:t>
      </w:r>
      <w:r>
        <w:rPr>
          <w:b/>
          <w:color w:val="464648"/>
          <w:w w:val="117"/>
          <w:sz w:val="33"/>
          <w:szCs w:val="33"/>
        </w:rPr>
        <w:t>n</w:t>
      </w:r>
      <w:r>
        <w:rPr>
          <w:b/>
          <w:color w:val="464648"/>
          <w:w w:val="111"/>
          <w:sz w:val="33"/>
          <w:szCs w:val="33"/>
        </w:rPr>
        <w:t>tl</w:t>
      </w:r>
      <w:r>
        <w:rPr>
          <w:b/>
          <w:color w:val="464648"/>
          <w:w w:val="113"/>
          <w:sz w:val="33"/>
          <w:szCs w:val="33"/>
        </w:rPr>
        <w:t>e</w:t>
      </w:r>
      <w:r>
        <w:rPr>
          <w:b/>
          <w:color w:val="464648"/>
          <w:w w:val="112"/>
          <w:sz w:val="33"/>
          <w:szCs w:val="33"/>
        </w:rPr>
        <w:t>m</w:t>
      </w:r>
      <w:r>
        <w:rPr>
          <w:b/>
          <w:color w:val="464648"/>
          <w:w w:val="113"/>
          <w:sz w:val="33"/>
          <w:szCs w:val="33"/>
        </w:rPr>
        <w:t>en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3" w:line="240" w:lineRule="exact"/>
        <w:rPr>
          <w:sz w:val="24"/>
          <w:szCs w:val="24"/>
        </w:rPr>
      </w:pPr>
    </w:p>
    <w:p w:rsidR="002C32DF" w:rsidRDefault="004F67E2">
      <w:pPr>
        <w:spacing w:line="516" w:lineRule="auto"/>
        <w:ind w:left="124" w:right="60"/>
        <w:jc w:val="both"/>
        <w:rPr>
          <w:sz w:val="34"/>
          <w:szCs w:val="34"/>
        </w:rPr>
      </w:pPr>
      <w:r>
        <w:pict>
          <v:shape id="_x0000_s1226" type="#_x0000_t75" style="position:absolute;left:0;text-align:left;margin-left:78.45pt;margin-top:2.9pt;width:469.3pt;height:266.4pt;z-index:-1961;mso-position-horizontal-relative:page">
            <v:imagedata r:id="rId100" o:title=""/>
            <w10:wrap anchorx="page"/>
          </v:shape>
        </w:pict>
      </w:r>
      <w:r w:rsidR="00A44157">
        <w:rPr>
          <w:color w:val="5B5B5B"/>
          <w:sz w:val="34"/>
          <w:szCs w:val="34"/>
        </w:rPr>
        <w:t xml:space="preserve">The </w:t>
      </w:r>
      <w:r w:rsidR="00A44157">
        <w:rPr>
          <w:color w:val="5B5B5B"/>
          <w:spacing w:val="6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road  </w:t>
      </w:r>
      <w:r w:rsidR="00A44157">
        <w:rPr>
          <w:color w:val="5B5B5B"/>
          <w:spacing w:val="2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to </w:t>
      </w:r>
      <w:r w:rsidR="00A44157">
        <w:rPr>
          <w:color w:val="5B5B5B"/>
          <w:spacing w:val="45"/>
          <w:sz w:val="34"/>
          <w:szCs w:val="34"/>
        </w:rPr>
        <w:t xml:space="preserve"> </w:t>
      </w:r>
      <w:r w:rsidR="00A44157">
        <w:rPr>
          <w:color w:val="5B5B5B"/>
          <w:w w:val="113"/>
          <w:sz w:val="34"/>
          <w:szCs w:val="34"/>
        </w:rPr>
        <w:t xml:space="preserve">prosperity  </w:t>
      </w:r>
      <w:r w:rsidR="00A44157">
        <w:rPr>
          <w:color w:val="5B5B5B"/>
          <w:w w:val="98"/>
          <w:sz w:val="34"/>
          <w:szCs w:val="34"/>
        </w:rPr>
        <w:t>s</w:t>
      </w:r>
      <w:r w:rsidR="00A44157">
        <w:rPr>
          <w:color w:val="5B5B5B"/>
          <w:w w:val="122"/>
          <w:sz w:val="34"/>
          <w:szCs w:val="34"/>
        </w:rPr>
        <w:t>h</w:t>
      </w:r>
      <w:r w:rsidR="00A44157">
        <w:rPr>
          <w:color w:val="5B5B5B"/>
          <w:w w:val="101"/>
          <w:sz w:val="34"/>
          <w:szCs w:val="34"/>
        </w:rPr>
        <w:t>o</w:t>
      </w:r>
      <w:r w:rsidR="00A44157">
        <w:rPr>
          <w:color w:val="5B5B5B"/>
          <w:w w:val="131"/>
          <w:sz w:val="34"/>
          <w:szCs w:val="34"/>
        </w:rPr>
        <w:t>u</w:t>
      </w:r>
      <w:r w:rsidR="00A44157">
        <w:rPr>
          <w:color w:val="5B5B5B"/>
          <w:w w:val="91"/>
          <w:sz w:val="34"/>
          <w:szCs w:val="34"/>
        </w:rPr>
        <w:t>l</w:t>
      </w:r>
      <w:r w:rsidR="00A44157">
        <w:rPr>
          <w:color w:val="5B5B5B"/>
          <w:w w:val="118"/>
          <w:sz w:val="34"/>
          <w:szCs w:val="34"/>
        </w:rPr>
        <w:t xml:space="preserve">d </w:t>
      </w:r>
      <w:r w:rsidR="00A44157">
        <w:rPr>
          <w:color w:val="5B5B5B"/>
          <w:spacing w:val="30"/>
          <w:w w:val="11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be </w:t>
      </w:r>
      <w:r w:rsidR="00A44157">
        <w:rPr>
          <w:color w:val="5B5B5B"/>
          <w:spacing w:val="54"/>
          <w:sz w:val="34"/>
          <w:szCs w:val="34"/>
        </w:rPr>
        <w:t xml:space="preserve"> </w:t>
      </w:r>
      <w:r w:rsidR="00A44157">
        <w:rPr>
          <w:color w:val="5B5B5B"/>
          <w:w w:val="113"/>
          <w:sz w:val="34"/>
          <w:szCs w:val="34"/>
        </w:rPr>
        <w:t xml:space="preserve">paved </w:t>
      </w:r>
      <w:r w:rsidR="00A44157">
        <w:rPr>
          <w:color w:val="5B5B5B"/>
          <w:spacing w:val="9"/>
          <w:w w:val="11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with  </w:t>
      </w:r>
      <w:r w:rsidR="00A44157">
        <w:rPr>
          <w:color w:val="5B5B5B"/>
          <w:spacing w:val="1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uni</w:t>
      </w:r>
      <w:r w:rsidR="00A44157">
        <w:rPr>
          <w:color w:val="464648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y,  </w:t>
      </w:r>
      <w:r w:rsidR="00A44157">
        <w:rPr>
          <w:color w:val="5B5B5B"/>
          <w:spacing w:val="29"/>
          <w:sz w:val="34"/>
          <w:szCs w:val="34"/>
        </w:rPr>
        <w:t xml:space="preserve"> </w:t>
      </w:r>
      <w:r w:rsidR="00A44157">
        <w:rPr>
          <w:color w:val="5B5B5B"/>
          <w:w w:val="118"/>
          <w:sz w:val="34"/>
          <w:szCs w:val="34"/>
        </w:rPr>
        <w:t>n</w:t>
      </w:r>
      <w:r w:rsidR="00A44157">
        <w:rPr>
          <w:color w:val="5B5B5B"/>
          <w:w w:val="101"/>
          <w:sz w:val="34"/>
          <w:szCs w:val="34"/>
        </w:rPr>
        <w:t>o</w:t>
      </w:r>
      <w:r w:rsidR="00A44157">
        <w:rPr>
          <w:color w:val="5B5B5B"/>
          <w:w w:val="130"/>
          <w:sz w:val="34"/>
          <w:szCs w:val="34"/>
        </w:rPr>
        <w:t xml:space="preserve">t </w:t>
      </w:r>
      <w:r w:rsidR="00A44157">
        <w:rPr>
          <w:color w:val="5B5B5B"/>
          <w:w w:val="105"/>
          <w:sz w:val="34"/>
          <w:szCs w:val="34"/>
        </w:rPr>
        <w:t>d</w:t>
      </w:r>
      <w:r w:rsidR="00A44157">
        <w:rPr>
          <w:color w:val="5B5B5B"/>
          <w:w w:val="114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v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08"/>
          <w:sz w:val="34"/>
          <w:szCs w:val="34"/>
        </w:rPr>
        <w:t>s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7"/>
          <w:sz w:val="34"/>
          <w:szCs w:val="34"/>
        </w:rPr>
        <w:t>n</w:t>
      </w:r>
      <w:r w:rsidR="00A44157">
        <w:rPr>
          <w:color w:val="5B5B5B"/>
          <w:w w:val="98"/>
          <w:sz w:val="34"/>
          <w:szCs w:val="34"/>
        </w:rPr>
        <w:t>s</w:t>
      </w:r>
      <w:r w:rsidR="00A44157">
        <w:rPr>
          <w:color w:val="5B5B5B"/>
          <w:w w:val="84"/>
          <w:sz w:val="34"/>
          <w:szCs w:val="34"/>
        </w:rPr>
        <w:t xml:space="preserve">; </w:t>
      </w:r>
      <w:r w:rsidR="00A44157">
        <w:rPr>
          <w:color w:val="5B5B5B"/>
          <w:spacing w:val="1"/>
          <w:w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wi</w:t>
      </w:r>
      <w:r w:rsidR="00A44157">
        <w:rPr>
          <w:color w:val="464648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h  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 xml:space="preserve">goodwill 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hard  </w:t>
      </w:r>
      <w:r w:rsidR="00A44157">
        <w:rPr>
          <w:color w:val="5B5B5B"/>
          <w:spacing w:val="8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w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7"/>
          <w:sz w:val="34"/>
          <w:szCs w:val="34"/>
        </w:rPr>
        <w:t>r</w:t>
      </w:r>
      <w:r w:rsidR="00A44157">
        <w:rPr>
          <w:color w:val="5B5B5B"/>
          <w:w w:val="110"/>
          <w:sz w:val="34"/>
          <w:szCs w:val="34"/>
        </w:rPr>
        <w:t>k</w:t>
      </w:r>
      <w:r w:rsidR="00A44157">
        <w:rPr>
          <w:color w:val="5B5B5B"/>
          <w:w w:val="84"/>
          <w:sz w:val="34"/>
          <w:szCs w:val="34"/>
        </w:rPr>
        <w:t xml:space="preserve">, </w:t>
      </w:r>
      <w:r w:rsidR="00A44157">
        <w:rPr>
          <w:color w:val="5B5B5B"/>
          <w:spacing w:val="8"/>
          <w:w w:val="84"/>
          <w:sz w:val="34"/>
          <w:szCs w:val="34"/>
        </w:rPr>
        <w:t xml:space="preserve"> </w:t>
      </w:r>
      <w:r w:rsidR="00A44157">
        <w:rPr>
          <w:color w:val="5B5B5B"/>
          <w:w w:val="113"/>
          <w:sz w:val="34"/>
          <w:szCs w:val="34"/>
        </w:rPr>
        <w:t>not</w:t>
      </w:r>
      <w:r w:rsidR="00A44157">
        <w:rPr>
          <w:color w:val="5B5B5B"/>
          <w:spacing w:val="71"/>
          <w:w w:val="11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endless  </w:t>
      </w:r>
      <w:r w:rsidR="00A44157">
        <w:rPr>
          <w:color w:val="5B5B5B"/>
          <w:spacing w:val="14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f</w:t>
      </w:r>
      <w:r w:rsidR="00A44157">
        <w:rPr>
          <w:color w:val="5B5B5B"/>
          <w:w w:val="114"/>
          <w:sz w:val="34"/>
          <w:szCs w:val="34"/>
        </w:rPr>
        <w:t>u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5B5B5B"/>
          <w:w w:val="105"/>
          <w:sz w:val="34"/>
          <w:szCs w:val="34"/>
        </w:rPr>
        <w:t xml:space="preserve">e </w:t>
      </w:r>
      <w:r w:rsidR="00A44157">
        <w:rPr>
          <w:color w:val="5B5B5B"/>
          <w:sz w:val="34"/>
          <w:szCs w:val="34"/>
        </w:rPr>
        <w:t>conflict.</w:t>
      </w:r>
      <w:r w:rsidR="00A44157">
        <w:rPr>
          <w:color w:val="5B5B5B"/>
          <w:spacing w:val="5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Wi</w:t>
      </w:r>
      <w:r w:rsidR="00A44157">
        <w:rPr>
          <w:color w:val="5B5B5B"/>
          <w:spacing w:val="-1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>h</w:t>
      </w:r>
      <w:r w:rsidR="00A44157">
        <w:rPr>
          <w:color w:val="5B5B5B"/>
          <w:spacing w:val="58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 xml:space="preserve">respect </w:t>
      </w:r>
      <w:r w:rsidR="00A44157">
        <w:rPr>
          <w:color w:val="5B5B5B"/>
          <w:spacing w:val="1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proofErr w:type="gramEnd"/>
      <w:r w:rsidR="00A44157">
        <w:rPr>
          <w:color w:val="5B5B5B"/>
          <w:spacing w:val="21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international</w:t>
      </w:r>
      <w:r w:rsidR="00A44157">
        <w:rPr>
          <w:color w:val="5B5B5B"/>
          <w:spacing w:val="6"/>
          <w:w w:val="111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involve</w:t>
      </w:r>
      <w:r w:rsidR="00A44157">
        <w:rPr>
          <w:color w:val="464648"/>
          <w:w w:val="111"/>
          <w:sz w:val="34"/>
          <w:szCs w:val="34"/>
        </w:rPr>
        <w:t>m</w:t>
      </w:r>
      <w:r w:rsidR="00A44157">
        <w:rPr>
          <w:color w:val="5B5B5B"/>
          <w:w w:val="111"/>
          <w:sz w:val="34"/>
          <w:szCs w:val="34"/>
        </w:rPr>
        <w:t xml:space="preserve">ent </w:t>
      </w:r>
      <w:r w:rsidR="00A44157">
        <w:rPr>
          <w:color w:val="5B5B5B"/>
          <w:w w:val="112"/>
          <w:sz w:val="34"/>
          <w:szCs w:val="34"/>
        </w:rPr>
        <w:t>an</w:t>
      </w:r>
      <w:r w:rsidR="00A44157">
        <w:rPr>
          <w:color w:val="5B5B5B"/>
          <w:w w:val="114"/>
          <w:sz w:val="34"/>
          <w:szCs w:val="34"/>
        </w:rPr>
        <w:t xml:space="preserve">d </w:t>
      </w:r>
      <w:r w:rsidR="00A44157">
        <w:rPr>
          <w:color w:val="5B5B5B"/>
          <w:w w:val="111"/>
          <w:sz w:val="34"/>
          <w:szCs w:val="34"/>
        </w:rPr>
        <w:t>in</w:t>
      </w:r>
      <w:r w:rsidR="00A44157">
        <w:rPr>
          <w:color w:val="5B5B5B"/>
          <w:w w:val="114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>e</w:t>
      </w:r>
      <w:r w:rsidR="00A44157">
        <w:rPr>
          <w:color w:val="5B5B5B"/>
          <w:w w:val="116"/>
          <w:sz w:val="34"/>
          <w:szCs w:val="34"/>
        </w:rPr>
        <w:t>rv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27"/>
          <w:sz w:val="34"/>
          <w:szCs w:val="34"/>
        </w:rPr>
        <w:t>n</w:t>
      </w:r>
      <w:r w:rsidR="00A44157">
        <w:rPr>
          <w:color w:val="5B5B5B"/>
          <w:w w:val="107"/>
          <w:sz w:val="34"/>
          <w:szCs w:val="34"/>
        </w:rPr>
        <w:t>ti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84"/>
          <w:sz w:val="34"/>
          <w:szCs w:val="34"/>
        </w:rPr>
        <w:t>,</w:t>
      </w:r>
      <w:r w:rsidR="00A44157">
        <w:rPr>
          <w:color w:val="5B5B5B"/>
          <w:spacing w:val="34"/>
          <w:w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there </w:t>
      </w:r>
      <w:r w:rsidR="00A44157">
        <w:rPr>
          <w:color w:val="5B5B5B"/>
          <w:spacing w:val="1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are</w:t>
      </w:r>
      <w:r w:rsidR="00A44157">
        <w:rPr>
          <w:color w:val="5B5B5B"/>
          <w:spacing w:val="5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</w:t>
      </w:r>
      <w:r w:rsidR="00A44157">
        <w:rPr>
          <w:color w:val="5B5B5B"/>
          <w:spacing w:val="2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few</w:t>
      </w:r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things </w:t>
      </w:r>
      <w:r w:rsidR="00A44157">
        <w:rPr>
          <w:color w:val="5B5B5B"/>
          <w:spacing w:val="2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that  </w:t>
      </w:r>
      <w:r w:rsidR="00A44157">
        <w:rPr>
          <w:color w:val="5B5B5B"/>
          <w:w w:val="113"/>
          <w:sz w:val="34"/>
          <w:szCs w:val="34"/>
        </w:rPr>
        <w:t>need</w:t>
      </w:r>
      <w:r w:rsidR="00A44157">
        <w:rPr>
          <w:color w:val="5B5B5B"/>
          <w:spacing w:val="9"/>
          <w:w w:val="113"/>
          <w:sz w:val="34"/>
          <w:szCs w:val="34"/>
        </w:rPr>
        <w:t xml:space="preserve"> </w:t>
      </w:r>
      <w:r w:rsidR="00A44157">
        <w:rPr>
          <w:color w:val="464648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>o</w:t>
      </w:r>
      <w:r w:rsidR="00A44157">
        <w:rPr>
          <w:color w:val="5B5B5B"/>
          <w:spacing w:val="3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be</w:t>
      </w:r>
      <w:r w:rsidR="00A44157">
        <w:rPr>
          <w:color w:val="5B5B5B"/>
          <w:spacing w:val="5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e</w:t>
      </w:r>
      <w:r w:rsidR="00A44157">
        <w:rPr>
          <w:color w:val="5B5B5B"/>
          <w:w w:val="101"/>
          <w:sz w:val="34"/>
          <w:szCs w:val="34"/>
        </w:rPr>
        <w:t>x</w:t>
      </w:r>
      <w:r w:rsidR="00A44157">
        <w:rPr>
          <w:color w:val="5B5B5B"/>
          <w:w w:val="122"/>
          <w:sz w:val="34"/>
          <w:szCs w:val="34"/>
        </w:rPr>
        <w:t>p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5B5B5B"/>
          <w:w w:val="114"/>
          <w:sz w:val="34"/>
          <w:szCs w:val="34"/>
        </w:rPr>
        <w:t>a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18"/>
          <w:sz w:val="34"/>
          <w:szCs w:val="34"/>
        </w:rPr>
        <w:t>n</w:t>
      </w:r>
      <w:r w:rsidR="00A44157">
        <w:rPr>
          <w:color w:val="5B5B5B"/>
          <w:sz w:val="34"/>
          <w:szCs w:val="34"/>
        </w:rPr>
        <w:t>e</w:t>
      </w:r>
      <w:r w:rsidR="00A44157">
        <w:rPr>
          <w:color w:val="5B5B5B"/>
          <w:w w:val="122"/>
          <w:sz w:val="34"/>
          <w:szCs w:val="34"/>
        </w:rPr>
        <w:t xml:space="preserve">d </w:t>
      </w:r>
      <w:r w:rsidR="00A44157">
        <w:rPr>
          <w:color w:val="5B5B5B"/>
          <w:w w:val="114"/>
          <w:sz w:val="34"/>
          <w:szCs w:val="34"/>
        </w:rPr>
        <w:t>p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08"/>
          <w:sz w:val="34"/>
          <w:szCs w:val="34"/>
        </w:rPr>
        <w:t>s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5B5B5B"/>
          <w:w w:val="110"/>
          <w:sz w:val="34"/>
          <w:szCs w:val="34"/>
        </w:rPr>
        <w:t>y</w:t>
      </w:r>
      <w:r w:rsidR="00A44157">
        <w:rPr>
          <w:color w:val="787878"/>
          <w:w w:val="84"/>
          <w:sz w:val="34"/>
          <w:szCs w:val="34"/>
        </w:rPr>
        <w:t>.</w:t>
      </w:r>
    </w:p>
    <w:p w:rsidR="002C32DF" w:rsidRDefault="00A44157">
      <w:pPr>
        <w:spacing w:before="11"/>
        <w:ind w:left="131" w:right="68"/>
        <w:jc w:val="both"/>
        <w:rPr>
          <w:sz w:val="34"/>
          <w:szCs w:val="34"/>
        </w:rPr>
      </w:pPr>
      <w:r>
        <w:rPr>
          <w:color w:val="5B5B5B"/>
          <w:w w:val="91"/>
          <w:sz w:val="34"/>
          <w:szCs w:val="34"/>
        </w:rPr>
        <w:t>S</w:t>
      </w:r>
      <w:r>
        <w:rPr>
          <w:color w:val="5B5B5B"/>
          <w:w w:val="105"/>
          <w:sz w:val="34"/>
          <w:szCs w:val="34"/>
        </w:rPr>
        <w:t>o</w:t>
      </w:r>
      <w:r>
        <w:rPr>
          <w:color w:val="5B5B5B"/>
          <w:w w:val="127"/>
          <w:sz w:val="34"/>
          <w:szCs w:val="34"/>
        </w:rPr>
        <w:t>u</w:t>
      </w:r>
      <w:r>
        <w:rPr>
          <w:color w:val="5B5B5B"/>
          <w:w w:val="122"/>
          <w:sz w:val="34"/>
          <w:szCs w:val="34"/>
        </w:rPr>
        <w:t>t</w:t>
      </w:r>
      <w:r>
        <w:rPr>
          <w:color w:val="5B5B5B"/>
          <w:w w:val="114"/>
          <w:sz w:val="34"/>
          <w:szCs w:val="34"/>
        </w:rPr>
        <w:t>h</w:t>
      </w:r>
      <w:r>
        <w:rPr>
          <w:color w:val="5B5B5B"/>
          <w:spacing w:val="-13"/>
          <w:sz w:val="34"/>
          <w:szCs w:val="34"/>
        </w:rPr>
        <w:t xml:space="preserve"> </w:t>
      </w:r>
      <w:r>
        <w:rPr>
          <w:color w:val="5B5B5B"/>
          <w:w w:val="112"/>
          <w:sz w:val="34"/>
          <w:szCs w:val="34"/>
        </w:rPr>
        <w:t>Sudan</w:t>
      </w:r>
      <w:r>
        <w:rPr>
          <w:color w:val="5B5B5B"/>
          <w:spacing w:val="-15"/>
          <w:w w:val="112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is</w:t>
      </w:r>
      <w:r>
        <w:rPr>
          <w:color w:val="5B5B5B"/>
          <w:spacing w:val="-4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not</w:t>
      </w:r>
      <w:r>
        <w:rPr>
          <w:color w:val="5B5B5B"/>
          <w:spacing w:val="54"/>
          <w:sz w:val="34"/>
          <w:szCs w:val="34"/>
        </w:rPr>
        <w:t xml:space="preserve"> </w:t>
      </w:r>
      <w:r>
        <w:rPr>
          <w:color w:val="5B5B5B"/>
          <w:w w:val="107"/>
          <w:sz w:val="34"/>
          <w:szCs w:val="34"/>
        </w:rPr>
        <w:t>instinctively</w:t>
      </w:r>
      <w:r>
        <w:rPr>
          <w:color w:val="5B5B5B"/>
          <w:spacing w:val="35"/>
          <w:w w:val="107"/>
          <w:sz w:val="34"/>
          <w:szCs w:val="34"/>
        </w:rPr>
        <w:t xml:space="preserve"> </w:t>
      </w:r>
      <w:r>
        <w:rPr>
          <w:color w:val="5B5B5B"/>
          <w:w w:val="107"/>
          <w:sz w:val="34"/>
          <w:szCs w:val="34"/>
        </w:rPr>
        <w:t>or</w:t>
      </w:r>
      <w:r>
        <w:rPr>
          <w:color w:val="5B5B5B"/>
          <w:spacing w:val="-6"/>
          <w:w w:val="107"/>
          <w:sz w:val="34"/>
          <w:szCs w:val="34"/>
        </w:rPr>
        <w:t xml:space="preserve"> </w:t>
      </w:r>
      <w:r>
        <w:rPr>
          <w:color w:val="5B5B5B"/>
          <w:w w:val="107"/>
          <w:sz w:val="34"/>
          <w:szCs w:val="34"/>
        </w:rPr>
        <w:t>automatical</w:t>
      </w:r>
      <w:r>
        <w:rPr>
          <w:color w:val="5B5B5B"/>
          <w:spacing w:val="-1"/>
          <w:w w:val="107"/>
          <w:sz w:val="34"/>
          <w:szCs w:val="34"/>
        </w:rPr>
        <w:t>l</w:t>
      </w:r>
      <w:r>
        <w:rPr>
          <w:color w:val="5B5B5B"/>
          <w:w w:val="107"/>
          <w:sz w:val="34"/>
          <w:szCs w:val="34"/>
        </w:rPr>
        <w:t>y</w:t>
      </w:r>
      <w:r>
        <w:rPr>
          <w:color w:val="5B5B5B"/>
          <w:spacing w:val="57"/>
          <w:w w:val="107"/>
          <w:sz w:val="34"/>
          <w:szCs w:val="34"/>
        </w:rPr>
        <w:t xml:space="preserve"> </w:t>
      </w:r>
      <w:proofErr w:type="gramStart"/>
      <w:r>
        <w:rPr>
          <w:color w:val="5B5B5B"/>
          <w:sz w:val="34"/>
          <w:szCs w:val="34"/>
        </w:rPr>
        <w:t xml:space="preserve">against </w:t>
      </w:r>
      <w:r>
        <w:rPr>
          <w:color w:val="5B5B5B"/>
          <w:spacing w:val="10"/>
          <w:sz w:val="34"/>
          <w:szCs w:val="34"/>
        </w:rPr>
        <w:t xml:space="preserve"> </w:t>
      </w:r>
      <w:r>
        <w:rPr>
          <w:color w:val="5B5B5B"/>
          <w:w w:val="89"/>
          <w:sz w:val="34"/>
          <w:szCs w:val="34"/>
        </w:rPr>
        <w:t>I</w:t>
      </w:r>
      <w:r>
        <w:rPr>
          <w:color w:val="5B5B5B"/>
          <w:w w:val="102"/>
          <w:sz w:val="34"/>
          <w:szCs w:val="34"/>
        </w:rPr>
        <w:t>G</w:t>
      </w:r>
      <w:r>
        <w:rPr>
          <w:color w:val="5B5B5B"/>
          <w:w w:val="111"/>
          <w:sz w:val="34"/>
          <w:szCs w:val="34"/>
        </w:rPr>
        <w:t>A</w:t>
      </w:r>
      <w:r>
        <w:rPr>
          <w:color w:val="5B5B5B"/>
          <w:w w:val="105"/>
          <w:sz w:val="34"/>
          <w:szCs w:val="34"/>
        </w:rPr>
        <w:t>D</w:t>
      </w:r>
      <w:proofErr w:type="gramEnd"/>
    </w:p>
    <w:p w:rsidR="002C32DF" w:rsidRDefault="002C32DF">
      <w:pPr>
        <w:spacing w:line="200" w:lineRule="exact"/>
      </w:pPr>
    </w:p>
    <w:p w:rsidR="002C32DF" w:rsidRDefault="002C32DF">
      <w:pPr>
        <w:spacing w:before="11" w:line="240" w:lineRule="exact"/>
        <w:rPr>
          <w:sz w:val="24"/>
          <w:szCs w:val="24"/>
        </w:rPr>
      </w:pPr>
    </w:p>
    <w:p w:rsidR="002C32DF" w:rsidRDefault="00A44157">
      <w:pPr>
        <w:spacing w:line="380" w:lineRule="exact"/>
        <w:ind w:left="138" w:right="6157"/>
        <w:jc w:val="both"/>
        <w:rPr>
          <w:sz w:val="34"/>
          <w:szCs w:val="34"/>
        </w:rPr>
      </w:pPr>
      <w:proofErr w:type="gramStart"/>
      <w:r>
        <w:rPr>
          <w:color w:val="5B5B5B"/>
          <w:position w:val="-1"/>
          <w:sz w:val="34"/>
          <w:szCs w:val="34"/>
        </w:rPr>
        <w:t>and</w:t>
      </w:r>
      <w:proofErr w:type="gramEnd"/>
      <w:r>
        <w:rPr>
          <w:color w:val="5B5B5B"/>
          <w:spacing w:val="85"/>
          <w:position w:val="-1"/>
          <w:sz w:val="34"/>
          <w:szCs w:val="34"/>
        </w:rPr>
        <w:t xml:space="preserve"> </w:t>
      </w:r>
      <w:r>
        <w:rPr>
          <w:color w:val="5B5B5B"/>
          <w:position w:val="-1"/>
          <w:sz w:val="34"/>
          <w:szCs w:val="34"/>
        </w:rPr>
        <w:t>UN</w:t>
      </w:r>
      <w:r>
        <w:rPr>
          <w:color w:val="5B5B5B"/>
          <w:spacing w:val="55"/>
          <w:position w:val="-1"/>
          <w:sz w:val="34"/>
          <w:szCs w:val="34"/>
        </w:rPr>
        <w:t xml:space="preserve"> </w:t>
      </w:r>
      <w:r>
        <w:rPr>
          <w:color w:val="5B5B5B"/>
          <w:w w:val="109"/>
          <w:position w:val="-1"/>
          <w:sz w:val="34"/>
          <w:szCs w:val="34"/>
        </w:rPr>
        <w:t>in</w:t>
      </w:r>
      <w:r>
        <w:rPr>
          <w:color w:val="5B5B5B"/>
          <w:w w:val="105"/>
          <w:position w:val="-1"/>
          <w:sz w:val="34"/>
          <w:szCs w:val="34"/>
        </w:rPr>
        <w:t>v</w:t>
      </w:r>
      <w:r>
        <w:rPr>
          <w:color w:val="5B5B5B"/>
          <w:w w:val="110"/>
          <w:position w:val="-1"/>
          <w:sz w:val="34"/>
          <w:szCs w:val="34"/>
        </w:rPr>
        <w:t>o</w:t>
      </w:r>
      <w:r>
        <w:rPr>
          <w:color w:val="5B5B5B"/>
          <w:w w:val="114"/>
          <w:position w:val="-1"/>
          <w:sz w:val="34"/>
          <w:szCs w:val="34"/>
        </w:rPr>
        <w:t>l</w:t>
      </w:r>
      <w:r>
        <w:rPr>
          <w:color w:val="5B5B5B"/>
          <w:w w:val="110"/>
          <w:position w:val="-1"/>
          <w:sz w:val="34"/>
          <w:szCs w:val="34"/>
        </w:rPr>
        <w:t>v</w:t>
      </w:r>
      <w:r>
        <w:rPr>
          <w:color w:val="5B5B5B"/>
          <w:w w:val="105"/>
          <w:position w:val="-1"/>
          <w:sz w:val="34"/>
          <w:szCs w:val="34"/>
        </w:rPr>
        <w:t>e</w:t>
      </w:r>
      <w:r>
        <w:rPr>
          <w:color w:val="5B5B5B"/>
          <w:w w:val="120"/>
          <w:position w:val="-1"/>
          <w:sz w:val="34"/>
          <w:szCs w:val="34"/>
        </w:rPr>
        <w:t>m</w:t>
      </w:r>
      <w:r>
        <w:rPr>
          <w:color w:val="5B5B5B"/>
          <w:position w:val="-1"/>
          <w:sz w:val="34"/>
          <w:szCs w:val="34"/>
        </w:rPr>
        <w:t>e</w:t>
      </w:r>
      <w:r>
        <w:rPr>
          <w:color w:val="5B5B5B"/>
          <w:w w:val="122"/>
          <w:position w:val="-1"/>
          <w:sz w:val="34"/>
          <w:szCs w:val="34"/>
        </w:rPr>
        <w:t>n</w:t>
      </w:r>
      <w:r>
        <w:rPr>
          <w:color w:val="5B5B5B"/>
          <w:w w:val="96"/>
          <w:position w:val="-1"/>
          <w:sz w:val="34"/>
          <w:szCs w:val="34"/>
        </w:rPr>
        <w:t>t.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9" w:line="200" w:lineRule="exact"/>
        <w:sectPr w:rsidR="002C32DF">
          <w:pgSz w:w="11920" w:h="16840"/>
          <w:pgMar w:top="1220" w:right="860" w:bottom="280" w:left="1460" w:header="720" w:footer="720" w:gutter="0"/>
          <w:cols w:space="720"/>
        </w:sectPr>
      </w:pPr>
    </w:p>
    <w:p w:rsidR="002C32DF" w:rsidRDefault="00A44157">
      <w:pPr>
        <w:spacing w:before="34"/>
        <w:ind w:left="152" w:right="-52"/>
      </w:pPr>
      <w:r>
        <w:rPr>
          <w:i/>
          <w:color w:val="787878"/>
          <w:w w:val="110"/>
          <w:sz w:val="21"/>
          <w:szCs w:val="21"/>
        </w:rPr>
        <w:lastRenderedPageBreak/>
        <w:t>T</w:t>
      </w:r>
      <w:r>
        <w:rPr>
          <w:i/>
          <w:color w:val="5B5B5B"/>
          <w:w w:val="82"/>
          <w:sz w:val="21"/>
          <w:szCs w:val="21"/>
        </w:rPr>
        <w:t>h</w:t>
      </w:r>
      <w:r>
        <w:rPr>
          <w:i/>
          <w:color w:val="787878"/>
          <w:w w:val="124"/>
          <w:sz w:val="21"/>
          <w:szCs w:val="21"/>
        </w:rPr>
        <w:t>e</w:t>
      </w:r>
      <w:r>
        <w:rPr>
          <w:i/>
          <w:color w:val="787878"/>
          <w:spacing w:val="-10"/>
          <w:sz w:val="21"/>
          <w:szCs w:val="21"/>
        </w:rPr>
        <w:t xml:space="preserve"> </w:t>
      </w:r>
      <w:r>
        <w:rPr>
          <w:i/>
          <w:color w:val="878787"/>
          <w:sz w:val="21"/>
          <w:szCs w:val="21"/>
        </w:rPr>
        <w:t>S</w:t>
      </w:r>
      <w:r>
        <w:rPr>
          <w:i/>
          <w:color w:val="787878"/>
          <w:sz w:val="21"/>
          <w:szCs w:val="21"/>
        </w:rPr>
        <w:t>p</w:t>
      </w:r>
      <w:r>
        <w:rPr>
          <w:i/>
          <w:color w:val="878787"/>
          <w:sz w:val="21"/>
          <w:szCs w:val="21"/>
        </w:rPr>
        <w:t>eec</w:t>
      </w:r>
      <w:r>
        <w:rPr>
          <w:i/>
          <w:color w:val="5B5B5B"/>
          <w:sz w:val="21"/>
          <w:szCs w:val="21"/>
        </w:rPr>
        <w:t>h</w:t>
      </w:r>
      <w:r>
        <w:rPr>
          <w:i/>
          <w:color w:val="5B5B5B"/>
          <w:spacing w:val="41"/>
          <w:sz w:val="21"/>
          <w:szCs w:val="21"/>
        </w:rPr>
        <w:t xml:space="preserve"> </w:t>
      </w:r>
      <w:r>
        <w:rPr>
          <w:i/>
          <w:color w:val="787878"/>
          <w:w w:val="95"/>
          <w:sz w:val="21"/>
          <w:szCs w:val="21"/>
        </w:rPr>
        <w:t>o</w:t>
      </w:r>
      <w:r>
        <w:rPr>
          <w:i/>
          <w:color w:val="787878"/>
          <w:w w:val="186"/>
          <w:sz w:val="21"/>
          <w:szCs w:val="21"/>
        </w:rPr>
        <w:t>f</w:t>
      </w:r>
      <w:r>
        <w:rPr>
          <w:i/>
          <w:color w:val="787878"/>
          <w:spacing w:val="-31"/>
          <w:sz w:val="21"/>
          <w:szCs w:val="21"/>
        </w:rPr>
        <w:t xml:space="preserve"> </w:t>
      </w:r>
      <w:r>
        <w:rPr>
          <w:i/>
          <w:color w:val="5B5B5B"/>
          <w:w w:val="94"/>
          <w:sz w:val="21"/>
          <w:szCs w:val="21"/>
        </w:rPr>
        <w:t>H</w:t>
      </w:r>
      <w:r>
        <w:rPr>
          <w:i/>
          <w:color w:val="878787"/>
          <w:w w:val="41"/>
          <w:sz w:val="21"/>
          <w:szCs w:val="21"/>
        </w:rPr>
        <w:t>.</w:t>
      </w:r>
      <w:r>
        <w:rPr>
          <w:i/>
          <w:color w:val="787878"/>
          <w:w w:val="118"/>
          <w:sz w:val="21"/>
          <w:szCs w:val="21"/>
        </w:rPr>
        <w:t>E</w:t>
      </w:r>
      <w:r>
        <w:rPr>
          <w:i/>
          <w:color w:val="787878"/>
          <w:spacing w:val="5"/>
          <w:sz w:val="21"/>
          <w:szCs w:val="21"/>
        </w:rPr>
        <w:t xml:space="preserve"> </w:t>
      </w:r>
      <w:proofErr w:type="gramStart"/>
      <w:r>
        <w:rPr>
          <w:i/>
          <w:color w:val="787878"/>
          <w:sz w:val="21"/>
          <w:szCs w:val="21"/>
        </w:rPr>
        <w:t>Th</w:t>
      </w:r>
      <w:r>
        <w:rPr>
          <w:i/>
          <w:color w:val="878787"/>
          <w:sz w:val="21"/>
          <w:szCs w:val="21"/>
        </w:rPr>
        <w:t>e</w:t>
      </w:r>
      <w:proofErr w:type="gramEnd"/>
      <w:r>
        <w:rPr>
          <w:i/>
          <w:color w:val="878787"/>
          <w:spacing w:val="13"/>
          <w:sz w:val="21"/>
          <w:szCs w:val="21"/>
        </w:rPr>
        <w:t xml:space="preserve"> </w:t>
      </w:r>
      <w:r>
        <w:rPr>
          <w:i/>
          <w:color w:val="787878"/>
          <w:w w:val="95"/>
          <w:sz w:val="21"/>
          <w:szCs w:val="21"/>
        </w:rPr>
        <w:t>P</w:t>
      </w:r>
      <w:r>
        <w:rPr>
          <w:i/>
          <w:color w:val="787878"/>
          <w:w w:val="105"/>
          <w:sz w:val="21"/>
          <w:szCs w:val="21"/>
        </w:rPr>
        <w:t>r</w:t>
      </w:r>
      <w:r>
        <w:rPr>
          <w:i/>
          <w:color w:val="878787"/>
          <w:sz w:val="21"/>
          <w:szCs w:val="21"/>
        </w:rPr>
        <w:t>e</w:t>
      </w:r>
      <w:r>
        <w:rPr>
          <w:i/>
          <w:color w:val="878787"/>
          <w:w w:val="105"/>
          <w:sz w:val="21"/>
          <w:szCs w:val="21"/>
        </w:rPr>
        <w:t>s</w:t>
      </w:r>
      <w:r>
        <w:rPr>
          <w:i/>
          <w:color w:val="787878"/>
          <w:w w:val="111"/>
          <w:sz w:val="21"/>
          <w:szCs w:val="21"/>
        </w:rPr>
        <w:t>i</w:t>
      </w:r>
      <w:r>
        <w:rPr>
          <w:i/>
          <w:color w:val="787878"/>
          <w:w w:val="109"/>
          <w:sz w:val="21"/>
          <w:szCs w:val="21"/>
        </w:rPr>
        <w:t>d</w:t>
      </w:r>
      <w:r>
        <w:rPr>
          <w:i/>
          <w:color w:val="878787"/>
          <w:sz w:val="21"/>
          <w:szCs w:val="21"/>
        </w:rPr>
        <w:t>e</w:t>
      </w:r>
      <w:r>
        <w:rPr>
          <w:i/>
          <w:color w:val="787878"/>
          <w:w w:val="102"/>
          <w:sz w:val="21"/>
          <w:szCs w:val="21"/>
        </w:rPr>
        <w:t>n</w:t>
      </w:r>
      <w:r>
        <w:rPr>
          <w:i/>
          <w:color w:val="787878"/>
          <w:w w:val="161"/>
          <w:sz w:val="21"/>
          <w:szCs w:val="21"/>
        </w:rPr>
        <w:t>t</w:t>
      </w:r>
      <w:r>
        <w:rPr>
          <w:i/>
          <w:color w:val="787878"/>
          <w:spacing w:val="-2"/>
          <w:sz w:val="21"/>
          <w:szCs w:val="21"/>
        </w:rPr>
        <w:t xml:space="preserve"> </w:t>
      </w:r>
      <w:r>
        <w:rPr>
          <w:i/>
          <w:color w:val="878787"/>
          <w:sz w:val="21"/>
          <w:szCs w:val="21"/>
        </w:rPr>
        <w:t>o</w:t>
      </w:r>
      <w:r>
        <w:rPr>
          <w:i/>
          <w:color w:val="787878"/>
          <w:sz w:val="21"/>
          <w:szCs w:val="21"/>
        </w:rPr>
        <w:t>n</w:t>
      </w:r>
      <w:r>
        <w:rPr>
          <w:i/>
          <w:color w:val="787878"/>
          <w:spacing w:val="9"/>
          <w:sz w:val="21"/>
          <w:szCs w:val="21"/>
        </w:rPr>
        <w:t xml:space="preserve"> </w:t>
      </w:r>
      <w:r>
        <w:rPr>
          <w:i/>
          <w:color w:val="878787"/>
          <w:sz w:val="21"/>
          <w:szCs w:val="21"/>
        </w:rPr>
        <w:t>occ</w:t>
      </w:r>
      <w:r>
        <w:rPr>
          <w:i/>
          <w:color w:val="787878"/>
          <w:sz w:val="21"/>
          <w:szCs w:val="21"/>
        </w:rPr>
        <w:t>a</w:t>
      </w:r>
      <w:r>
        <w:rPr>
          <w:i/>
          <w:color w:val="878787"/>
          <w:sz w:val="21"/>
          <w:szCs w:val="21"/>
        </w:rPr>
        <w:t>s</w:t>
      </w:r>
      <w:r>
        <w:rPr>
          <w:i/>
          <w:color w:val="787878"/>
          <w:sz w:val="21"/>
          <w:szCs w:val="21"/>
        </w:rPr>
        <w:t>i</w:t>
      </w:r>
      <w:r>
        <w:rPr>
          <w:i/>
          <w:color w:val="878787"/>
          <w:sz w:val="21"/>
          <w:szCs w:val="21"/>
        </w:rPr>
        <w:t>o</w:t>
      </w:r>
      <w:r>
        <w:rPr>
          <w:i/>
          <w:color w:val="787878"/>
          <w:sz w:val="21"/>
          <w:szCs w:val="21"/>
        </w:rPr>
        <w:t>n</w:t>
      </w:r>
      <w:r>
        <w:rPr>
          <w:i/>
          <w:color w:val="787878"/>
          <w:spacing w:val="31"/>
          <w:sz w:val="21"/>
          <w:szCs w:val="21"/>
        </w:rPr>
        <w:t xml:space="preserve"> </w:t>
      </w:r>
      <w:r>
        <w:rPr>
          <w:i/>
          <w:color w:val="787878"/>
          <w:w w:val="95"/>
          <w:sz w:val="21"/>
          <w:szCs w:val="21"/>
        </w:rPr>
        <w:t>o</w:t>
      </w:r>
      <w:r>
        <w:rPr>
          <w:i/>
          <w:color w:val="787878"/>
          <w:w w:val="186"/>
          <w:sz w:val="21"/>
          <w:szCs w:val="21"/>
        </w:rPr>
        <w:t>f</w:t>
      </w:r>
      <w:r>
        <w:rPr>
          <w:i/>
          <w:color w:val="787878"/>
          <w:spacing w:val="-31"/>
          <w:sz w:val="21"/>
          <w:szCs w:val="21"/>
        </w:rPr>
        <w:t xml:space="preserve"> </w:t>
      </w:r>
      <w:r>
        <w:rPr>
          <w:i/>
          <w:color w:val="878787"/>
          <w:w w:val="136"/>
          <w:sz w:val="21"/>
          <w:szCs w:val="21"/>
        </w:rPr>
        <w:t>t</w:t>
      </w:r>
      <w:r>
        <w:rPr>
          <w:i/>
          <w:color w:val="787878"/>
          <w:w w:val="89"/>
          <w:sz w:val="21"/>
          <w:szCs w:val="21"/>
        </w:rPr>
        <w:t>h</w:t>
      </w:r>
      <w:r>
        <w:rPr>
          <w:i/>
          <w:color w:val="878787"/>
          <w:w w:val="124"/>
          <w:sz w:val="21"/>
          <w:szCs w:val="21"/>
        </w:rPr>
        <w:t>e</w:t>
      </w:r>
      <w:r>
        <w:rPr>
          <w:i/>
          <w:color w:val="878787"/>
          <w:spacing w:val="-2"/>
          <w:sz w:val="21"/>
          <w:szCs w:val="21"/>
        </w:rPr>
        <w:t xml:space="preserve"> </w:t>
      </w:r>
      <w:r>
        <w:rPr>
          <w:i/>
          <w:color w:val="787878"/>
          <w:sz w:val="21"/>
          <w:szCs w:val="21"/>
        </w:rPr>
        <w:t>op</w:t>
      </w:r>
      <w:r>
        <w:rPr>
          <w:i/>
          <w:color w:val="878787"/>
          <w:sz w:val="21"/>
          <w:szCs w:val="21"/>
        </w:rPr>
        <w:t>e</w:t>
      </w:r>
      <w:r>
        <w:rPr>
          <w:i/>
          <w:color w:val="5B5B5B"/>
          <w:sz w:val="21"/>
          <w:szCs w:val="21"/>
        </w:rPr>
        <w:t>nin</w:t>
      </w:r>
      <w:r>
        <w:rPr>
          <w:i/>
          <w:color w:val="787878"/>
          <w:sz w:val="21"/>
          <w:szCs w:val="21"/>
        </w:rPr>
        <w:t>g</w:t>
      </w:r>
      <w:r>
        <w:rPr>
          <w:i/>
          <w:color w:val="787878"/>
          <w:spacing w:val="52"/>
          <w:sz w:val="21"/>
          <w:szCs w:val="21"/>
        </w:rPr>
        <w:t xml:space="preserve"> </w:t>
      </w:r>
      <w:r>
        <w:rPr>
          <w:i/>
          <w:color w:val="787878"/>
          <w:w w:val="95"/>
          <w:sz w:val="21"/>
          <w:szCs w:val="21"/>
        </w:rPr>
        <w:t>o</w:t>
      </w:r>
      <w:r>
        <w:rPr>
          <w:i/>
          <w:color w:val="5B5B5B"/>
          <w:w w:val="198"/>
          <w:sz w:val="21"/>
          <w:szCs w:val="21"/>
        </w:rPr>
        <w:t>f</w:t>
      </w:r>
      <w:r>
        <w:rPr>
          <w:i/>
          <w:color w:val="5B5B5B"/>
          <w:spacing w:val="-24"/>
          <w:sz w:val="21"/>
          <w:szCs w:val="21"/>
        </w:rPr>
        <w:t xml:space="preserve"> </w:t>
      </w:r>
      <w:r>
        <w:rPr>
          <w:i/>
          <w:color w:val="5B5B5B"/>
          <w:w w:val="98"/>
          <w:sz w:val="21"/>
          <w:szCs w:val="21"/>
        </w:rPr>
        <w:t>T</w:t>
      </w:r>
      <w:r>
        <w:rPr>
          <w:i/>
          <w:color w:val="5B5B5B"/>
          <w:w w:val="97"/>
          <w:sz w:val="21"/>
          <w:szCs w:val="21"/>
        </w:rPr>
        <w:t>N</w:t>
      </w:r>
      <w:r>
        <w:rPr>
          <w:i/>
          <w:color w:val="5B5B5B"/>
          <w:w w:val="92"/>
          <w:sz w:val="21"/>
          <w:szCs w:val="21"/>
        </w:rPr>
        <w:t>L</w:t>
      </w:r>
      <w:r>
        <w:rPr>
          <w:i/>
          <w:color w:val="787878"/>
          <w:w w:val="101"/>
          <w:sz w:val="21"/>
          <w:szCs w:val="21"/>
        </w:rPr>
        <w:t>A</w:t>
      </w:r>
      <w:r>
        <w:rPr>
          <w:i/>
          <w:color w:val="878787"/>
          <w:w w:val="68"/>
          <w:sz w:val="21"/>
          <w:szCs w:val="21"/>
        </w:rPr>
        <w:t>,</w:t>
      </w:r>
      <w:r>
        <w:rPr>
          <w:i/>
          <w:color w:val="878787"/>
          <w:spacing w:val="5"/>
          <w:sz w:val="21"/>
          <w:szCs w:val="21"/>
        </w:rPr>
        <w:t xml:space="preserve"> </w:t>
      </w:r>
      <w:r>
        <w:rPr>
          <w:i/>
          <w:color w:val="787878"/>
          <w:w w:val="95"/>
          <w:sz w:val="21"/>
          <w:szCs w:val="21"/>
        </w:rPr>
        <w:t>A</w:t>
      </w:r>
      <w:r>
        <w:rPr>
          <w:i/>
          <w:color w:val="5B5B5B"/>
          <w:w w:val="109"/>
          <w:sz w:val="21"/>
          <w:szCs w:val="21"/>
        </w:rPr>
        <w:t>u</w:t>
      </w:r>
      <w:r>
        <w:rPr>
          <w:i/>
          <w:color w:val="787878"/>
          <w:w w:val="109"/>
          <w:sz w:val="21"/>
          <w:szCs w:val="21"/>
        </w:rPr>
        <w:t>g</w:t>
      </w:r>
      <w:r>
        <w:rPr>
          <w:i/>
          <w:color w:val="5B5B5B"/>
          <w:w w:val="116"/>
          <w:sz w:val="21"/>
          <w:szCs w:val="21"/>
        </w:rPr>
        <w:t>u</w:t>
      </w:r>
      <w:r>
        <w:rPr>
          <w:i/>
          <w:color w:val="878787"/>
          <w:w w:val="114"/>
          <w:sz w:val="21"/>
          <w:szCs w:val="21"/>
        </w:rPr>
        <w:t>s</w:t>
      </w:r>
      <w:r>
        <w:rPr>
          <w:i/>
          <w:color w:val="5B5B5B"/>
          <w:w w:val="148"/>
          <w:sz w:val="21"/>
          <w:szCs w:val="21"/>
        </w:rPr>
        <w:t>t</w:t>
      </w:r>
      <w:r>
        <w:rPr>
          <w:i/>
          <w:color w:val="5B5B5B"/>
          <w:spacing w:val="-2"/>
          <w:sz w:val="21"/>
          <w:szCs w:val="21"/>
        </w:rPr>
        <w:t xml:space="preserve"> </w:t>
      </w:r>
      <w:r>
        <w:rPr>
          <w:i/>
          <w:color w:val="5B5B5B"/>
          <w:w w:val="79"/>
        </w:rPr>
        <w:t>1</w:t>
      </w:r>
      <w:r>
        <w:rPr>
          <w:i/>
          <w:color w:val="878787"/>
          <w:w w:val="143"/>
        </w:rPr>
        <w:t>5</w:t>
      </w:r>
      <w:r>
        <w:rPr>
          <w:i/>
          <w:color w:val="878787"/>
          <w:w w:val="91"/>
        </w:rPr>
        <w:t>t</w:t>
      </w:r>
      <w:r>
        <w:rPr>
          <w:i/>
          <w:color w:val="878787"/>
          <w:w w:val="64"/>
        </w:rPr>
        <w:t>h</w:t>
      </w:r>
      <w:r>
        <w:rPr>
          <w:i/>
          <w:color w:val="A3A3A3"/>
          <w:w w:val="71"/>
        </w:rPr>
        <w:t>,</w:t>
      </w:r>
      <w:r>
        <w:rPr>
          <w:i/>
          <w:color w:val="A3A3A3"/>
          <w:spacing w:val="8"/>
        </w:rPr>
        <w:t xml:space="preserve"> </w:t>
      </w:r>
      <w:r>
        <w:rPr>
          <w:i/>
          <w:color w:val="878787"/>
          <w:w w:val="115"/>
        </w:rPr>
        <w:t>2</w:t>
      </w:r>
      <w:r>
        <w:rPr>
          <w:i/>
          <w:color w:val="787878"/>
          <w:w w:val="122"/>
        </w:rPr>
        <w:t>0</w:t>
      </w:r>
      <w:r>
        <w:rPr>
          <w:i/>
          <w:color w:val="5B5B5B"/>
          <w:w w:val="93"/>
        </w:rPr>
        <w:t>1</w:t>
      </w:r>
      <w:r>
        <w:rPr>
          <w:i/>
          <w:color w:val="878787"/>
          <w:w w:val="136"/>
        </w:rPr>
        <w:t>6</w:t>
      </w:r>
    </w:p>
    <w:p w:rsidR="002C32DF" w:rsidRDefault="00A44157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1920" w:h="16840"/>
          <w:pgMar w:top="360" w:right="860" w:bottom="0" w:left="1460" w:header="720" w:footer="720" w:gutter="0"/>
          <w:cols w:num="2" w:space="720" w:equalWidth="0">
            <w:col w:w="8013" w:space="691"/>
            <w:col w:w="896"/>
          </w:cols>
        </w:sectPr>
      </w:pPr>
      <w:r>
        <w:pict>
          <v:shape id="_x0000_s1225" type="#_x0000_t75" style="position:absolute;margin-left:507.8pt;margin-top:2.55pt;width:39.95pt;height:12.6pt;z-index:-1963;mso-position-horizontal-relative:page">
            <v:imagedata r:id="rId101" o:title=""/>
            <w10:wrap anchorx="page"/>
          </v:shape>
        </w:pict>
      </w:r>
      <w:r>
        <w:pict>
          <v:group id="_x0000_s1222" style="position:absolute;margin-left:77.75pt;margin-top:-19.75pt;width:472.2pt;height:21.6pt;z-index:-1962;mso-position-horizontal-relative:page" coordorigin="1555,-395" coordsize="9444,432">
            <v:shape id="_x0000_s1224" type="#_x0000_t75" style="position:absolute;left:1605;top:-208;width:7882;height:245">
              <v:imagedata r:id="rId102" o:title=""/>
            </v:shape>
            <v:shape id="_x0000_s1223" type="#_x0000_t75" style="position:absolute;left:1555;top:-395;width:9444;height:158">
              <v:imagedata r:id="rId103" o:title=""/>
            </v:shape>
            <w10:wrap anchorx="page"/>
          </v:group>
        </w:pict>
      </w:r>
      <w:r w:rsidR="00A44157">
        <w:rPr>
          <w:color w:val="5B5B5B"/>
          <w:sz w:val="24"/>
          <w:szCs w:val="24"/>
        </w:rPr>
        <w:t>P</w:t>
      </w:r>
      <w:r w:rsidR="00A44157">
        <w:rPr>
          <w:color w:val="787878"/>
          <w:sz w:val="24"/>
          <w:szCs w:val="24"/>
        </w:rPr>
        <w:t>age</w:t>
      </w:r>
      <w:r w:rsidR="00A44157">
        <w:rPr>
          <w:color w:val="787878"/>
          <w:spacing w:val="18"/>
          <w:sz w:val="24"/>
          <w:szCs w:val="24"/>
        </w:rPr>
        <w:t xml:space="preserve"> </w:t>
      </w:r>
      <w:r w:rsidR="00A44157">
        <w:rPr>
          <w:color w:val="5B5B5B"/>
          <w:w w:val="77"/>
          <w:sz w:val="24"/>
          <w:szCs w:val="24"/>
        </w:rPr>
        <w:t>1</w:t>
      </w:r>
      <w:r w:rsidR="00A44157">
        <w:rPr>
          <w:color w:val="5B5B5B"/>
          <w:w w:val="113"/>
          <w:sz w:val="24"/>
          <w:szCs w:val="24"/>
        </w:rPr>
        <w:t>0</w:t>
      </w:r>
    </w:p>
    <w:p w:rsidR="002C32DF" w:rsidRDefault="004F67E2">
      <w:pPr>
        <w:spacing w:before="95"/>
        <w:ind w:left="692"/>
        <w:rPr>
          <w:sz w:val="17"/>
          <w:szCs w:val="17"/>
        </w:rPr>
      </w:pPr>
      <w:r>
        <w:lastRenderedPageBreak/>
        <w:pict>
          <v:shape id="_x0000_i1029" type="#_x0000_t75" style="width:529.5pt;height:9pt">
            <v:imagedata r:id="rId104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80" w:lineRule="exact"/>
        <w:rPr>
          <w:sz w:val="28"/>
          <w:szCs w:val="28"/>
        </w:rPr>
      </w:pPr>
    </w:p>
    <w:p w:rsidR="002C32DF" w:rsidRDefault="004F67E2">
      <w:pPr>
        <w:spacing w:before="17" w:line="515" w:lineRule="auto"/>
        <w:ind w:left="2018" w:right="42" w:hanging="7"/>
        <w:jc w:val="both"/>
        <w:rPr>
          <w:sz w:val="34"/>
          <w:szCs w:val="34"/>
        </w:rPr>
      </w:pPr>
      <w:r>
        <w:pict>
          <v:shape id="_x0000_s1220" type="#_x0000_t75" style="position:absolute;left:0;text-align:left;margin-left:100.15pt;margin-top:3.75pt;width:470.15pt;height:270.7pt;z-index:-1955;mso-position-horizontal-relative:page">
            <v:imagedata r:id="rId105" o:title=""/>
            <w10:wrap anchorx="page"/>
          </v:shape>
        </w:pict>
      </w:r>
      <w:r w:rsidR="00A44157">
        <w:rPr>
          <w:color w:val="626262"/>
          <w:sz w:val="34"/>
          <w:szCs w:val="34"/>
        </w:rPr>
        <w:t xml:space="preserve">We  </w:t>
      </w:r>
      <w:r w:rsidR="00A44157">
        <w:rPr>
          <w:color w:val="626262"/>
          <w:spacing w:val="10"/>
          <w:sz w:val="34"/>
          <w:szCs w:val="34"/>
        </w:rPr>
        <w:t xml:space="preserve"> </w:t>
      </w:r>
      <w:proofErr w:type="gramStart"/>
      <w:r w:rsidR="00A44157">
        <w:rPr>
          <w:color w:val="626262"/>
          <w:w w:val="108"/>
          <w:sz w:val="34"/>
          <w:szCs w:val="34"/>
        </w:rPr>
        <w:t xml:space="preserve">welcome </w:t>
      </w:r>
      <w:r w:rsidR="00A44157">
        <w:rPr>
          <w:color w:val="626262"/>
          <w:spacing w:val="54"/>
          <w:w w:val="108"/>
          <w:sz w:val="34"/>
          <w:szCs w:val="34"/>
        </w:rPr>
        <w:t xml:space="preserve"> </w:t>
      </w:r>
      <w:r w:rsidR="00A44157">
        <w:rPr>
          <w:color w:val="626262"/>
          <w:w w:val="105"/>
          <w:sz w:val="34"/>
          <w:szCs w:val="34"/>
        </w:rPr>
        <w:t>a</w:t>
      </w:r>
      <w:r w:rsidR="00A44157">
        <w:rPr>
          <w:color w:val="626262"/>
          <w:w w:val="109"/>
          <w:sz w:val="34"/>
          <w:szCs w:val="34"/>
        </w:rPr>
        <w:t>ss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09"/>
          <w:sz w:val="34"/>
          <w:szCs w:val="34"/>
        </w:rPr>
        <w:t>s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6"/>
          <w:sz w:val="34"/>
          <w:szCs w:val="34"/>
        </w:rPr>
        <w:t>an</w:t>
      </w:r>
      <w:r w:rsidR="00A44157">
        <w:rPr>
          <w:color w:val="626262"/>
          <w:w w:val="91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e</w:t>
      </w:r>
      <w:proofErr w:type="gramEnd"/>
      <w:r w:rsidR="00A44157">
        <w:rPr>
          <w:color w:val="626262"/>
          <w:w w:val="84"/>
          <w:sz w:val="34"/>
          <w:szCs w:val="34"/>
        </w:rPr>
        <w:t xml:space="preserve">, </w:t>
      </w:r>
      <w:r w:rsidR="00A44157">
        <w:rPr>
          <w:color w:val="626262"/>
          <w:spacing w:val="78"/>
          <w:w w:val="8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we  </w:t>
      </w:r>
      <w:r w:rsidR="00A44157">
        <w:rPr>
          <w:color w:val="626262"/>
          <w:spacing w:val="2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are  </w:t>
      </w:r>
      <w:r w:rsidR="00A44157">
        <w:rPr>
          <w:color w:val="626262"/>
          <w:spacing w:val="24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at</w:t>
      </w:r>
      <w:r w:rsidR="00A44157">
        <w:rPr>
          <w:color w:val="626262"/>
          <w:spacing w:val="-1"/>
          <w:w w:val="110"/>
          <w:sz w:val="34"/>
          <w:szCs w:val="34"/>
        </w:rPr>
        <w:t>t</w:t>
      </w:r>
      <w:r w:rsidR="00A44157">
        <w:rPr>
          <w:color w:val="626262"/>
          <w:w w:val="110"/>
          <w:sz w:val="34"/>
          <w:szCs w:val="34"/>
        </w:rPr>
        <w:t xml:space="preserve">entive </w:t>
      </w:r>
      <w:r w:rsidR="00A44157">
        <w:rPr>
          <w:color w:val="626262"/>
          <w:spacing w:val="62"/>
          <w:w w:val="11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to  </w:t>
      </w:r>
      <w:r w:rsidR="00A44157">
        <w:rPr>
          <w:color w:val="626262"/>
          <w:spacing w:val="1"/>
          <w:sz w:val="34"/>
          <w:szCs w:val="34"/>
        </w:rPr>
        <w:t xml:space="preserve"> </w:t>
      </w:r>
      <w:r w:rsidR="00A44157">
        <w:rPr>
          <w:color w:val="626262"/>
          <w:w w:val="105"/>
          <w:sz w:val="34"/>
          <w:szCs w:val="34"/>
        </w:rPr>
        <w:t>a</w:t>
      </w:r>
      <w:r w:rsidR="00A44157">
        <w:rPr>
          <w:color w:val="626262"/>
          <w:w w:val="122"/>
          <w:sz w:val="34"/>
          <w:szCs w:val="34"/>
        </w:rPr>
        <w:t>d</w:t>
      </w:r>
      <w:r w:rsidR="00A44157">
        <w:rPr>
          <w:color w:val="626262"/>
          <w:w w:val="110"/>
          <w:sz w:val="34"/>
          <w:szCs w:val="34"/>
        </w:rPr>
        <w:t>v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95"/>
          <w:sz w:val="34"/>
          <w:szCs w:val="34"/>
        </w:rPr>
        <w:t>c</w:t>
      </w:r>
      <w:r w:rsidR="00A44157">
        <w:rPr>
          <w:color w:val="626262"/>
          <w:w w:val="115"/>
          <w:sz w:val="34"/>
          <w:szCs w:val="34"/>
        </w:rPr>
        <w:t>e</w:t>
      </w:r>
      <w:r w:rsidR="00A44157">
        <w:rPr>
          <w:color w:val="626262"/>
          <w:w w:val="76"/>
          <w:sz w:val="34"/>
          <w:szCs w:val="34"/>
        </w:rPr>
        <w:t xml:space="preserve">.   </w:t>
      </w:r>
      <w:r w:rsidR="00A44157">
        <w:rPr>
          <w:color w:val="626262"/>
          <w:w w:val="82"/>
          <w:sz w:val="34"/>
          <w:szCs w:val="34"/>
        </w:rPr>
        <w:t>B</w:t>
      </w:r>
      <w:r w:rsidR="00A44157">
        <w:rPr>
          <w:color w:val="626262"/>
          <w:w w:val="122"/>
          <w:sz w:val="34"/>
          <w:szCs w:val="34"/>
        </w:rPr>
        <w:t xml:space="preserve">ut </w:t>
      </w:r>
      <w:proofErr w:type="gramStart"/>
      <w:r w:rsidR="00A44157">
        <w:rPr>
          <w:color w:val="626262"/>
          <w:w w:val="109"/>
          <w:sz w:val="34"/>
          <w:szCs w:val="34"/>
        </w:rPr>
        <w:t xml:space="preserve">assistance </w:t>
      </w:r>
      <w:r w:rsidR="00A44157">
        <w:rPr>
          <w:color w:val="626262"/>
          <w:spacing w:val="58"/>
          <w:w w:val="109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require</w:t>
      </w:r>
      <w:r w:rsidR="00A44157">
        <w:rPr>
          <w:color w:val="797979"/>
          <w:w w:val="109"/>
          <w:sz w:val="34"/>
          <w:szCs w:val="34"/>
        </w:rPr>
        <w:t>s</w:t>
      </w:r>
      <w:proofErr w:type="gramEnd"/>
      <w:r w:rsidR="00A44157">
        <w:rPr>
          <w:color w:val="797979"/>
          <w:w w:val="109"/>
          <w:sz w:val="34"/>
          <w:szCs w:val="34"/>
        </w:rPr>
        <w:t xml:space="preserve">   </w:t>
      </w:r>
      <w:r w:rsidR="00A44157">
        <w:rPr>
          <w:color w:val="626262"/>
          <w:w w:val="109"/>
          <w:sz w:val="34"/>
          <w:szCs w:val="34"/>
        </w:rPr>
        <w:t>dialogu</w:t>
      </w:r>
      <w:r w:rsidR="00A44157">
        <w:rPr>
          <w:color w:val="797979"/>
          <w:w w:val="109"/>
          <w:sz w:val="34"/>
          <w:szCs w:val="34"/>
        </w:rPr>
        <w:t>e</w:t>
      </w:r>
      <w:r w:rsidR="00A44157">
        <w:rPr>
          <w:color w:val="626262"/>
          <w:w w:val="109"/>
          <w:sz w:val="34"/>
          <w:szCs w:val="34"/>
        </w:rPr>
        <w:t xml:space="preserve">, </w:t>
      </w:r>
      <w:r w:rsidR="00A44157">
        <w:rPr>
          <w:color w:val="626262"/>
          <w:spacing w:val="69"/>
          <w:w w:val="10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it  </w:t>
      </w:r>
      <w:r w:rsidR="00A44157">
        <w:rPr>
          <w:color w:val="626262"/>
          <w:spacing w:val="2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 xml:space="preserve">should </w:t>
      </w:r>
      <w:r w:rsidR="00A44157">
        <w:rPr>
          <w:color w:val="626262"/>
          <w:spacing w:val="64"/>
          <w:w w:val="112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 xml:space="preserve">not </w:t>
      </w:r>
      <w:r w:rsidR="00A44157">
        <w:rPr>
          <w:color w:val="626262"/>
          <w:spacing w:val="55"/>
          <w:w w:val="1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turn  </w:t>
      </w:r>
      <w:r w:rsidR="00A44157">
        <w:rPr>
          <w:color w:val="626262"/>
          <w:spacing w:val="7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into  </w:t>
      </w:r>
      <w:r w:rsidR="00A44157">
        <w:rPr>
          <w:color w:val="626262"/>
          <w:spacing w:val="41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 xml:space="preserve">an </w:t>
      </w:r>
      <w:r w:rsidR="00A44157">
        <w:rPr>
          <w:color w:val="626262"/>
          <w:w w:val="92"/>
          <w:sz w:val="34"/>
          <w:szCs w:val="34"/>
        </w:rPr>
        <w:t>i</w:t>
      </w:r>
      <w:r w:rsidR="00A44157">
        <w:rPr>
          <w:color w:val="626262"/>
          <w:w w:val="120"/>
          <w:sz w:val="34"/>
          <w:szCs w:val="34"/>
        </w:rPr>
        <w:t>m</w:t>
      </w:r>
      <w:r w:rsidR="00A44157">
        <w:rPr>
          <w:color w:val="626262"/>
          <w:w w:val="114"/>
          <w:sz w:val="34"/>
          <w:szCs w:val="34"/>
        </w:rPr>
        <w:t>p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09"/>
          <w:sz w:val="34"/>
          <w:szCs w:val="34"/>
        </w:rPr>
        <w:t>s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30"/>
          <w:sz w:val="34"/>
          <w:szCs w:val="34"/>
        </w:rPr>
        <w:t>t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 xml:space="preserve">n </w:t>
      </w:r>
      <w:r w:rsidR="00A44157">
        <w:rPr>
          <w:color w:val="626262"/>
          <w:sz w:val="34"/>
          <w:szCs w:val="34"/>
        </w:rPr>
        <w:t>that</w:t>
      </w:r>
      <w:r w:rsidR="00A44157">
        <w:rPr>
          <w:color w:val="626262"/>
          <w:spacing w:val="6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becomes </w:t>
      </w:r>
      <w:r w:rsidR="00A44157">
        <w:rPr>
          <w:color w:val="626262"/>
          <w:spacing w:val="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</w:t>
      </w:r>
      <w:r w:rsidR="00A44157">
        <w:rPr>
          <w:color w:val="626262"/>
          <w:spacing w:val="30"/>
          <w:sz w:val="34"/>
          <w:szCs w:val="34"/>
        </w:rPr>
        <w:t xml:space="preserve"> </w:t>
      </w:r>
      <w:r w:rsidR="00A44157">
        <w:rPr>
          <w:color w:val="626262"/>
          <w:w w:val="92"/>
          <w:sz w:val="34"/>
          <w:szCs w:val="34"/>
        </w:rPr>
        <w:t>i</w:t>
      </w:r>
      <w:r w:rsidR="00A44157">
        <w:rPr>
          <w:color w:val="626262"/>
          <w:w w:val="127"/>
          <w:sz w:val="34"/>
          <w:szCs w:val="34"/>
        </w:rPr>
        <w:t>n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1"/>
          <w:sz w:val="34"/>
          <w:szCs w:val="34"/>
        </w:rPr>
        <w:t>rv</w:t>
      </w:r>
      <w:r w:rsidR="00A44157">
        <w:rPr>
          <w:color w:val="626262"/>
          <w:w w:val="11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5"/>
          <w:sz w:val="34"/>
          <w:szCs w:val="34"/>
        </w:rPr>
        <w:t>t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84"/>
          <w:sz w:val="34"/>
          <w:szCs w:val="34"/>
        </w:rPr>
        <w:t>,</w:t>
      </w:r>
      <w:r w:rsidR="00A44157">
        <w:rPr>
          <w:color w:val="626262"/>
          <w:spacing w:val="14"/>
          <w:w w:val="8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in</w:t>
      </w:r>
      <w:r w:rsidR="00A44157">
        <w:rPr>
          <w:color w:val="626262"/>
          <w:spacing w:val="15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which</w:t>
      </w:r>
      <w:r w:rsidR="00A44157">
        <w:rPr>
          <w:color w:val="626262"/>
          <w:spacing w:val="4"/>
          <w:w w:val="110"/>
          <w:sz w:val="34"/>
          <w:szCs w:val="34"/>
        </w:rPr>
        <w:t xml:space="preserve"> </w:t>
      </w:r>
      <w:r w:rsidR="00A44157">
        <w:rPr>
          <w:color w:val="626262"/>
          <w:w w:val="93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u</w:t>
      </w:r>
      <w:r w:rsidR="00A44157">
        <w:rPr>
          <w:color w:val="626262"/>
          <w:w w:val="120"/>
          <w:sz w:val="34"/>
          <w:szCs w:val="34"/>
        </w:rPr>
        <w:t xml:space="preserve">r </w:t>
      </w:r>
      <w:r w:rsidR="00A44157">
        <w:rPr>
          <w:color w:val="626262"/>
          <w:w w:val="109"/>
          <w:sz w:val="34"/>
          <w:szCs w:val="34"/>
        </w:rPr>
        <w:t>sovereignt</w:t>
      </w:r>
      <w:r w:rsidR="00A44157">
        <w:rPr>
          <w:color w:val="797979"/>
          <w:w w:val="109"/>
          <w:sz w:val="34"/>
          <w:szCs w:val="34"/>
        </w:rPr>
        <w:t xml:space="preserve">y  </w:t>
      </w:r>
      <w:r w:rsidR="00A44157">
        <w:rPr>
          <w:color w:val="797979"/>
          <w:spacing w:val="15"/>
          <w:w w:val="10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</w:t>
      </w:r>
      <w:r w:rsidR="00A44157">
        <w:rPr>
          <w:color w:val="797979"/>
          <w:sz w:val="34"/>
          <w:szCs w:val="34"/>
        </w:rPr>
        <w:t xml:space="preserve">s  </w:t>
      </w:r>
      <w:r w:rsidR="00A44157">
        <w:rPr>
          <w:color w:val="797979"/>
          <w:spacing w:val="19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comprom</w:t>
      </w:r>
      <w:r w:rsidR="00A44157">
        <w:rPr>
          <w:color w:val="626262"/>
          <w:spacing w:val="-1"/>
          <w:w w:val="111"/>
          <w:sz w:val="34"/>
          <w:szCs w:val="34"/>
        </w:rPr>
        <w:t>i</w:t>
      </w:r>
      <w:r w:rsidR="00A44157">
        <w:rPr>
          <w:color w:val="797979"/>
          <w:w w:val="111"/>
          <w:sz w:val="34"/>
          <w:szCs w:val="34"/>
        </w:rPr>
        <w:t>s</w:t>
      </w:r>
      <w:r w:rsidR="00A44157">
        <w:rPr>
          <w:color w:val="626262"/>
          <w:w w:val="111"/>
          <w:sz w:val="34"/>
          <w:szCs w:val="34"/>
        </w:rPr>
        <w:t xml:space="preserve">ed   </w:t>
      </w:r>
      <w:r w:rsidR="00A44157">
        <w:rPr>
          <w:color w:val="626262"/>
          <w:sz w:val="34"/>
          <w:szCs w:val="34"/>
        </w:rPr>
        <w:t xml:space="preserve">and   </w:t>
      </w:r>
      <w:r w:rsidR="00A44157">
        <w:rPr>
          <w:color w:val="626262"/>
          <w:spacing w:val="14"/>
          <w:sz w:val="34"/>
          <w:szCs w:val="34"/>
        </w:rPr>
        <w:t xml:space="preserve"> </w:t>
      </w:r>
      <w:r w:rsidR="00A44157">
        <w:rPr>
          <w:color w:val="797979"/>
          <w:sz w:val="34"/>
          <w:szCs w:val="34"/>
        </w:rPr>
        <w:t>o</w:t>
      </w:r>
      <w:r w:rsidR="00A44157">
        <w:rPr>
          <w:color w:val="626262"/>
          <w:sz w:val="34"/>
          <w:szCs w:val="34"/>
        </w:rPr>
        <w:t xml:space="preserve">ur  </w:t>
      </w:r>
      <w:r w:rsidR="00A44157">
        <w:rPr>
          <w:color w:val="626262"/>
          <w:spacing w:val="7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abil</w:t>
      </w:r>
      <w:r w:rsidR="00A44157">
        <w:rPr>
          <w:color w:val="626262"/>
          <w:spacing w:val="-1"/>
          <w:sz w:val="34"/>
          <w:szCs w:val="34"/>
        </w:rPr>
        <w:t>i</w:t>
      </w:r>
      <w:r w:rsidR="00A44157">
        <w:rPr>
          <w:color w:val="626262"/>
          <w:sz w:val="34"/>
          <w:szCs w:val="34"/>
        </w:rPr>
        <w:t xml:space="preserve">ty   </w:t>
      </w:r>
      <w:r w:rsidR="00A44157">
        <w:rPr>
          <w:color w:val="626262"/>
          <w:spacing w:val="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to  </w:t>
      </w:r>
      <w:r w:rsidR="00A44157">
        <w:rPr>
          <w:color w:val="626262"/>
          <w:spacing w:val="45"/>
          <w:sz w:val="34"/>
          <w:szCs w:val="34"/>
        </w:rPr>
        <w:t xml:space="preserve"> </w:t>
      </w:r>
      <w:r w:rsidR="00A44157">
        <w:rPr>
          <w:color w:val="626262"/>
          <w:w w:val="105"/>
          <w:sz w:val="34"/>
          <w:szCs w:val="34"/>
        </w:rPr>
        <w:t>g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14"/>
          <w:sz w:val="34"/>
          <w:szCs w:val="34"/>
        </w:rPr>
        <w:t>v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>r</w:t>
      </w:r>
      <w:r w:rsidR="00A44157">
        <w:rPr>
          <w:color w:val="626262"/>
          <w:w w:val="122"/>
          <w:sz w:val="34"/>
          <w:szCs w:val="34"/>
        </w:rPr>
        <w:t xml:space="preserve">n </w:t>
      </w:r>
      <w:r w:rsidR="00A44157">
        <w:rPr>
          <w:color w:val="626262"/>
          <w:w w:val="108"/>
          <w:sz w:val="34"/>
          <w:szCs w:val="34"/>
        </w:rPr>
        <w:t>effectivel</w:t>
      </w:r>
      <w:r w:rsidR="00A44157">
        <w:rPr>
          <w:color w:val="797979"/>
          <w:w w:val="108"/>
          <w:sz w:val="34"/>
          <w:szCs w:val="34"/>
        </w:rPr>
        <w:t>y</w:t>
      </w:r>
      <w:r w:rsidR="00A44157">
        <w:rPr>
          <w:color w:val="797979"/>
          <w:spacing w:val="10"/>
          <w:w w:val="108"/>
          <w:sz w:val="34"/>
          <w:szCs w:val="34"/>
        </w:rPr>
        <w:t xml:space="preserve"> </w:t>
      </w:r>
      <w:r w:rsidR="00A44157">
        <w:rPr>
          <w:color w:val="626262"/>
          <w:w w:val="108"/>
          <w:sz w:val="34"/>
          <w:szCs w:val="34"/>
        </w:rPr>
        <w:t>dimin</w:t>
      </w:r>
      <w:r w:rsidR="00A44157">
        <w:rPr>
          <w:color w:val="626262"/>
          <w:spacing w:val="-1"/>
          <w:w w:val="108"/>
          <w:sz w:val="34"/>
          <w:szCs w:val="34"/>
        </w:rPr>
        <w:t>i</w:t>
      </w:r>
      <w:r w:rsidR="00A44157">
        <w:rPr>
          <w:color w:val="797979"/>
          <w:w w:val="108"/>
          <w:sz w:val="34"/>
          <w:szCs w:val="34"/>
        </w:rPr>
        <w:t>s</w:t>
      </w:r>
      <w:r w:rsidR="00A44157">
        <w:rPr>
          <w:color w:val="626262"/>
          <w:w w:val="108"/>
          <w:sz w:val="34"/>
          <w:szCs w:val="34"/>
        </w:rPr>
        <w:t>hes</w:t>
      </w:r>
      <w:r w:rsidR="00A44157">
        <w:rPr>
          <w:color w:val="626262"/>
          <w:spacing w:val="67"/>
          <w:w w:val="10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rather </w:t>
      </w:r>
      <w:r w:rsidR="00A44157">
        <w:rPr>
          <w:color w:val="626262"/>
          <w:spacing w:val="5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than </w:t>
      </w:r>
      <w:r w:rsidR="00A44157">
        <w:rPr>
          <w:color w:val="626262"/>
          <w:spacing w:val="15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in</w:t>
      </w:r>
      <w:r w:rsidR="00A44157">
        <w:rPr>
          <w:color w:val="626262"/>
          <w:w w:val="95"/>
          <w:sz w:val="34"/>
          <w:szCs w:val="34"/>
        </w:rPr>
        <w:t>c</w:t>
      </w:r>
      <w:r w:rsidR="00A44157">
        <w:rPr>
          <w:color w:val="626262"/>
          <w:w w:val="127"/>
          <w:sz w:val="34"/>
          <w:szCs w:val="34"/>
        </w:rPr>
        <w:t>r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5"/>
          <w:sz w:val="34"/>
          <w:szCs w:val="34"/>
        </w:rPr>
        <w:t>a</w:t>
      </w:r>
      <w:r w:rsidR="00A44157">
        <w:rPr>
          <w:color w:val="626262"/>
          <w:w w:val="109"/>
          <w:sz w:val="34"/>
          <w:szCs w:val="34"/>
        </w:rPr>
        <w:t>s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09"/>
          <w:sz w:val="34"/>
          <w:szCs w:val="34"/>
        </w:rPr>
        <w:t>s</w:t>
      </w:r>
      <w:r w:rsidR="00A44157">
        <w:rPr>
          <w:color w:val="626262"/>
          <w:w w:val="84"/>
          <w:sz w:val="34"/>
          <w:szCs w:val="34"/>
        </w:rPr>
        <w:t>.</w:t>
      </w:r>
      <w:r w:rsidR="00A44157">
        <w:rPr>
          <w:color w:val="626262"/>
          <w:spacing w:val="47"/>
          <w:w w:val="84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>More  and</w:t>
      </w:r>
      <w:proofErr w:type="gramEnd"/>
      <w:r w:rsidR="00A44157">
        <w:rPr>
          <w:color w:val="626262"/>
          <w:sz w:val="34"/>
          <w:szCs w:val="34"/>
        </w:rPr>
        <w:t xml:space="preserve"> </w:t>
      </w:r>
      <w:r w:rsidR="00A44157">
        <w:rPr>
          <w:color w:val="626262"/>
          <w:spacing w:val="9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b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tt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w w:val="120"/>
          <w:sz w:val="34"/>
          <w:szCs w:val="34"/>
        </w:rPr>
        <w:t xml:space="preserve">r </w:t>
      </w:r>
      <w:r w:rsidR="00A44157">
        <w:rPr>
          <w:color w:val="626262"/>
          <w:sz w:val="34"/>
          <w:szCs w:val="34"/>
        </w:rPr>
        <w:t xml:space="preserve">could  </w:t>
      </w:r>
      <w:r w:rsidR="00A44157">
        <w:rPr>
          <w:color w:val="626262"/>
          <w:spacing w:val="36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 </w:t>
      </w:r>
      <w:r w:rsidR="00A44157">
        <w:rPr>
          <w:color w:val="626262"/>
          <w:spacing w:val="15"/>
          <w:sz w:val="34"/>
          <w:szCs w:val="34"/>
        </w:rPr>
        <w:t xml:space="preserve"> </w:t>
      </w:r>
      <w:r w:rsidR="00A44157">
        <w:rPr>
          <w:color w:val="797979"/>
          <w:w w:val="92"/>
          <w:sz w:val="34"/>
          <w:szCs w:val="34"/>
        </w:rPr>
        <w:t>s</w:t>
      </w:r>
      <w:r w:rsidR="00A44157">
        <w:rPr>
          <w:color w:val="626262"/>
          <w:w w:val="122"/>
          <w:sz w:val="34"/>
          <w:szCs w:val="34"/>
        </w:rPr>
        <w:t>h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22"/>
          <w:sz w:val="34"/>
          <w:szCs w:val="34"/>
        </w:rPr>
        <w:t>u</w:t>
      </w:r>
      <w:r w:rsidR="00A44157">
        <w:rPr>
          <w:color w:val="626262"/>
          <w:w w:val="99"/>
          <w:sz w:val="34"/>
          <w:szCs w:val="34"/>
        </w:rPr>
        <w:t>l</w:t>
      </w:r>
      <w:r w:rsidR="00A44157">
        <w:rPr>
          <w:color w:val="626262"/>
          <w:w w:val="127"/>
          <w:sz w:val="34"/>
          <w:szCs w:val="34"/>
        </w:rPr>
        <w:t xml:space="preserve">d </w:t>
      </w:r>
      <w:r w:rsidR="00A44157">
        <w:rPr>
          <w:color w:val="626262"/>
          <w:spacing w:val="23"/>
          <w:w w:val="127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be </w:t>
      </w:r>
      <w:r w:rsidR="00A44157">
        <w:rPr>
          <w:color w:val="626262"/>
          <w:spacing w:val="46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 xml:space="preserve">achieved  through </w:t>
      </w:r>
      <w:r w:rsidR="00A44157">
        <w:rPr>
          <w:color w:val="626262"/>
          <w:spacing w:val="35"/>
          <w:w w:val="111"/>
          <w:sz w:val="34"/>
          <w:szCs w:val="34"/>
        </w:rPr>
        <w:t xml:space="preserve"> </w:t>
      </w:r>
      <w:r w:rsidR="00A44157">
        <w:rPr>
          <w:color w:val="626262"/>
          <w:w w:val="86"/>
          <w:sz w:val="34"/>
          <w:szCs w:val="34"/>
        </w:rPr>
        <w:t>c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27"/>
          <w:sz w:val="34"/>
          <w:szCs w:val="34"/>
        </w:rPr>
        <w:t>n</w:t>
      </w:r>
      <w:r w:rsidR="00A44157">
        <w:rPr>
          <w:color w:val="626262"/>
          <w:w w:val="98"/>
          <w:sz w:val="34"/>
          <w:szCs w:val="34"/>
        </w:rPr>
        <w:t>s</w:t>
      </w:r>
      <w:r w:rsidR="00A44157">
        <w:rPr>
          <w:color w:val="626262"/>
          <w:w w:val="122"/>
          <w:sz w:val="34"/>
          <w:szCs w:val="34"/>
        </w:rPr>
        <w:t>u</w:t>
      </w:r>
      <w:r w:rsidR="00A44157">
        <w:rPr>
          <w:color w:val="626262"/>
          <w:w w:val="99"/>
          <w:sz w:val="34"/>
          <w:szCs w:val="34"/>
        </w:rPr>
        <w:t>l</w:t>
      </w:r>
      <w:r w:rsidR="00A44157">
        <w:rPr>
          <w:color w:val="626262"/>
          <w:w w:val="122"/>
          <w:sz w:val="34"/>
          <w:szCs w:val="34"/>
        </w:rPr>
        <w:t>t</w:t>
      </w:r>
      <w:r w:rsidR="00A44157">
        <w:rPr>
          <w:color w:val="626262"/>
          <w:w w:val="115"/>
          <w:sz w:val="34"/>
          <w:szCs w:val="34"/>
        </w:rPr>
        <w:t>at</w:t>
      </w:r>
      <w:r w:rsidR="00A44157">
        <w:rPr>
          <w:color w:val="626262"/>
          <w:w w:val="99"/>
          <w:sz w:val="34"/>
          <w:szCs w:val="34"/>
        </w:rPr>
        <w:t>i</w:t>
      </w:r>
      <w:r w:rsidR="00A44157">
        <w:rPr>
          <w:color w:val="626262"/>
          <w:w w:val="110"/>
          <w:sz w:val="34"/>
          <w:szCs w:val="34"/>
        </w:rPr>
        <w:t>o</w:t>
      </w:r>
      <w:r w:rsidR="00A44157">
        <w:rPr>
          <w:color w:val="626262"/>
          <w:w w:val="118"/>
          <w:sz w:val="34"/>
          <w:szCs w:val="34"/>
        </w:rPr>
        <w:t xml:space="preserve">n </w:t>
      </w:r>
      <w:r w:rsidR="00A44157">
        <w:rPr>
          <w:color w:val="626262"/>
          <w:spacing w:val="30"/>
          <w:w w:val="118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>an</w:t>
      </w:r>
      <w:r w:rsidR="00A44157">
        <w:rPr>
          <w:color w:val="626262"/>
          <w:w w:val="114"/>
          <w:sz w:val="34"/>
          <w:szCs w:val="34"/>
        </w:rPr>
        <w:t xml:space="preserve">d </w:t>
      </w:r>
      <w:r w:rsidR="00A44157">
        <w:rPr>
          <w:color w:val="626262"/>
          <w:w w:val="110"/>
          <w:sz w:val="34"/>
          <w:szCs w:val="34"/>
        </w:rPr>
        <w:t>d</w:t>
      </w:r>
      <w:r w:rsidR="00A44157">
        <w:rPr>
          <w:color w:val="626262"/>
          <w:w w:val="107"/>
          <w:sz w:val="34"/>
          <w:szCs w:val="34"/>
        </w:rPr>
        <w:t>i</w:t>
      </w:r>
      <w:r w:rsidR="00A44157">
        <w:rPr>
          <w:color w:val="626262"/>
          <w:w w:val="119"/>
          <w:sz w:val="34"/>
          <w:szCs w:val="34"/>
        </w:rPr>
        <w:t>a</w:t>
      </w:r>
      <w:r w:rsidR="00A44157">
        <w:rPr>
          <w:color w:val="626262"/>
          <w:w w:val="99"/>
          <w:sz w:val="34"/>
          <w:szCs w:val="34"/>
        </w:rPr>
        <w:t>l</w:t>
      </w:r>
      <w:r w:rsidR="00A44157">
        <w:rPr>
          <w:color w:val="626262"/>
          <w:w w:val="105"/>
          <w:sz w:val="34"/>
          <w:szCs w:val="34"/>
        </w:rPr>
        <w:t>o</w:t>
      </w:r>
      <w:r w:rsidR="00A44157">
        <w:rPr>
          <w:color w:val="626262"/>
          <w:w w:val="116"/>
          <w:sz w:val="34"/>
          <w:szCs w:val="34"/>
        </w:rPr>
        <w:t>gu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7" w:line="240" w:lineRule="exact"/>
        <w:rPr>
          <w:sz w:val="24"/>
          <w:szCs w:val="24"/>
        </w:rPr>
      </w:pPr>
    </w:p>
    <w:p w:rsidR="002C32DF" w:rsidRDefault="004F67E2">
      <w:pPr>
        <w:spacing w:line="515" w:lineRule="auto"/>
        <w:ind w:left="2018" w:right="49" w:firstLine="7"/>
        <w:jc w:val="both"/>
        <w:rPr>
          <w:sz w:val="34"/>
          <w:szCs w:val="34"/>
        </w:rPr>
      </w:pPr>
      <w:r>
        <w:pict>
          <v:shape id="_x0000_s1219" type="#_x0000_t75" style="position:absolute;left:0;text-align:left;margin-left:100.5pt;margin-top:3.25pt;width:469.45pt;height:186.5pt;z-index:-1956;mso-position-horizontal-relative:page">
            <v:imagedata r:id="rId106" o:title=""/>
            <w10:wrap anchorx="page"/>
          </v:shape>
        </w:pict>
      </w:r>
      <w:r>
        <w:pict>
          <v:shape id="_x0000_s1218" type="#_x0000_t75" style="position:absolute;left:0;text-align:left;margin-left:0;margin-top:384.85pt;width:11.55pt;height:437.05pt;z-index:-1954;mso-position-horizontal-relative:page;mso-position-vertical-relative:page">
            <v:imagedata r:id="rId107" o:title=""/>
            <w10:wrap anchorx="page" anchory="page"/>
          </v:shape>
        </w:pict>
      </w:r>
      <w:r w:rsidR="00A44157">
        <w:rPr>
          <w:color w:val="626262"/>
          <w:w w:val="110"/>
          <w:sz w:val="34"/>
          <w:szCs w:val="34"/>
        </w:rPr>
        <w:t>South</w:t>
      </w:r>
      <w:r w:rsidR="00A44157">
        <w:rPr>
          <w:color w:val="626262"/>
          <w:spacing w:val="59"/>
          <w:w w:val="110"/>
          <w:sz w:val="34"/>
          <w:szCs w:val="34"/>
        </w:rPr>
        <w:t xml:space="preserve"> </w:t>
      </w:r>
      <w:r w:rsidR="00A44157">
        <w:rPr>
          <w:color w:val="626262"/>
          <w:w w:val="91"/>
          <w:sz w:val="34"/>
          <w:szCs w:val="34"/>
        </w:rPr>
        <w:t>S</w:t>
      </w:r>
      <w:r w:rsidR="00A44157">
        <w:rPr>
          <w:color w:val="626262"/>
          <w:w w:val="118"/>
          <w:sz w:val="34"/>
          <w:szCs w:val="34"/>
        </w:rPr>
        <w:t>ud</w:t>
      </w:r>
      <w:r w:rsidR="00A44157">
        <w:rPr>
          <w:color w:val="626262"/>
          <w:w w:val="119"/>
          <w:sz w:val="34"/>
          <w:szCs w:val="34"/>
        </w:rPr>
        <w:t>an</w:t>
      </w:r>
      <w:r w:rsidR="00A44157">
        <w:rPr>
          <w:color w:val="626262"/>
          <w:spacing w:val="63"/>
          <w:w w:val="119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>ha</w:t>
      </w:r>
      <w:r w:rsidR="00A44157">
        <w:rPr>
          <w:color w:val="797979"/>
          <w:sz w:val="34"/>
          <w:szCs w:val="34"/>
        </w:rPr>
        <w:t xml:space="preserve">s </w:t>
      </w:r>
      <w:r w:rsidR="00A44157">
        <w:rPr>
          <w:color w:val="797979"/>
          <w:spacing w:val="3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no</w:t>
      </w:r>
      <w:proofErr w:type="gramEnd"/>
      <w:r w:rsidR="00A44157">
        <w:rPr>
          <w:color w:val="626262"/>
          <w:sz w:val="34"/>
          <w:szCs w:val="34"/>
        </w:rPr>
        <w:t xml:space="preserve"> </w:t>
      </w:r>
      <w:r w:rsidR="00A44157">
        <w:rPr>
          <w:color w:val="626262"/>
          <w:spacing w:val="11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regional</w:t>
      </w:r>
      <w:r w:rsidR="00A44157">
        <w:rPr>
          <w:color w:val="626262"/>
          <w:spacing w:val="66"/>
          <w:w w:val="110"/>
          <w:sz w:val="34"/>
          <w:szCs w:val="34"/>
        </w:rPr>
        <w:t xml:space="preserve"> 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sz w:val="34"/>
          <w:szCs w:val="34"/>
        </w:rPr>
        <w:t>e</w:t>
      </w:r>
      <w:r w:rsidR="00A44157">
        <w:rPr>
          <w:color w:val="626262"/>
          <w:w w:val="112"/>
          <w:sz w:val="34"/>
          <w:szCs w:val="34"/>
        </w:rPr>
        <w:t>m</w:t>
      </w:r>
      <w:r w:rsidR="00A44157">
        <w:rPr>
          <w:color w:val="626262"/>
          <w:spacing w:val="-1"/>
          <w:w w:val="112"/>
          <w:sz w:val="34"/>
          <w:szCs w:val="34"/>
        </w:rPr>
        <w:t>i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4"/>
          <w:sz w:val="34"/>
          <w:szCs w:val="34"/>
        </w:rPr>
        <w:t>s</w:t>
      </w:r>
      <w:r w:rsidR="00A44157">
        <w:rPr>
          <w:color w:val="626262"/>
          <w:w w:val="76"/>
          <w:sz w:val="34"/>
          <w:szCs w:val="34"/>
        </w:rPr>
        <w:t xml:space="preserve">.  </w:t>
      </w:r>
      <w:proofErr w:type="gramStart"/>
      <w:r w:rsidR="00A44157">
        <w:rPr>
          <w:color w:val="626262"/>
          <w:sz w:val="34"/>
          <w:szCs w:val="34"/>
        </w:rPr>
        <w:t xml:space="preserve">The </w:t>
      </w:r>
      <w:r w:rsidR="00A44157">
        <w:rPr>
          <w:color w:val="626262"/>
          <w:spacing w:val="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UN</w:t>
      </w:r>
      <w:r w:rsidR="00A44157">
        <w:rPr>
          <w:color w:val="797979"/>
          <w:sz w:val="34"/>
          <w:szCs w:val="34"/>
        </w:rPr>
        <w:t>'</w:t>
      </w:r>
      <w:r w:rsidR="00A44157">
        <w:rPr>
          <w:color w:val="626262"/>
          <w:sz w:val="34"/>
          <w:szCs w:val="34"/>
        </w:rPr>
        <w:t>s</w:t>
      </w:r>
      <w:proofErr w:type="gramEnd"/>
      <w:r w:rsidR="00A44157">
        <w:rPr>
          <w:color w:val="626262"/>
          <w:sz w:val="34"/>
          <w:szCs w:val="34"/>
        </w:rPr>
        <w:t xml:space="preserve"> </w:t>
      </w:r>
      <w:r w:rsidR="00A44157">
        <w:rPr>
          <w:color w:val="626262"/>
          <w:spacing w:val="5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role </w:t>
      </w:r>
      <w:r w:rsidR="00A44157">
        <w:rPr>
          <w:color w:val="626262"/>
          <w:spacing w:val="3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is</w:t>
      </w:r>
      <w:r w:rsidR="00A44157">
        <w:rPr>
          <w:color w:val="626262"/>
          <w:spacing w:val="59"/>
          <w:sz w:val="34"/>
          <w:szCs w:val="34"/>
        </w:rPr>
        <w:t xml:space="preserve"> </w:t>
      </w:r>
      <w:r w:rsidR="00A44157">
        <w:rPr>
          <w:color w:val="626262"/>
          <w:w w:val="118"/>
          <w:sz w:val="34"/>
          <w:szCs w:val="34"/>
        </w:rPr>
        <w:t>n</w:t>
      </w:r>
      <w:r w:rsidR="00A44157">
        <w:rPr>
          <w:color w:val="626262"/>
          <w:w w:val="101"/>
          <w:sz w:val="34"/>
          <w:szCs w:val="34"/>
        </w:rPr>
        <w:t xml:space="preserve">o </w:t>
      </w:r>
      <w:r w:rsidR="00A44157">
        <w:rPr>
          <w:color w:val="626262"/>
          <w:w w:val="115"/>
          <w:sz w:val="34"/>
          <w:szCs w:val="34"/>
        </w:rPr>
        <w:t>doubt</w:t>
      </w:r>
      <w:r w:rsidR="00A44157">
        <w:rPr>
          <w:color w:val="626262"/>
          <w:spacing w:val="62"/>
          <w:w w:val="11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critical </w:t>
      </w:r>
      <w:r w:rsidR="00A44157">
        <w:rPr>
          <w:color w:val="626262"/>
          <w:spacing w:val="5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7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the </w:t>
      </w:r>
      <w:r w:rsidR="00A44157">
        <w:rPr>
          <w:color w:val="626262"/>
          <w:spacing w:val="42"/>
          <w:sz w:val="34"/>
          <w:szCs w:val="34"/>
        </w:rPr>
        <w:t xml:space="preserve"> </w:t>
      </w:r>
      <w:r w:rsidR="00A44157">
        <w:rPr>
          <w:color w:val="626262"/>
          <w:w w:val="115"/>
          <w:sz w:val="34"/>
          <w:szCs w:val="34"/>
        </w:rPr>
        <w:t>support</w:t>
      </w:r>
      <w:r w:rsidR="00A44157">
        <w:rPr>
          <w:color w:val="626262"/>
          <w:spacing w:val="65"/>
          <w:w w:val="115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65"/>
          <w:sz w:val="34"/>
          <w:szCs w:val="34"/>
        </w:rPr>
        <w:t xml:space="preserve"> </w:t>
      </w:r>
      <w:r w:rsidR="00A44157">
        <w:rPr>
          <w:color w:val="626262"/>
          <w:w w:val="112"/>
          <w:sz w:val="34"/>
          <w:szCs w:val="34"/>
        </w:rPr>
        <w:t>friendship</w:t>
      </w:r>
      <w:r w:rsidR="00A44157">
        <w:rPr>
          <w:color w:val="626262"/>
          <w:spacing w:val="85"/>
          <w:w w:val="112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of  the </w:t>
      </w:r>
      <w:r w:rsidR="00A44157">
        <w:rPr>
          <w:color w:val="626262"/>
          <w:spacing w:val="4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US</w:t>
      </w:r>
      <w:r w:rsidR="00A44157">
        <w:rPr>
          <w:color w:val="626262"/>
          <w:spacing w:val="69"/>
          <w:sz w:val="34"/>
          <w:szCs w:val="34"/>
        </w:rPr>
        <w:t xml:space="preserve"> </w:t>
      </w:r>
      <w:r w:rsidR="00A44157">
        <w:rPr>
          <w:color w:val="626262"/>
          <w:w w:val="92"/>
          <w:sz w:val="34"/>
          <w:szCs w:val="34"/>
        </w:rPr>
        <w:t>i</w:t>
      </w:r>
      <w:r w:rsidR="00A44157">
        <w:rPr>
          <w:color w:val="626262"/>
          <w:w w:val="109"/>
          <w:sz w:val="34"/>
          <w:szCs w:val="34"/>
        </w:rPr>
        <w:t xml:space="preserve">s </w:t>
      </w:r>
      <w:r w:rsidR="00A44157">
        <w:rPr>
          <w:color w:val="626262"/>
          <w:w w:val="110"/>
          <w:sz w:val="34"/>
          <w:szCs w:val="34"/>
        </w:rPr>
        <w:t>invaluable</w:t>
      </w:r>
      <w:r w:rsidR="00A44157">
        <w:rPr>
          <w:color w:val="626262"/>
          <w:spacing w:val="69"/>
          <w:w w:val="11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to</w:t>
      </w:r>
      <w:r w:rsidR="00A44157">
        <w:rPr>
          <w:color w:val="626262"/>
          <w:spacing w:val="68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>u</w:t>
      </w:r>
      <w:r w:rsidR="00A44157">
        <w:rPr>
          <w:color w:val="797979"/>
          <w:w w:val="109"/>
          <w:sz w:val="34"/>
          <w:szCs w:val="34"/>
        </w:rPr>
        <w:t>s</w:t>
      </w:r>
      <w:r w:rsidR="00A44157">
        <w:rPr>
          <w:color w:val="626262"/>
          <w:w w:val="76"/>
          <w:sz w:val="34"/>
          <w:szCs w:val="34"/>
        </w:rPr>
        <w:t>.</w:t>
      </w:r>
      <w:r w:rsidR="00A44157">
        <w:rPr>
          <w:color w:val="626262"/>
          <w:spacing w:val="75"/>
          <w:w w:val="76"/>
          <w:sz w:val="34"/>
          <w:szCs w:val="34"/>
        </w:rPr>
        <w:t xml:space="preserve"> </w:t>
      </w:r>
      <w:proofErr w:type="gramStart"/>
      <w:r w:rsidR="00A44157">
        <w:rPr>
          <w:color w:val="626262"/>
          <w:sz w:val="34"/>
          <w:szCs w:val="34"/>
        </w:rPr>
        <w:t>The  US</w:t>
      </w:r>
      <w:proofErr w:type="gramEnd"/>
      <w:r w:rsidR="00A44157">
        <w:rPr>
          <w:color w:val="626262"/>
          <w:spacing w:val="63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 xml:space="preserve">and </w:t>
      </w:r>
      <w:r w:rsidR="00A44157">
        <w:rPr>
          <w:color w:val="626262"/>
          <w:spacing w:val="37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President</w:t>
      </w:r>
      <w:r w:rsidR="00A44157">
        <w:rPr>
          <w:color w:val="626262"/>
          <w:spacing w:val="64"/>
          <w:w w:val="111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Obama</w:t>
      </w:r>
      <w:r w:rsidR="00A44157">
        <w:rPr>
          <w:color w:val="626262"/>
          <w:spacing w:val="47"/>
          <w:w w:val="111"/>
          <w:sz w:val="34"/>
          <w:szCs w:val="34"/>
        </w:rPr>
        <w:t xml:space="preserve"> </w:t>
      </w:r>
      <w:r w:rsidR="00A44157">
        <w:rPr>
          <w:color w:val="626262"/>
          <w:w w:val="111"/>
          <w:sz w:val="34"/>
          <w:szCs w:val="34"/>
        </w:rPr>
        <w:t>stood</w:t>
      </w:r>
      <w:r w:rsidR="00A44157">
        <w:rPr>
          <w:color w:val="626262"/>
          <w:spacing w:val="46"/>
          <w:w w:val="11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b</w:t>
      </w:r>
      <w:r w:rsidR="00A44157">
        <w:rPr>
          <w:color w:val="797979"/>
          <w:sz w:val="34"/>
          <w:szCs w:val="34"/>
        </w:rPr>
        <w:t xml:space="preserve">y </w:t>
      </w:r>
      <w:r w:rsidR="00A44157">
        <w:rPr>
          <w:color w:val="797979"/>
          <w:spacing w:val="1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>u</w:t>
      </w:r>
      <w:r w:rsidR="00A44157">
        <w:rPr>
          <w:color w:val="626262"/>
          <w:w w:val="109"/>
          <w:sz w:val="34"/>
          <w:szCs w:val="34"/>
        </w:rPr>
        <w:t xml:space="preserve">s </w:t>
      </w:r>
      <w:r w:rsidR="00A44157">
        <w:rPr>
          <w:color w:val="626262"/>
          <w:w w:val="110"/>
          <w:sz w:val="34"/>
          <w:szCs w:val="34"/>
        </w:rPr>
        <w:t>be</w:t>
      </w:r>
      <w:r w:rsidR="00A44157">
        <w:rPr>
          <w:color w:val="626262"/>
          <w:w w:val="108"/>
          <w:sz w:val="34"/>
          <w:szCs w:val="34"/>
        </w:rPr>
        <w:t>f</w:t>
      </w:r>
      <w:r w:rsidR="00A44157">
        <w:rPr>
          <w:color w:val="626262"/>
          <w:w w:val="101"/>
          <w:sz w:val="34"/>
          <w:szCs w:val="34"/>
        </w:rPr>
        <w:t>o</w:t>
      </w:r>
      <w:r w:rsidR="00A44157">
        <w:rPr>
          <w:color w:val="626262"/>
          <w:w w:val="127"/>
          <w:sz w:val="34"/>
          <w:szCs w:val="34"/>
        </w:rPr>
        <w:t>r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84"/>
          <w:sz w:val="34"/>
          <w:szCs w:val="34"/>
        </w:rPr>
        <w:t>,</w:t>
      </w:r>
      <w:r w:rsidR="00A44157">
        <w:rPr>
          <w:color w:val="626262"/>
          <w:spacing w:val="16"/>
          <w:sz w:val="34"/>
          <w:szCs w:val="34"/>
        </w:rPr>
        <w:t xml:space="preserve"> </w:t>
      </w:r>
      <w:r w:rsidR="00A44157">
        <w:rPr>
          <w:color w:val="626262"/>
          <w:w w:val="114"/>
          <w:sz w:val="34"/>
          <w:szCs w:val="34"/>
        </w:rPr>
        <w:t>during</w:t>
      </w:r>
      <w:r w:rsidR="00A44157">
        <w:rPr>
          <w:color w:val="626262"/>
          <w:spacing w:val="-6"/>
          <w:w w:val="114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7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after</w:t>
      </w:r>
      <w:r w:rsidR="00A44157">
        <w:rPr>
          <w:color w:val="626262"/>
          <w:spacing w:val="54"/>
          <w:sz w:val="34"/>
          <w:szCs w:val="34"/>
        </w:rPr>
        <w:t xml:space="preserve"> </w:t>
      </w:r>
      <w:r w:rsidR="00A44157">
        <w:rPr>
          <w:color w:val="626262"/>
          <w:w w:val="109"/>
          <w:sz w:val="34"/>
          <w:szCs w:val="34"/>
        </w:rPr>
        <w:t>in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18"/>
          <w:sz w:val="34"/>
          <w:szCs w:val="34"/>
        </w:rPr>
        <w:t>p</w:t>
      </w:r>
      <w:r w:rsidR="00A44157">
        <w:rPr>
          <w:color w:val="626262"/>
          <w:w w:val="110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118"/>
          <w:sz w:val="34"/>
          <w:szCs w:val="34"/>
        </w:rPr>
        <w:t>d</w:t>
      </w:r>
      <w:r w:rsidR="00A44157">
        <w:rPr>
          <w:color w:val="626262"/>
          <w:w w:val="105"/>
          <w:sz w:val="34"/>
          <w:szCs w:val="34"/>
        </w:rPr>
        <w:t>e</w:t>
      </w:r>
      <w:r w:rsidR="00A44157">
        <w:rPr>
          <w:color w:val="626262"/>
          <w:w w:val="122"/>
          <w:sz w:val="34"/>
          <w:szCs w:val="34"/>
        </w:rPr>
        <w:t>n</w:t>
      </w:r>
      <w:r w:rsidR="00A44157">
        <w:rPr>
          <w:color w:val="626262"/>
          <w:w w:val="91"/>
          <w:sz w:val="34"/>
          <w:szCs w:val="34"/>
        </w:rPr>
        <w:t>c</w:t>
      </w:r>
      <w:r w:rsidR="00A44157">
        <w:rPr>
          <w:color w:val="626262"/>
          <w:w w:val="115"/>
          <w:sz w:val="34"/>
          <w:szCs w:val="34"/>
        </w:rPr>
        <w:t>e</w:t>
      </w:r>
      <w:r w:rsidR="00A44157">
        <w:rPr>
          <w:color w:val="626262"/>
          <w:spacing w:val="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71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I</w:t>
      </w:r>
      <w:r w:rsidR="00A44157">
        <w:rPr>
          <w:color w:val="626262"/>
          <w:spacing w:val="-18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hope</w:t>
      </w:r>
      <w:r w:rsidR="00A44157">
        <w:rPr>
          <w:color w:val="626262"/>
          <w:spacing w:val="79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and</w:t>
      </w:r>
      <w:r w:rsidR="00A44157">
        <w:rPr>
          <w:color w:val="626262"/>
          <w:spacing w:val="70"/>
          <w:sz w:val="34"/>
          <w:szCs w:val="34"/>
        </w:rPr>
        <w:t xml:space="preserve"> </w:t>
      </w:r>
      <w:r w:rsidR="00A44157">
        <w:rPr>
          <w:color w:val="626262"/>
          <w:sz w:val="34"/>
          <w:szCs w:val="34"/>
        </w:rPr>
        <w:t>pra</w:t>
      </w:r>
      <w:r w:rsidR="00A44157">
        <w:rPr>
          <w:color w:val="797979"/>
          <w:sz w:val="34"/>
          <w:szCs w:val="34"/>
        </w:rPr>
        <w:t xml:space="preserve">y </w:t>
      </w:r>
      <w:r w:rsidR="00A44157">
        <w:rPr>
          <w:color w:val="797979"/>
          <w:spacing w:val="2"/>
          <w:sz w:val="34"/>
          <w:szCs w:val="34"/>
        </w:rPr>
        <w:t xml:space="preserve"> </w:t>
      </w:r>
      <w:r w:rsidR="00A44157">
        <w:rPr>
          <w:color w:val="626262"/>
          <w:w w:val="107"/>
          <w:sz w:val="34"/>
          <w:szCs w:val="34"/>
        </w:rPr>
        <w:t>t</w:t>
      </w:r>
      <w:r w:rsidR="00A44157">
        <w:rPr>
          <w:color w:val="626262"/>
          <w:w w:val="114"/>
          <w:sz w:val="34"/>
          <w:szCs w:val="34"/>
        </w:rPr>
        <w:t>h</w:t>
      </w:r>
      <w:r w:rsidR="00A44157">
        <w:rPr>
          <w:color w:val="626262"/>
          <w:w w:val="105"/>
          <w:sz w:val="34"/>
          <w:szCs w:val="34"/>
        </w:rPr>
        <w:t>e</w:t>
      </w:r>
    </w:p>
    <w:p w:rsidR="002C32DF" w:rsidRDefault="00A44157">
      <w:pPr>
        <w:spacing w:before="26" w:line="380" w:lineRule="exact"/>
        <w:ind w:left="2032" w:right="4704"/>
        <w:jc w:val="both"/>
        <w:rPr>
          <w:sz w:val="34"/>
          <w:szCs w:val="34"/>
        </w:rPr>
      </w:pPr>
      <w:r>
        <w:rPr>
          <w:color w:val="626262"/>
          <w:position w:val="-1"/>
          <w:sz w:val="34"/>
          <w:szCs w:val="34"/>
        </w:rPr>
        <w:t>US</w:t>
      </w:r>
      <w:r>
        <w:rPr>
          <w:color w:val="626262"/>
          <w:spacing w:val="4"/>
          <w:position w:val="-1"/>
          <w:sz w:val="34"/>
          <w:szCs w:val="34"/>
        </w:rPr>
        <w:t xml:space="preserve"> </w:t>
      </w:r>
      <w:proofErr w:type="gramStart"/>
      <w:r>
        <w:rPr>
          <w:color w:val="626262"/>
          <w:w w:val="111"/>
          <w:position w:val="-1"/>
          <w:sz w:val="34"/>
          <w:szCs w:val="34"/>
        </w:rPr>
        <w:t>remains</w:t>
      </w:r>
      <w:proofErr w:type="gramEnd"/>
      <w:r>
        <w:rPr>
          <w:color w:val="626262"/>
          <w:spacing w:val="13"/>
          <w:w w:val="111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>our</w:t>
      </w:r>
      <w:r>
        <w:rPr>
          <w:color w:val="626262"/>
          <w:spacing w:val="64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>al</w:t>
      </w:r>
      <w:r>
        <w:rPr>
          <w:color w:val="626262"/>
          <w:spacing w:val="-1"/>
          <w:position w:val="-1"/>
          <w:sz w:val="34"/>
          <w:szCs w:val="34"/>
        </w:rPr>
        <w:t>l</w:t>
      </w:r>
      <w:r>
        <w:rPr>
          <w:color w:val="797979"/>
          <w:position w:val="-1"/>
          <w:sz w:val="34"/>
          <w:szCs w:val="34"/>
        </w:rPr>
        <w:t>y</w:t>
      </w:r>
      <w:r>
        <w:rPr>
          <w:color w:val="797979"/>
          <w:spacing w:val="53"/>
          <w:position w:val="-1"/>
          <w:sz w:val="34"/>
          <w:szCs w:val="34"/>
        </w:rPr>
        <w:t xml:space="preserve"> </w:t>
      </w:r>
      <w:r>
        <w:rPr>
          <w:color w:val="626262"/>
          <w:position w:val="-1"/>
          <w:sz w:val="34"/>
          <w:szCs w:val="34"/>
        </w:rPr>
        <w:t>and</w:t>
      </w:r>
      <w:r>
        <w:rPr>
          <w:color w:val="626262"/>
          <w:spacing w:val="71"/>
          <w:position w:val="-1"/>
          <w:sz w:val="34"/>
          <w:szCs w:val="34"/>
        </w:rPr>
        <w:t xml:space="preserve"> </w:t>
      </w:r>
      <w:r>
        <w:rPr>
          <w:color w:val="626262"/>
          <w:w w:val="101"/>
          <w:position w:val="-1"/>
          <w:sz w:val="34"/>
          <w:szCs w:val="34"/>
        </w:rPr>
        <w:t>f</w:t>
      </w:r>
      <w:r>
        <w:rPr>
          <w:color w:val="626262"/>
          <w:w w:val="114"/>
          <w:position w:val="-1"/>
          <w:sz w:val="34"/>
          <w:szCs w:val="34"/>
        </w:rPr>
        <w:t>r</w:t>
      </w:r>
      <w:r>
        <w:rPr>
          <w:color w:val="626262"/>
          <w:w w:val="107"/>
          <w:position w:val="-1"/>
          <w:sz w:val="34"/>
          <w:szCs w:val="34"/>
        </w:rPr>
        <w:t>i</w:t>
      </w:r>
      <w:r>
        <w:rPr>
          <w:color w:val="626262"/>
          <w:w w:val="105"/>
          <w:position w:val="-1"/>
          <w:sz w:val="34"/>
          <w:szCs w:val="34"/>
        </w:rPr>
        <w:t>e</w:t>
      </w:r>
      <w:r>
        <w:rPr>
          <w:color w:val="626262"/>
          <w:w w:val="118"/>
          <w:position w:val="-1"/>
          <w:sz w:val="34"/>
          <w:szCs w:val="34"/>
        </w:rPr>
        <w:t>nd</w:t>
      </w:r>
      <w:r>
        <w:rPr>
          <w:color w:val="626262"/>
          <w:w w:val="84"/>
          <w:position w:val="-1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60" w:lineRule="exact"/>
        <w:rPr>
          <w:sz w:val="26"/>
          <w:szCs w:val="26"/>
        </w:rPr>
        <w:sectPr w:rsidR="002C32DF">
          <w:pgSz w:w="12300" w:h="17100"/>
          <w:pgMar w:top="20" w:right="800" w:bottom="280" w:left="0" w:header="720" w:footer="720" w:gutter="0"/>
          <w:cols w:space="720"/>
        </w:sectPr>
      </w:pPr>
    </w:p>
    <w:p w:rsidR="002C32DF" w:rsidRDefault="00A44157">
      <w:pPr>
        <w:spacing w:before="22"/>
        <w:ind w:left="2046" w:right="-69"/>
        <w:rPr>
          <w:sz w:val="21"/>
          <w:szCs w:val="21"/>
        </w:rPr>
      </w:pPr>
      <w:r>
        <w:rPr>
          <w:i/>
          <w:color w:val="797979"/>
          <w:w w:val="111"/>
          <w:sz w:val="21"/>
          <w:szCs w:val="21"/>
        </w:rPr>
        <w:lastRenderedPageBreak/>
        <w:t>T</w:t>
      </w:r>
      <w:r>
        <w:rPr>
          <w:i/>
          <w:color w:val="626262"/>
          <w:w w:val="82"/>
          <w:sz w:val="21"/>
          <w:szCs w:val="21"/>
        </w:rPr>
        <w:t>h</w:t>
      </w:r>
      <w:r>
        <w:rPr>
          <w:i/>
          <w:color w:val="8E8E8E"/>
          <w:w w:val="124"/>
          <w:sz w:val="21"/>
          <w:szCs w:val="21"/>
        </w:rPr>
        <w:t>e</w:t>
      </w:r>
      <w:r>
        <w:rPr>
          <w:i/>
          <w:color w:val="8E8E8E"/>
          <w:spacing w:val="-9"/>
          <w:sz w:val="21"/>
          <w:szCs w:val="21"/>
        </w:rPr>
        <w:t xml:space="preserve"> </w:t>
      </w:r>
      <w:r>
        <w:rPr>
          <w:i/>
          <w:color w:val="8E8E8E"/>
          <w:sz w:val="21"/>
          <w:szCs w:val="21"/>
        </w:rPr>
        <w:t>S</w:t>
      </w:r>
      <w:r>
        <w:rPr>
          <w:i/>
          <w:color w:val="797979"/>
          <w:sz w:val="21"/>
          <w:szCs w:val="21"/>
        </w:rPr>
        <w:t>p</w:t>
      </w:r>
      <w:r>
        <w:rPr>
          <w:i/>
          <w:color w:val="8E8E8E"/>
          <w:sz w:val="21"/>
          <w:szCs w:val="21"/>
        </w:rPr>
        <w:t>eec</w:t>
      </w:r>
      <w:r>
        <w:rPr>
          <w:i/>
          <w:color w:val="797979"/>
          <w:sz w:val="21"/>
          <w:szCs w:val="21"/>
        </w:rPr>
        <w:t>h</w:t>
      </w:r>
      <w:r>
        <w:rPr>
          <w:i/>
          <w:color w:val="797979"/>
          <w:spacing w:val="42"/>
          <w:sz w:val="21"/>
          <w:szCs w:val="21"/>
        </w:rPr>
        <w:t xml:space="preserve"> </w:t>
      </w:r>
      <w:r>
        <w:rPr>
          <w:i/>
          <w:color w:val="797979"/>
          <w:w w:val="96"/>
          <w:sz w:val="21"/>
          <w:szCs w:val="21"/>
        </w:rPr>
        <w:t>o</w:t>
      </w:r>
      <w:r>
        <w:rPr>
          <w:i/>
          <w:color w:val="797979"/>
          <w:w w:val="186"/>
          <w:sz w:val="21"/>
          <w:szCs w:val="21"/>
        </w:rPr>
        <w:t>f</w:t>
      </w:r>
      <w:r>
        <w:rPr>
          <w:i/>
          <w:color w:val="797979"/>
          <w:spacing w:val="-38"/>
          <w:sz w:val="21"/>
          <w:szCs w:val="21"/>
        </w:rPr>
        <w:t xml:space="preserve"> </w:t>
      </w:r>
      <w:r>
        <w:rPr>
          <w:i/>
          <w:color w:val="797979"/>
          <w:w w:val="95"/>
          <w:sz w:val="21"/>
          <w:szCs w:val="21"/>
        </w:rPr>
        <w:t>H</w:t>
      </w:r>
      <w:r>
        <w:rPr>
          <w:i/>
          <w:color w:val="8E8E8E"/>
          <w:w w:val="41"/>
          <w:sz w:val="21"/>
          <w:szCs w:val="21"/>
        </w:rPr>
        <w:t>.</w:t>
      </w:r>
      <w:r>
        <w:rPr>
          <w:i/>
          <w:color w:val="8E8E8E"/>
          <w:w w:val="123"/>
          <w:sz w:val="21"/>
          <w:szCs w:val="21"/>
        </w:rPr>
        <w:t>E</w:t>
      </w:r>
      <w:r>
        <w:rPr>
          <w:i/>
          <w:color w:val="8E8E8E"/>
          <w:spacing w:val="-2"/>
          <w:sz w:val="21"/>
          <w:szCs w:val="21"/>
        </w:rPr>
        <w:t xml:space="preserve"> </w:t>
      </w:r>
      <w:r>
        <w:rPr>
          <w:i/>
          <w:color w:val="797979"/>
          <w:w w:val="111"/>
          <w:sz w:val="21"/>
          <w:szCs w:val="21"/>
        </w:rPr>
        <w:t>T</w:t>
      </w:r>
      <w:r>
        <w:rPr>
          <w:i/>
          <w:color w:val="797979"/>
          <w:w w:val="82"/>
          <w:sz w:val="21"/>
          <w:szCs w:val="21"/>
        </w:rPr>
        <w:t>h</w:t>
      </w:r>
      <w:r>
        <w:rPr>
          <w:i/>
          <w:color w:val="8E8E8E"/>
          <w:w w:val="116"/>
          <w:sz w:val="21"/>
          <w:szCs w:val="21"/>
        </w:rPr>
        <w:t>e</w:t>
      </w:r>
      <w:r>
        <w:rPr>
          <w:i/>
          <w:color w:val="8E8E8E"/>
          <w:spacing w:val="5"/>
          <w:sz w:val="21"/>
          <w:szCs w:val="21"/>
        </w:rPr>
        <w:t xml:space="preserve"> </w:t>
      </w:r>
      <w:r>
        <w:rPr>
          <w:i/>
          <w:color w:val="8E8E8E"/>
          <w:w w:val="95"/>
          <w:sz w:val="21"/>
          <w:szCs w:val="21"/>
        </w:rPr>
        <w:t>P</w:t>
      </w:r>
      <w:r>
        <w:rPr>
          <w:i/>
          <w:color w:val="797979"/>
          <w:w w:val="114"/>
          <w:sz w:val="21"/>
          <w:szCs w:val="21"/>
        </w:rPr>
        <w:t>r</w:t>
      </w:r>
      <w:r>
        <w:rPr>
          <w:i/>
          <w:color w:val="8E8E8E"/>
          <w:w w:val="93"/>
          <w:sz w:val="21"/>
          <w:szCs w:val="21"/>
        </w:rPr>
        <w:t>e</w:t>
      </w:r>
      <w:r>
        <w:rPr>
          <w:i/>
          <w:color w:val="8E8E8E"/>
          <w:w w:val="105"/>
          <w:sz w:val="21"/>
          <w:szCs w:val="21"/>
        </w:rPr>
        <w:t>s</w:t>
      </w:r>
      <w:r>
        <w:rPr>
          <w:i/>
          <w:color w:val="797979"/>
          <w:w w:val="99"/>
          <w:sz w:val="21"/>
          <w:szCs w:val="21"/>
        </w:rPr>
        <w:t>i</w:t>
      </w:r>
      <w:r>
        <w:rPr>
          <w:i/>
          <w:color w:val="797979"/>
          <w:w w:val="116"/>
          <w:sz w:val="21"/>
          <w:szCs w:val="21"/>
        </w:rPr>
        <w:t>d</w:t>
      </w:r>
      <w:r>
        <w:rPr>
          <w:i/>
          <w:color w:val="8E8E8E"/>
          <w:sz w:val="21"/>
          <w:szCs w:val="21"/>
        </w:rPr>
        <w:t>e</w:t>
      </w:r>
      <w:r>
        <w:rPr>
          <w:i/>
          <w:color w:val="797979"/>
          <w:w w:val="102"/>
          <w:sz w:val="21"/>
          <w:szCs w:val="21"/>
        </w:rPr>
        <w:t>n</w:t>
      </w:r>
      <w:r>
        <w:rPr>
          <w:i/>
          <w:color w:val="797979"/>
          <w:w w:val="161"/>
          <w:sz w:val="21"/>
          <w:szCs w:val="21"/>
        </w:rPr>
        <w:t>t</w:t>
      </w:r>
      <w:r>
        <w:rPr>
          <w:i/>
          <w:color w:val="797979"/>
          <w:spacing w:val="-10"/>
          <w:sz w:val="21"/>
          <w:szCs w:val="21"/>
        </w:rPr>
        <w:t xml:space="preserve"> </w:t>
      </w:r>
      <w:r>
        <w:rPr>
          <w:i/>
          <w:color w:val="8E8E8E"/>
          <w:sz w:val="21"/>
          <w:szCs w:val="21"/>
        </w:rPr>
        <w:t>o</w:t>
      </w:r>
      <w:r>
        <w:rPr>
          <w:i/>
          <w:color w:val="797979"/>
          <w:sz w:val="21"/>
          <w:szCs w:val="21"/>
        </w:rPr>
        <w:t>n</w:t>
      </w:r>
      <w:r>
        <w:rPr>
          <w:i/>
          <w:color w:val="797979"/>
          <w:spacing w:val="24"/>
          <w:sz w:val="21"/>
          <w:szCs w:val="21"/>
        </w:rPr>
        <w:t xml:space="preserve"> </w:t>
      </w:r>
      <w:r>
        <w:rPr>
          <w:i/>
          <w:color w:val="8E8E8E"/>
          <w:sz w:val="21"/>
          <w:szCs w:val="21"/>
        </w:rPr>
        <w:t>occ</w:t>
      </w:r>
      <w:r>
        <w:rPr>
          <w:i/>
          <w:color w:val="797979"/>
          <w:sz w:val="21"/>
          <w:szCs w:val="21"/>
        </w:rPr>
        <w:t>a</w:t>
      </w:r>
      <w:r>
        <w:rPr>
          <w:i/>
          <w:color w:val="8E8E8E"/>
          <w:sz w:val="21"/>
          <w:szCs w:val="21"/>
        </w:rPr>
        <w:t>s</w:t>
      </w:r>
      <w:r>
        <w:rPr>
          <w:i/>
          <w:color w:val="797979"/>
          <w:sz w:val="21"/>
          <w:szCs w:val="21"/>
        </w:rPr>
        <w:t>i</w:t>
      </w:r>
      <w:r>
        <w:rPr>
          <w:i/>
          <w:color w:val="8E8E8E"/>
          <w:sz w:val="21"/>
          <w:szCs w:val="21"/>
        </w:rPr>
        <w:t>o</w:t>
      </w:r>
      <w:r>
        <w:rPr>
          <w:i/>
          <w:color w:val="797979"/>
          <w:sz w:val="21"/>
          <w:szCs w:val="21"/>
        </w:rPr>
        <w:t>n</w:t>
      </w:r>
      <w:r>
        <w:rPr>
          <w:i/>
          <w:color w:val="797979"/>
          <w:spacing w:val="32"/>
          <w:sz w:val="21"/>
          <w:szCs w:val="21"/>
        </w:rPr>
        <w:t xml:space="preserve"> </w:t>
      </w:r>
      <w:r>
        <w:rPr>
          <w:i/>
          <w:color w:val="797979"/>
          <w:w w:val="96"/>
          <w:sz w:val="21"/>
          <w:szCs w:val="21"/>
        </w:rPr>
        <w:t>o</w:t>
      </w:r>
      <w:r>
        <w:rPr>
          <w:i/>
          <w:color w:val="797979"/>
          <w:w w:val="198"/>
          <w:sz w:val="21"/>
          <w:szCs w:val="21"/>
        </w:rPr>
        <w:t>f</w:t>
      </w:r>
      <w:r>
        <w:rPr>
          <w:i/>
          <w:color w:val="797979"/>
          <w:spacing w:val="-38"/>
          <w:sz w:val="21"/>
          <w:szCs w:val="21"/>
        </w:rPr>
        <w:t xml:space="preserve"> </w:t>
      </w:r>
      <w:r>
        <w:rPr>
          <w:i/>
          <w:color w:val="797979"/>
          <w:sz w:val="21"/>
          <w:szCs w:val="21"/>
        </w:rPr>
        <w:t>th</w:t>
      </w:r>
      <w:r>
        <w:rPr>
          <w:i/>
          <w:color w:val="8E8E8E"/>
          <w:sz w:val="21"/>
          <w:szCs w:val="21"/>
        </w:rPr>
        <w:t>e</w:t>
      </w:r>
      <w:r>
        <w:rPr>
          <w:i/>
          <w:color w:val="8E8E8E"/>
          <w:spacing w:val="23"/>
          <w:sz w:val="21"/>
          <w:szCs w:val="21"/>
        </w:rPr>
        <w:t xml:space="preserve"> </w:t>
      </w:r>
      <w:proofErr w:type="gramStart"/>
      <w:r>
        <w:rPr>
          <w:i/>
          <w:color w:val="797979"/>
          <w:sz w:val="21"/>
          <w:szCs w:val="21"/>
        </w:rPr>
        <w:t>op</w:t>
      </w:r>
      <w:r>
        <w:rPr>
          <w:i/>
          <w:color w:val="8E8E8E"/>
          <w:sz w:val="21"/>
          <w:szCs w:val="21"/>
        </w:rPr>
        <w:t>e</w:t>
      </w:r>
      <w:r>
        <w:rPr>
          <w:i/>
          <w:color w:val="797979"/>
          <w:sz w:val="21"/>
          <w:szCs w:val="21"/>
        </w:rPr>
        <w:t>ni</w:t>
      </w:r>
      <w:r>
        <w:rPr>
          <w:i/>
          <w:color w:val="626262"/>
          <w:sz w:val="21"/>
          <w:szCs w:val="21"/>
        </w:rPr>
        <w:t>n</w:t>
      </w:r>
      <w:r>
        <w:rPr>
          <w:i/>
          <w:color w:val="797979"/>
          <w:sz w:val="21"/>
          <w:szCs w:val="21"/>
        </w:rPr>
        <w:t xml:space="preserve">g </w:t>
      </w:r>
      <w:r>
        <w:rPr>
          <w:i/>
          <w:color w:val="797979"/>
          <w:spacing w:val="7"/>
          <w:sz w:val="21"/>
          <w:szCs w:val="21"/>
        </w:rPr>
        <w:t xml:space="preserve"> </w:t>
      </w:r>
      <w:r>
        <w:rPr>
          <w:i/>
          <w:color w:val="797979"/>
          <w:w w:val="96"/>
          <w:sz w:val="21"/>
          <w:szCs w:val="21"/>
        </w:rPr>
        <w:t>o</w:t>
      </w:r>
      <w:r>
        <w:rPr>
          <w:i/>
          <w:color w:val="797979"/>
          <w:w w:val="186"/>
          <w:sz w:val="21"/>
          <w:szCs w:val="21"/>
        </w:rPr>
        <w:t>f</w:t>
      </w:r>
      <w:proofErr w:type="gramEnd"/>
      <w:r>
        <w:rPr>
          <w:i/>
          <w:color w:val="797979"/>
          <w:spacing w:val="-24"/>
          <w:sz w:val="21"/>
          <w:szCs w:val="21"/>
        </w:rPr>
        <w:t xml:space="preserve"> </w:t>
      </w:r>
      <w:r>
        <w:rPr>
          <w:i/>
          <w:color w:val="797979"/>
          <w:w w:val="95"/>
          <w:sz w:val="21"/>
          <w:szCs w:val="21"/>
        </w:rPr>
        <w:t>TNLA</w:t>
      </w:r>
      <w:r>
        <w:rPr>
          <w:i/>
          <w:color w:val="8E8E8E"/>
          <w:w w:val="95"/>
          <w:sz w:val="21"/>
          <w:szCs w:val="21"/>
        </w:rPr>
        <w:t>,</w:t>
      </w:r>
      <w:r>
        <w:rPr>
          <w:i/>
          <w:color w:val="8E8E8E"/>
          <w:spacing w:val="5"/>
          <w:w w:val="95"/>
          <w:sz w:val="21"/>
          <w:szCs w:val="21"/>
        </w:rPr>
        <w:t xml:space="preserve"> </w:t>
      </w:r>
      <w:r>
        <w:rPr>
          <w:i/>
          <w:color w:val="797979"/>
          <w:w w:val="101"/>
          <w:sz w:val="21"/>
          <w:szCs w:val="21"/>
        </w:rPr>
        <w:t>A</w:t>
      </w:r>
      <w:r>
        <w:rPr>
          <w:i/>
          <w:color w:val="626262"/>
          <w:w w:val="116"/>
          <w:sz w:val="21"/>
          <w:szCs w:val="21"/>
        </w:rPr>
        <w:t>u</w:t>
      </w:r>
      <w:r>
        <w:rPr>
          <w:i/>
          <w:color w:val="797979"/>
          <w:w w:val="102"/>
          <w:sz w:val="21"/>
          <w:szCs w:val="21"/>
        </w:rPr>
        <w:t>g</w:t>
      </w:r>
      <w:r>
        <w:rPr>
          <w:i/>
          <w:color w:val="797979"/>
          <w:w w:val="116"/>
          <w:sz w:val="21"/>
          <w:szCs w:val="21"/>
        </w:rPr>
        <w:t>u</w:t>
      </w:r>
      <w:r>
        <w:rPr>
          <w:i/>
          <w:color w:val="797979"/>
          <w:w w:val="114"/>
          <w:sz w:val="21"/>
          <w:szCs w:val="21"/>
        </w:rPr>
        <w:t>s</w:t>
      </w:r>
      <w:r>
        <w:rPr>
          <w:i/>
          <w:color w:val="797979"/>
          <w:w w:val="149"/>
          <w:sz w:val="21"/>
          <w:szCs w:val="21"/>
        </w:rPr>
        <w:t>t</w:t>
      </w:r>
      <w:r>
        <w:rPr>
          <w:i/>
          <w:color w:val="797979"/>
          <w:spacing w:val="-10"/>
          <w:sz w:val="21"/>
          <w:szCs w:val="21"/>
        </w:rPr>
        <w:t xml:space="preserve"> </w:t>
      </w:r>
      <w:r>
        <w:rPr>
          <w:i/>
          <w:color w:val="797979"/>
          <w:sz w:val="32"/>
          <w:szCs w:val="32"/>
        </w:rPr>
        <w:t>is</w:t>
      </w:r>
      <w:r>
        <w:rPr>
          <w:i/>
          <w:color w:val="8E8E8E"/>
          <w:sz w:val="32"/>
          <w:szCs w:val="32"/>
        </w:rPr>
        <w:t>«</w:t>
      </w:r>
      <w:r>
        <w:rPr>
          <w:i/>
          <w:color w:val="8E8E8E"/>
          <w:spacing w:val="-16"/>
          <w:sz w:val="32"/>
          <w:szCs w:val="32"/>
        </w:rPr>
        <w:t xml:space="preserve"> </w:t>
      </w:r>
      <w:r>
        <w:rPr>
          <w:i/>
          <w:color w:val="8E8E8E"/>
          <w:w w:val="109"/>
          <w:sz w:val="21"/>
          <w:szCs w:val="21"/>
        </w:rPr>
        <w:t>2</w:t>
      </w:r>
      <w:r>
        <w:rPr>
          <w:i/>
          <w:color w:val="797979"/>
          <w:w w:val="116"/>
          <w:sz w:val="21"/>
          <w:szCs w:val="21"/>
        </w:rPr>
        <w:t>0</w:t>
      </w:r>
      <w:r>
        <w:rPr>
          <w:i/>
          <w:color w:val="626262"/>
          <w:w w:val="89"/>
          <w:sz w:val="21"/>
          <w:szCs w:val="21"/>
        </w:rPr>
        <w:t>1</w:t>
      </w:r>
      <w:r>
        <w:rPr>
          <w:i/>
          <w:color w:val="8E8E8E"/>
          <w:w w:val="130"/>
          <w:sz w:val="21"/>
          <w:szCs w:val="21"/>
        </w:rPr>
        <w:t>6</w:t>
      </w:r>
    </w:p>
    <w:p w:rsidR="002C32DF" w:rsidRDefault="00A44157">
      <w:pPr>
        <w:spacing w:line="160" w:lineRule="exact"/>
        <w:rPr>
          <w:sz w:val="17"/>
          <w:szCs w:val="17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sz w:val="24"/>
          <w:szCs w:val="24"/>
        </w:rPr>
        <w:sectPr w:rsidR="002C32DF">
          <w:type w:val="continuous"/>
          <w:pgSz w:w="12300" w:h="17100"/>
          <w:pgMar w:top="360" w:right="800" w:bottom="0" w:left="0" w:header="720" w:footer="720" w:gutter="0"/>
          <w:cols w:num="2" w:space="720" w:equalWidth="0">
            <w:col w:w="9915" w:space="691"/>
            <w:col w:w="894"/>
          </w:cols>
        </w:sectPr>
      </w:pPr>
      <w:r>
        <w:pict>
          <v:shape id="_x0000_s1217" type="#_x0000_t75" style="position:absolute;margin-left:529.6pt;margin-top:2.55pt;width:40pt;height:12.25pt;z-index:-1958;mso-position-horizontal-relative:page">
            <v:imagedata r:id="rId108" o:title=""/>
            <w10:wrap anchorx="page"/>
          </v:shape>
        </w:pict>
      </w:r>
      <w:r>
        <w:pict>
          <v:group id="_x0000_s1214" style="position:absolute;margin-left:99.8pt;margin-top:-20.1pt;width:471.95pt;height:21.25pt;z-index:-1957;mso-position-horizontal-relative:page" coordorigin="1996,-402" coordsize="9439,425">
            <v:shape id="_x0000_s1216" type="#_x0000_t75" style="position:absolute;left:2039;top:-215;width:7883;height:238">
              <v:imagedata r:id="rId109" o:title=""/>
            </v:shape>
            <v:shape id="_x0000_s1215" type="#_x0000_t75" style="position:absolute;left:1996;top:-402;width:9439;height:158">
              <v:imagedata r:id="rId110" o:title=""/>
            </v:shape>
            <w10:wrap anchorx="page"/>
          </v:group>
        </w:pict>
      </w:r>
      <w:r w:rsidR="00A44157">
        <w:rPr>
          <w:color w:val="626262"/>
          <w:sz w:val="24"/>
          <w:szCs w:val="24"/>
        </w:rPr>
        <w:t>P</w:t>
      </w:r>
      <w:r w:rsidR="00A44157">
        <w:rPr>
          <w:color w:val="797979"/>
          <w:sz w:val="24"/>
          <w:szCs w:val="24"/>
        </w:rPr>
        <w:t>age</w:t>
      </w:r>
      <w:r w:rsidR="00A44157">
        <w:rPr>
          <w:color w:val="797979"/>
          <w:spacing w:val="19"/>
          <w:sz w:val="24"/>
          <w:szCs w:val="24"/>
        </w:rPr>
        <w:t xml:space="preserve"> </w:t>
      </w:r>
      <w:r w:rsidR="00A44157">
        <w:rPr>
          <w:color w:val="626262"/>
          <w:sz w:val="24"/>
          <w:szCs w:val="24"/>
        </w:rPr>
        <w:t>11</w:t>
      </w:r>
    </w:p>
    <w:p w:rsidR="002C32DF" w:rsidRDefault="004F67E2">
      <w:pPr>
        <w:spacing w:before="48" w:line="512" w:lineRule="auto"/>
        <w:ind w:left="193" w:right="74" w:hanging="7"/>
        <w:jc w:val="both"/>
        <w:rPr>
          <w:sz w:val="34"/>
          <w:szCs w:val="34"/>
        </w:rPr>
      </w:pPr>
      <w:r>
        <w:lastRenderedPageBreak/>
        <w:pict>
          <v:shape id="_x0000_s1213" type="#_x0000_t75" style="position:absolute;left:0;text-align:left;margin-left:93.55pt;margin-top:5.3pt;width:469.6pt;height:320.1pt;z-index:-1950;mso-position-horizontal-relative:page">
            <v:imagedata r:id="rId111" o:title=""/>
            <w10:wrap anchorx="page"/>
          </v:shape>
        </w:pict>
      </w:r>
      <w:r w:rsidR="00A44157">
        <w:rPr>
          <w:rFonts w:ascii="Arial" w:eastAsia="Arial" w:hAnsi="Arial" w:cs="Arial"/>
          <w:color w:val="5E5E5E"/>
          <w:w w:val="126"/>
          <w:sz w:val="31"/>
          <w:szCs w:val="31"/>
        </w:rPr>
        <w:t xml:space="preserve">It </w:t>
      </w:r>
      <w:r w:rsidR="00A44157">
        <w:rPr>
          <w:color w:val="5E5E5E"/>
          <w:sz w:val="34"/>
          <w:szCs w:val="34"/>
        </w:rPr>
        <w:t>is</w:t>
      </w:r>
      <w:r w:rsidR="00A44157">
        <w:rPr>
          <w:color w:val="5E5E5E"/>
          <w:spacing w:val="33"/>
          <w:sz w:val="34"/>
          <w:szCs w:val="34"/>
        </w:rPr>
        <w:t xml:space="preserve"> </w:t>
      </w:r>
      <w:proofErr w:type="gramStart"/>
      <w:r w:rsidR="00A44157">
        <w:rPr>
          <w:color w:val="5E5E5E"/>
          <w:sz w:val="34"/>
          <w:szCs w:val="34"/>
        </w:rPr>
        <w:t xml:space="preserve">true </w:t>
      </w:r>
      <w:r w:rsidR="00A44157">
        <w:rPr>
          <w:color w:val="5E5E5E"/>
          <w:spacing w:val="1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that</w:t>
      </w:r>
      <w:proofErr w:type="gramEnd"/>
      <w:r w:rsidR="00A44157">
        <w:rPr>
          <w:color w:val="5E5E5E"/>
          <w:sz w:val="34"/>
          <w:szCs w:val="34"/>
        </w:rPr>
        <w:t xml:space="preserve"> </w:t>
      </w:r>
      <w:r w:rsidR="00A44157">
        <w:rPr>
          <w:color w:val="5E5E5E"/>
          <w:spacing w:val="3"/>
          <w:sz w:val="34"/>
          <w:szCs w:val="34"/>
        </w:rPr>
        <w:t xml:space="preserve"> </w:t>
      </w:r>
      <w:proofErr w:type="spellStart"/>
      <w:r w:rsidR="00A44157">
        <w:rPr>
          <w:color w:val="5E5E5E"/>
          <w:sz w:val="34"/>
          <w:szCs w:val="34"/>
        </w:rPr>
        <w:t>TGoNU</w:t>
      </w:r>
      <w:proofErr w:type="spellEnd"/>
      <w:r w:rsidR="00A44157">
        <w:rPr>
          <w:color w:val="5E5E5E"/>
          <w:sz w:val="34"/>
          <w:szCs w:val="34"/>
        </w:rPr>
        <w:t xml:space="preserve"> </w:t>
      </w:r>
      <w:r w:rsidR="00A44157">
        <w:rPr>
          <w:color w:val="5E5E5E"/>
          <w:spacing w:val="1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have </w:t>
      </w:r>
      <w:r w:rsidR="00A44157">
        <w:rPr>
          <w:color w:val="5E5E5E"/>
          <w:spacing w:val="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ver</w:t>
      </w:r>
      <w:r w:rsidR="00A44157">
        <w:rPr>
          <w:color w:val="747474"/>
          <w:sz w:val="34"/>
          <w:szCs w:val="34"/>
        </w:rPr>
        <w:t xml:space="preserve">y </w:t>
      </w:r>
      <w:r w:rsidR="00A44157">
        <w:rPr>
          <w:color w:val="747474"/>
          <w:spacing w:val="10"/>
          <w:sz w:val="34"/>
          <w:szCs w:val="34"/>
        </w:rPr>
        <w:t xml:space="preserve"> </w:t>
      </w:r>
      <w:r w:rsidR="00A44157">
        <w:rPr>
          <w:color w:val="5E5E5E"/>
          <w:w w:val="109"/>
          <w:sz w:val="34"/>
          <w:szCs w:val="34"/>
        </w:rPr>
        <w:t>serious</w:t>
      </w:r>
      <w:r w:rsidR="00A44157">
        <w:rPr>
          <w:color w:val="5E5E5E"/>
          <w:spacing w:val="27"/>
          <w:w w:val="10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concerns </w:t>
      </w:r>
      <w:r w:rsidR="00A44157">
        <w:rPr>
          <w:color w:val="5E5E5E"/>
          <w:spacing w:val="4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about </w:t>
      </w:r>
      <w:r w:rsidR="00A44157">
        <w:rPr>
          <w:color w:val="5E5E5E"/>
          <w:spacing w:val="29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w w:val="114"/>
          <w:sz w:val="34"/>
          <w:szCs w:val="34"/>
        </w:rPr>
        <w:t>h</w:t>
      </w:r>
      <w:r w:rsidR="00A44157">
        <w:rPr>
          <w:color w:val="5E5E5E"/>
          <w:sz w:val="34"/>
          <w:szCs w:val="34"/>
        </w:rPr>
        <w:t xml:space="preserve">e </w:t>
      </w:r>
      <w:r w:rsidR="00A44157">
        <w:rPr>
          <w:color w:val="5E5E5E"/>
          <w:w w:val="108"/>
          <w:sz w:val="34"/>
          <w:szCs w:val="34"/>
        </w:rPr>
        <w:t>deci</w:t>
      </w:r>
      <w:r w:rsidR="00A44157">
        <w:rPr>
          <w:color w:val="747474"/>
          <w:w w:val="108"/>
          <w:sz w:val="34"/>
          <w:szCs w:val="34"/>
        </w:rPr>
        <w:t>s</w:t>
      </w:r>
      <w:r w:rsidR="00A44157">
        <w:rPr>
          <w:color w:val="5E5E5E"/>
          <w:w w:val="108"/>
          <w:sz w:val="34"/>
          <w:szCs w:val="34"/>
        </w:rPr>
        <w:t>ion</w:t>
      </w:r>
      <w:r w:rsidR="00A44157">
        <w:rPr>
          <w:color w:val="747474"/>
          <w:w w:val="108"/>
          <w:sz w:val="34"/>
          <w:szCs w:val="34"/>
        </w:rPr>
        <w:t>s</w:t>
      </w:r>
      <w:r w:rsidR="00A44157">
        <w:rPr>
          <w:color w:val="747474"/>
          <w:spacing w:val="12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taken</w:t>
      </w:r>
      <w:r w:rsidR="00A44157">
        <w:rPr>
          <w:color w:val="5E5E5E"/>
          <w:spacing w:val="8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747474"/>
          <w:spacing w:val="4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IGA</w:t>
      </w:r>
      <w:r w:rsidR="00A44157">
        <w:rPr>
          <w:color w:val="4D4F4F"/>
          <w:sz w:val="34"/>
          <w:szCs w:val="34"/>
        </w:rPr>
        <w:t>D</w:t>
      </w:r>
      <w:r w:rsidR="00A44157">
        <w:rPr>
          <w:color w:val="4D4F4F"/>
          <w:spacing w:val="47"/>
          <w:sz w:val="34"/>
          <w:szCs w:val="34"/>
        </w:rPr>
        <w:t xml:space="preserve"> </w:t>
      </w:r>
      <w:r w:rsidR="00A44157">
        <w:rPr>
          <w:color w:val="5E5E5E"/>
          <w:w w:val="84"/>
          <w:sz w:val="34"/>
          <w:szCs w:val="34"/>
        </w:rPr>
        <w:t>i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it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747474"/>
          <w:spacing w:val="39"/>
          <w:sz w:val="34"/>
          <w:szCs w:val="34"/>
        </w:rPr>
        <w:t xml:space="preserve"> </w:t>
      </w:r>
      <w:r w:rsidR="00A44157">
        <w:rPr>
          <w:color w:val="5E5E5E"/>
          <w:w w:val="86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19"/>
          <w:sz w:val="34"/>
          <w:szCs w:val="34"/>
        </w:rPr>
        <w:t>m</w:t>
      </w:r>
      <w:r w:rsidR="00A44157">
        <w:rPr>
          <w:color w:val="5E5E5E"/>
          <w:w w:val="111"/>
          <w:sz w:val="34"/>
          <w:szCs w:val="34"/>
        </w:rPr>
        <w:t>m</w:t>
      </w:r>
      <w:r w:rsidR="00A44157">
        <w:rPr>
          <w:color w:val="5E5E5E"/>
          <w:w w:val="114"/>
          <w:sz w:val="34"/>
          <w:szCs w:val="34"/>
        </w:rPr>
        <w:t>uniqu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spacing w:val="2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2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46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E5E5E"/>
          <w:w w:val="117"/>
          <w:sz w:val="22"/>
          <w:szCs w:val="22"/>
        </w:rPr>
        <w:t>5t</w:t>
      </w:r>
      <w:r w:rsidR="00A44157">
        <w:rPr>
          <w:rFonts w:ascii="Arial" w:eastAsia="Arial" w:hAnsi="Arial" w:cs="Arial"/>
          <w:color w:val="747474"/>
          <w:w w:val="117"/>
          <w:sz w:val="22"/>
          <w:szCs w:val="22"/>
        </w:rPr>
        <w:t>h</w:t>
      </w:r>
      <w:r w:rsidR="00A44157">
        <w:rPr>
          <w:rFonts w:ascii="Arial" w:eastAsia="Arial" w:hAnsi="Arial" w:cs="Arial"/>
          <w:color w:val="747474"/>
          <w:spacing w:val="31"/>
          <w:w w:val="117"/>
          <w:sz w:val="22"/>
          <w:szCs w:val="22"/>
        </w:rPr>
        <w:t xml:space="preserve"> </w:t>
      </w:r>
      <w:r w:rsidR="00A44157">
        <w:rPr>
          <w:color w:val="5E5E5E"/>
          <w:w w:val="102"/>
          <w:sz w:val="34"/>
          <w:szCs w:val="34"/>
        </w:rPr>
        <w:t>A</w:t>
      </w:r>
      <w:r w:rsidR="00A44157">
        <w:rPr>
          <w:color w:val="5E5E5E"/>
          <w:w w:val="122"/>
          <w:sz w:val="34"/>
          <w:szCs w:val="34"/>
        </w:rPr>
        <w:t>u</w:t>
      </w:r>
      <w:r w:rsidR="00A44157">
        <w:rPr>
          <w:color w:val="5E5E5E"/>
          <w:w w:val="110"/>
          <w:sz w:val="34"/>
          <w:szCs w:val="34"/>
        </w:rPr>
        <w:t>g</w:t>
      </w:r>
      <w:r w:rsidR="00A44157">
        <w:rPr>
          <w:color w:val="5E5E5E"/>
          <w:w w:val="118"/>
          <w:sz w:val="34"/>
          <w:szCs w:val="34"/>
        </w:rPr>
        <w:t>u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30"/>
          <w:sz w:val="34"/>
          <w:szCs w:val="34"/>
        </w:rPr>
        <w:t>t</w:t>
      </w:r>
      <w:r w:rsidR="00A44157">
        <w:rPr>
          <w:color w:val="5E5E5E"/>
          <w:w w:val="76"/>
          <w:sz w:val="34"/>
          <w:szCs w:val="34"/>
        </w:rPr>
        <w:t>,</w:t>
      </w:r>
    </w:p>
    <w:p w:rsidR="002C32DF" w:rsidRDefault="00A44157">
      <w:pPr>
        <w:spacing w:before="23" w:line="532" w:lineRule="auto"/>
        <w:ind w:left="186" w:right="59"/>
        <w:jc w:val="both"/>
        <w:rPr>
          <w:sz w:val="34"/>
          <w:szCs w:val="34"/>
        </w:rPr>
      </w:pPr>
      <w:r>
        <w:rPr>
          <w:color w:val="5E5E5E"/>
          <w:sz w:val="33"/>
          <w:szCs w:val="33"/>
        </w:rPr>
        <w:t xml:space="preserve">2016, </w:t>
      </w:r>
      <w:r>
        <w:rPr>
          <w:color w:val="5E5E5E"/>
          <w:spacing w:val="3"/>
          <w:sz w:val="33"/>
          <w:szCs w:val="33"/>
        </w:rPr>
        <w:t xml:space="preserve"> </w:t>
      </w:r>
      <w:r>
        <w:rPr>
          <w:color w:val="5E5E5E"/>
          <w:sz w:val="34"/>
          <w:szCs w:val="34"/>
        </w:rPr>
        <w:t xml:space="preserve">and </w:t>
      </w:r>
      <w:r>
        <w:rPr>
          <w:color w:val="5E5E5E"/>
          <w:spacing w:val="53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on </w:t>
      </w:r>
      <w:r>
        <w:rPr>
          <w:color w:val="5E5E5E"/>
          <w:spacing w:val="30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the </w:t>
      </w:r>
      <w:r>
        <w:rPr>
          <w:color w:val="5E5E5E"/>
          <w:spacing w:val="21"/>
          <w:sz w:val="34"/>
          <w:szCs w:val="34"/>
        </w:rPr>
        <w:t xml:space="preserve"> </w:t>
      </w:r>
      <w:r>
        <w:rPr>
          <w:color w:val="5E5E5E"/>
          <w:w w:val="109"/>
          <w:sz w:val="34"/>
          <w:szCs w:val="34"/>
        </w:rPr>
        <w:t>Renewed</w:t>
      </w:r>
      <w:r>
        <w:rPr>
          <w:color w:val="5E5E5E"/>
          <w:spacing w:val="75"/>
          <w:w w:val="10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UNMISS </w:t>
      </w:r>
      <w:r>
        <w:rPr>
          <w:color w:val="5E5E5E"/>
          <w:spacing w:val="26"/>
          <w:sz w:val="34"/>
          <w:szCs w:val="34"/>
        </w:rPr>
        <w:t xml:space="preserve"> </w:t>
      </w:r>
      <w:r>
        <w:rPr>
          <w:color w:val="5E5E5E"/>
          <w:w w:val="111"/>
          <w:sz w:val="34"/>
          <w:szCs w:val="34"/>
        </w:rPr>
        <w:t>Mandate</w:t>
      </w:r>
      <w:r>
        <w:rPr>
          <w:color w:val="5E5E5E"/>
          <w:spacing w:val="59"/>
          <w:w w:val="111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based   on </w:t>
      </w:r>
      <w:r>
        <w:rPr>
          <w:color w:val="5E5E5E"/>
          <w:spacing w:val="16"/>
          <w:sz w:val="34"/>
          <w:szCs w:val="34"/>
        </w:rPr>
        <w:t xml:space="preserve"> </w:t>
      </w:r>
      <w:r>
        <w:rPr>
          <w:color w:val="5E5E5E"/>
          <w:w w:val="107"/>
          <w:sz w:val="34"/>
          <w:szCs w:val="34"/>
        </w:rPr>
        <w:t>t</w:t>
      </w:r>
      <w:r>
        <w:rPr>
          <w:color w:val="5E5E5E"/>
          <w:w w:val="118"/>
          <w:sz w:val="34"/>
          <w:szCs w:val="34"/>
        </w:rPr>
        <w:t>h</w:t>
      </w:r>
      <w:r>
        <w:rPr>
          <w:color w:val="5E5E5E"/>
          <w:sz w:val="34"/>
          <w:szCs w:val="34"/>
        </w:rPr>
        <w:t xml:space="preserve">e </w:t>
      </w:r>
      <w:r>
        <w:rPr>
          <w:color w:val="5E5E5E"/>
          <w:w w:val="112"/>
          <w:sz w:val="34"/>
          <w:szCs w:val="34"/>
        </w:rPr>
        <w:t>proposal</w:t>
      </w:r>
      <w:r>
        <w:rPr>
          <w:color w:val="5E5E5E"/>
          <w:spacing w:val="-8"/>
          <w:w w:val="112"/>
          <w:sz w:val="34"/>
          <w:szCs w:val="34"/>
        </w:rPr>
        <w:t xml:space="preserve"> </w:t>
      </w:r>
      <w:r>
        <w:rPr>
          <w:color w:val="5E5E5E"/>
          <w:w w:val="112"/>
          <w:sz w:val="34"/>
          <w:szCs w:val="34"/>
        </w:rPr>
        <w:t>a</w:t>
      </w:r>
      <w:r>
        <w:rPr>
          <w:color w:val="5E5E5E"/>
          <w:w w:val="118"/>
          <w:sz w:val="34"/>
          <w:szCs w:val="34"/>
        </w:rPr>
        <w:t>dv</w:t>
      </w:r>
      <w:r>
        <w:rPr>
          <w:color w:val="5E5E5E"/>
          <w:w w:val="116"/>
          <w:sz w:val="34"/>
          <w:szCs w:val="34"/>
        </w:rPr>
        <w:t>an</w:t>
      </w:r>
      <w:r>
        <w:rPr>
          <w:color w:val="5E5E5E"/>
          <w:w w:val="90"/>
          <w:sz w:val="34"/>
          <w:szCs w:val="34"/>
        </w:rPr>
        <w:t>c</w:t>
      </w:r>
      <w:r>
        <w:rPr>
          <w:color w:val="5E5E5E"/>
          <w:w w:val="110"/>
          <w:sz w:val="34"/>
          <w:szCs w:val="34"/>
        </w:rPr>
        <w:t>e</w:t>
      </w:r>
      <w:r>
        <w:rPr>
          <w:color w:val="5E5E5E"/>
          <w:w w:val="122"/>
          <w:sz w:val="34"/>
          <w:szCs w:val="34"/>
        </w:rPr>
        <w:t>d</w:t>
      </w:r>
      <w:r>
        <w:rPr>
          <w:color w:val="5E5E5E"/>
          <w:spacing w:val="-6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b</w:t>
      </w:r>
      <w:r>
        <w:rPr>
          <w:color w:val="747474"/>
          <w:sz w:val="34"/>
          <w:szCs w:val="34"/>
        </w:rPr>
        <w:t>y</w:t>
      </w:r>
      <w:r>
        <w:rPr>
          <w:color w:val="747474"/>
          <w:spacing w:val="18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t</w:t>
      </w:r>
      <w:r>
        <w:rPr>
          <w:color w:val="4D4F4F"/>
          <w:sz w:val="34"/>
          <w:szCs w:val="34"/>
        </w:rPr>
        <w:t>h</w:t>
      </w:r>
      <w:r>
        <w:rPr>
          <w:color w:val="5E5E5E"/>
          <w:sz w:val="34"/>
          <w:szCs w:val="34"/>
        </w:rPr>
        <w:t>e</w:t>
      </w:r>
      <w:r>
        <w:rPr>
          <w:color w:val="5E5E5E"/>
          <w:spacing w:val="46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United </w:t>
      </w:r>
      <w:r>
        <w:rPr>
          <w:color w:val="5E5E5E"/>
          <w:spacing w:val="2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State</w:t>
      </w:r>
      <w:r>
        <w:rPr>
          <w:color w:val="747474"/>
          <w:sz w:val="34"/>
          <w:szCs w:val="34"/>
        </w:rPr>
        <w:t>s</w:t>
      </w:r>
      <w:r>
        <w:rPr>
          <w:color w:val="747474"/>
          <w:spacing w:val="57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of</w:t>
      </w:r>
      <w:r>
        <w:rPr>
          <w:color w:val="5E5E5E"/>
          <w:spacing w:val="-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America</w:t>
      </w:r>
      <w:r>
        <w:rPr>
          <w:color w:val="747474"/>
          <w:sz w:val="34"/>
          <w:szCs w:val="34"/>
        </w:rPr>
        <w:t xml:space="preserve">, </w:t>
      </w:r>
      <w:r>
        <w:rPr>
          <w:color w:val="747474"/>
          <w:spacing w:val="11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which</w:t>
      </w:r>
      <w:r>
        <w:rPr>
          <w:color w:val="5E5E5E"/>
          <w:spacing w:val="73"/>
          <w:sz w:val="34"/>
          <w:szCs w:val="34"/>
        </w:rPr>
        <w:t xml:space="preserve"> </w:t>
      </w:r>
      <w:r>
        <w:rPr>
          <w:color w:val="5E5E5E"/>
          <w:w w:val="108"/>
          <w:sz w:val="34"/>
          <w:szCs w:val="34"/>
        </w:rPr>
        <w:t>w</w:t>
      </w:r>
      <w:r>
        <w:rPr>
          <w:color w:val="5E5E5E"/>
          <w:w w:val="119"/>
          <w:sz w:val="34"/>
          <w:szCs w:val="34"/>
        </w:rPr>
        <w:t>a</w:t>
      </w:r>
      <w:r>
        <w:rPr>
          <w:color w:val="5E5E5E"/>
          <w:w w:val="108"/>
          <w:sz w:val="34"/>
          <w:szCs w:val="34"/>
        </w:rPr>
        <w:t xml:space="preserve">s </w:t>
      </w:r>
      <w:r>
        <w:rPr>
          <w:color w:val="5E5E5E"/>
          <w:w w:val="114"/>
          <w:sz w:val="34"/>
          <w:szCs w:val="34"/>
        </w:rPr>
        <w:t>adopted</w:t>
      </w:r>
      <w:r>
        <w:rPr>
          <w:color w:val="5E5E5E"/>
          <w:spacing w:val="-17"/>
          <w:w w:val="114"/>
          <w:sz w:val="34"/>
          <w:szCs w:val="34"/>
        </w:rPr>
        <w:t xml:space="preserve"> </w:t>
      </w:r>
      <w:r>
        <w:rPr>
          <w:color w:val="5E5E5E"/>
          <w:w w:val="84"/>
          <w:sz w:val="34"/>
          <w:szCs w:val="34"/>
        </w:rPr>
        <w:t>l</w:t>
      </w:r>
      <w:r>
        <w:rPr>
          <w:color w:val="747474"/>
          <w:w w:val="119"/>
          <w:sz w:val="34"/>
          <w:szCs w:val="34"/>
        </w:rPr>
        <w:t>a</w:t>
      </w:r>
      <w:r>
        <w:rPr>
          <w:color w:val="747474"/>
          <w:w w:val="103"/>
          <w:sz w:val="34"/>
          <w:szCs w:val="34"/>
        </w:rPr>
        <w:t>s</w:t>
      </w:r>
      <w:r>
        <w:rPr>
          <w:color w:val="5E5E5E"/>
          <w:w w:val="130"/>
          <w:sz w:val="34"/>
          <w:szCs w:val="34"/>
        </w:rPr>
        <w:t>t</w:t>
      </w:r>
      <w:r>
        <w:rPr>
          <w:color w:val="5E5E5E"/>
          <w:spacing w:val="-21"/>
          <w:sz w:val="34"/>
          <w:szCs w:val="34"/>
        </w:rPr>
        <w:t xml:space="preserve"> </w:t>
      </w:r>
      <w:r>
        <w:rPr>
          <w:color w:val="5E5E5E"/>
          <w:w w:val="113"/>
          <w:sz w:val="33"/>
          <w:szCs w:val="33"/>
        </w:rPr>
        <w:t>Frida</w:t>
      </w:r>
      <w:r>
        <w:rPr>
          <w:color w:val="747474"/>
          <w:w w:val="113"/>
          <w:sz w:val="33"/>
          <w:szCs w:val="33"/>
        </w:rPr>
        <w:t>y</w:t>
      </w:r>
      <w:r>
        <w:rPr>
          <w:color w:val="747474"/>
          <w:spacing w:val="-3"/>
          <w:w w:val="113"/>
          <w:sz w:val="33"/>
          <w:szCs w:val="33"/>
        </w:rPr>
        <w:t xml:space="preserve"> </w:t>
      </w:r>
      <w:r>
        <w:rPr>
          <w:color w:val="5E5E5E"/>
          <w:sz w:val="34"/>
          <w:szCs w:val="34"/>
        </w:rPr>
        <w:t>the</w:t>
      </w:r>
      <w:r>
        <w:rPr>
          <w:color w:val="5E5E5E"/>
          <w:spacing w:val="32"/>
          <w:sz w:val="34"/>
          <w:szCs w:val="34"/>
        </w:rPr>
        <w:t xml:space="preserve"> </w:t>
      </w:r>
      <w:r>
        <w:rPr>
          <w:color w:val="5E5E5E"/>
          <w:w w:val="94"/>
          <w:sz w:val="33"/>
          <w:szCs w:val="33"/>
        </w:rPr>
        <w:t>12th</w:t>
      </w:r>
      <w:r>
        <w:rPr>
          <w:color w:val="5E5E5E"/>
          <w:spacing w:val="2"/>
          <w:w w:val="94"/>
          <w:sz w:val="33"/>
          <w:szCs w:val="33"/>
        </w:rPr>
        <w:t xml:space="preserve"> </w:t>
      </w:r>
      <w:r>
        <w:rPr>
          <w:color w:val="5E5E5E"/>
          <w:w w:val="105"/>
          <w:sz w:val="34"/>
          <w:szCs w:val="34"/>
        </w:rPr>
        <w:t>A</w:t>
      </w:r>
      <w:r>
        <w:rPr>
          <w:color w:val="5E5E5E"/>
          <w:w w:val="118"/>
          <w:sz w:val="34"/>
          <w:szCs w:val="34"/>
        </w:rPr>
        <w:t>u</w:t>
      </w:r>
      <w:r>
        <w:rPr>
          <w:color w:val="5E5E5E"/>
          <w:w w:val="116"/>
          <w:sz w:val="34"/>
          <w:szCs w:val="34"/>
        </w:rPr>
        <w:t>gu</w:t>
      </w:r>
      <w:r>
        <w:rPr>
          <w:color w:val="5E5E5E"/>
          <w:w w:val="103"/>
          <w:sz w:val="34"/>
          <w:szCs w:val="34"/>
        </w:rPr>
        <w:t>s</w:t>
      </w:r>
      <w:r>
        <w:rPr>
          <w:color w:val="5E5E5E"/>
          <w:w w:val="137"/>
          <w:sz w:val="34"/>
          <w:szCs w:val="34"/>
        </w:rPr>
        <w:t>t</w:t>
      </w:r>
      <w:r>
        <w:rPr>
          <w:color w:val="5E5E5E"/>
          <w:w w:val="84"/>
          <w:sz w:val="34"/>
          <w:szCs w:val="34"/>
        </w:rPr>
        <w:t>,</w:t>
      </w:r>
      <w:r>
        <w:rPr>
          <w:color w:val="5E5E5E"/>
          <w:spacing w:val="-6"/>
          <w:sz w:val="34"/>
          <w:szCs w:val="34"/>
        </w:rPr>
        <w:t xml:space="preserve"> </w:t>
      </w:r>
      <w:r>
        <w:rPr>
          <w:color w:val="5E5E5E"/>
          <w:sz w:val="33"/>
          <w:szCs w:val="33"/>
        </w:rPr>
        <w:t>2016</w:t>
      </w:r>
      <w:r>
        <w:rPr>
          <w:color w:val="747474"/>
          <w:sz w:val="33"/>
          <w:szCs w:val="33"/>
        </w:rPr>
        <w:t>,</w:t>
      </w:r>
      <w:r>
        <w:rPr>
          <w:color w:val="747474"/>
          <w:spacing w:val="-2"/>
          <w:sz w:val="33"/>
          <w:szCs w:val="33"/>
        </w:rPr>
        <w:t xml:space="preserve"> </w:t>
      </w:r>
      <w:r>
        <w:rPr>
          <w:color w:val="5E5E5E"/>
          <w:sz w:val="34"/>
          <w:szCs w:val="34"/>
        </w:rPr>
        <w:t>b</w:t>
      </w:r>
      <w:r>
        <w:rPr>
          <w:color w:val="747474"/>
          <w:sz w:val="34"/>
          <w:szCs w:val="34"/>
        </w:rPr>
        <w:t>y</w:t>
      </w:r>
      <w:r>
        <w:rPr>
          <w:color w:val="747474"/>
          <w:spacing w:val="20"/>
          <w:sz w:val="34"/>
          <w:szCs w:val="34"/>
        </w:rPr>
        <w:t xml:space="preserve"> </w:t>
      </w:r>
      <w:r>
        <w:rPr>
          <w:color w:val="4D4F4F"/>
          <w:sz w:val="34"/>
          <w:szCs w:val="34"/>
        </w:rPr>
        <w:t>t</w:t>
      </w:r>
      <w:r>
        <w:rPr>
          <w:color w:val="5E5E5E"/>
          <w:sz w:val="34"/>
          <w:szCs w:val="34"/>
        </w:rPr>
        <w:t>he</w:t>
      </w:r>
      <w:r>
        <w:rPr>
          <w:color w:val="5E5E5E"/>
          <w:spacing w:val="31"/>
          <w:sz w:val="34"/>
          <w:szCs w:val="34"/>
        </w:rPr>
        <w:t xml:space="preserve"> </w:t>
      </w:r>
      <w:r>
        <w:rPr>
          <w:color w:val="5E5E5E"/>
          <w:w w:val="105"/>
          <w:sz w:val="34"/>
          <w:szCs w:val="34"/>
        </w:rPr>
        <w:t>U</w:t>
      </w:r>
      <w:r>
        <w:rPr>
          <w:color w:val="5E5E5E"/>
          <w:w w:val="118"/>
          <w:sz w:val="34"/>
          <w:szCs w:val="34"/>
        </w:rPr>
        <w:t>n</w:t>
      </w:r>
      <w:r>
        <w:rPr>
          <w:color w:val="5E5E5E"/>
          <w:w w:val="91"/>
          <w:sz w:val="34"/>
          <w:szCs w:val="34"/>
        </w:rPr>
        <w:t>i</w:t>
      </w:r>
      <w:r>
        <w:rPr>
          <w:color w:val="5E5E5E"/>
          <w:w w:val="130"/>
          <w:sz w:val="34"/>
          <w:szCs w:val="34"/>
        </w:rPr>
        <w:t>t</w:t>
      </w:r>
      <w:r>
        <w:rPr>
          <w:color w:val="5E5E5E"/>
          <w:sz w:val="34"/>
          <w:szCs w:val="34"/>
        </w:rPr>
        <w:t>e</w:t>
      </w:r>
      <w:r>
        <w:rPr>
          <w:color w:val="5E5E5E"/>
          <w:w w:val="122"/>
          <w:sz w:val="34"/>
          <w:szCs w:val="34"/>
        </w:rPr>
        <w:t>d</w:t>
      </w:r>
      <w:r>
        <w:rPr>
          <w:color w:val="5E5E5E"/>
          <w:spacing w:val="-6"/>
          <w:sz w:val="34"/>
          <w:szCs w:val="34"/>
        </w:rPr>
        <w:t xml:space="preserve"> </w:t>
      </w:r>
      <w:r>
        <w:rPr>
          <w:color w:val="5E5E5E"/>
          <w:w w:val="111"/>
          <w:sz w:val="34"/>
          <w:szCs w:val="34"/>
        </w:rPr>
        <w:t>N</w:t>
      </w:r>
      <w:r>
        <w:rPr>
          <w:color w:val="5E5E5E"/>
          <w:w w:val="114"/>
          <w:sz w:val="34"/>
          <w:szCs w:val="34"/>
        </w:rPr>
        <w:t>at</w:t>
      </w:r>
      <w:r>
        <w:rPr>
          <w:color w:val="5E5E5E"/>
          <w:w w:val="99"/>
          <w:sz w:val="34"/>
          <w:szCs w:val="34"/>
        </w:rPr>
        <w:t>i</w:t>
      </w:r>
      <w:r>
        <w:rPr>
          <w:color w:val="5E5E5E"/>
          <w:w w:val="110"/>
          <w:sz w:val="34"/>
          <w:szCs w:val="34"/>
        </w:rPr>
        <w:t>o</w:t>
      </w:r>
      <w:r>
        <w:rPr>
          <w:color w:val="5E5E5E"/>
          <w:w w:val="118"/>
          <w:sz w:val="34"/>
          <w:szCs w:val="34"/>
        </w:rPr>
        <w:t>n</w:t>
      </w:r>
    </w:p>
    <w:p w:rsidR="002C32DF" w:rsidRDefault="00A44157">
      <w:pPr>
        <w:spacing w:before="79" w:line="517" w:lineRule="auto"/>
        <w:ind w:left="186" w:right="45"/>
        <w:jc w:val="both"/>
        <w:rPr>
          <w:sz w:val="34"/>
          <w:szCs w:val="34"/>
        </w:rPr>
      </w:pPr>
      <w:proofErr w:type="gramStart"/>
      <w:r>
        <w:rPr>
          <w:color w:val="5E5E5E"/>
          <w:sz w:val="34"/>
          <w:szCs w:val="34"/>
        </w:rPr>
        <w:t xml:space="preserve">Security </w:t>
      </w:r>
      <w:r>
        <w:rPr>
          <w:color w:val="5E5E5E"/>
          <w:spacing w:val="31"/>
          <w:sz w:val="34"/>
          <w:szCs w:val="34"/>
        </w:rPr>
        <w:t xml:space="preserve"> </w:t>
      </w:r>
      <w:r>
        <w:rPr>
          <w:color w:val="5E5E5E"/>
          <w:w w:val="95"/>
          <w:sz w:val="34"/>
          <w:szCs w:val="34"/>
        </w:rPr>
        <w:t>C</w:t>
      </w:r>
      <w:r>
        <w:rPr>
          <w:color w:val="5E5E5E"/>
          <w:w w:val="110"/>
          <w:sz w:val="34"/>
          <w:szCs w:val="34"/>
        </w:rPr>
        <w:t>o</w:t>
      </w:r>
      <w:r>
        <w:rPr>
          <w:color w:val="5E5E5E"/>
          <w:w w:val="127"/>
          <w:sz w:val="34"/>
          <w:szCs w:val="34"/>
        </w:rPr>
        <w:t>u</w:t>
      </w:r>
      <w:r>
        <w:rPr>
          <w:color w:val="5E5E5E"/>
          <w:w w:val="118"/>
          <w:sz w:val="34"/>
          <w:szCs w:val="34"/>
        </w:rPr>
        <w:t>n</w:t>
      </w:r>
      <w:r>
        <w:rPr>
          <w:color w:val="5E5E5E"/>
          <w:w w:val="90"/>
          <w:sz w:val="34"/>
          <w:szCs w:val="34"/>
        </w:rPr>
        <w:t>c</w:t>
      </w:r>
      <w:r>
        <w:rPr>
          <w:color w:val="5E5E5E"/>
          <w:w w:val="107"/>
          <w:sz w:val="34"/>
          <w:szCs w:val="34"/>
        </w:rPr>
        <w:t>i</w:t>
      </w:r>
      <w:r>
        <w:rPr>
          <w:color w:val="5E5E5E"/>
          <w:spacing w:val="-1"/>
          <w:w w:val="107"/>
          <w:sz w:val="34"/>
          <w:szCs w:val="34"/>
        </w:rPr>
        <w:t>l</w:t>
      </w:r>
      <w:proofErr w:type="gramEnd"/>
      <w:r>
        <w:rPr>
          <w:color w:val="747474"/>
          <w:w w:val="84"/>
          <w:sz w:val="34"/>
          <w:szCs w:val="34"/>
        </w:rPr>
        <w:t>.</w:t>
      </w:r>
      <w:r>
        <w:rPr>
          <w:color w:val="747474"/>
          <w:spacing w:val="35"/>
          <w:w w:val="84"/>
          <w:sz w:val="34"/>
          <w:szCs w:val="34"/>
        </w:rPr>
        <w:t xml:space="preserve"> </w:t>
      </w:r>
      <w:r>
        <w:rPr>
          <w:color w:val="5E5E5E"/>
          <w:w w:val="85"/>
          <w:sz w:val="34"/>
          <w:szCs w:val="34"/>
        </w:rPr>
        <w:t>B</w:t>
      </w:r>
      <w:r>
        <w:rPr>
          <w:color w:val="5E5E5E"/>
          <w:w w:val="118"/>
          <w:sz w:val="34"/>
          <w:szCs w:val="34"/>
        </w:rPr>
        <w:t>u</w:t>
      </w:r>
      <w:r>
        <w:rPr>
          <w:color w:val="5E5E5E"/>
          <w:w w:val="130"/>
          <w:sz w:val="34"/>
          <w:szCs w:val="34"/>
        </w:rPr>
        <w:t>t</w:t>
      </w:r>
      <w:r>
        <w:rPr>
          <w:color w:val="5E5E5E"/>
          <w:spacing w:val="13"/>
          <w:w w:val="130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we</w:t>
      </w:r>
      <w:r>
        <w:rPr>
          <w:color w:val="5E5E5E"/>
          <w:spacing w:val="63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will</w:t>
      </w:r>
      <w:r>
        <w:rPr>
          <w:color w:val="5E5E5E"/>
          <w:spacing w:val="67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discuss </w:t>
      </w:r>
      <w:r>
        <w:rPr>
          <w:color w:val="5E5E5E"/>
          <w:spacing w:val="27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the</w:t>
      </w:r>
      <w:r>
        <w:rPr>
          <w:color w:val="5E5E5E"/>
          <w:spacing w:val="72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de</w:t>
      </w:r>
      <w:r>
        <w:rPr>
          <w:color w:val="4D4F4F"/>
          <w:sz w:val="34"/>
          <w:szCs w:val="34"/>
        </w:rPr>
        <w:t>t</w:t>
      </w:r>
      <w:r>
        <w:rPr>
          <w:color w:val="5E5E5E"/>
          <w:sz w:val="34"/>
          <w:szCs w:val="34"/>
        </w:rPr>
        <w:t xml:space="preserve">ails </w:t>
      </w:r>
      <w:r>
        <w:rPr>
          <w:color w:val="5E5E5E"/>
          <w:spacing w:val="18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wi</w:t>
      </w:r>
      <w:r>
        <w:rPr>
          <w:color w:val="4D4F4F"/>
          <w:sz w:val="34"/>
          <w:szCs w:val="34"/>
        </w:rPr>
        <w:t>t</w:t>
      </w:r>
      <w:r>
        <w:rPr>
          <w:color w:val="5E5E5E"/>
          <w:sz w:val="34"/>
          <w:szCs w:val="34"/>
        </w:rPr>
        <w:t xml:space="preserve">h </w:t>
      </w:r>
      <w:r>
        <w:rPr>
          <w:color w:val="5E5E5E"/>
          <w:spacing w:val="13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those  </w:t>
      </w:r>
      <w:r>
        <w:rPr>
          <w:color w:val="5E5E5E"/>
          <w:w w:val="101"/>
          <w:sz w:val="34"/>
          <w:szCs w:val="34"/>
        </w:rPr>
        <w:t>o</w:t>
      </w:r>
      <w:r>
        <w:rPr>
          <w:color w:val="5E5E5E"/>
          <w:w w:val="114"/>
          <w:sz w:val="34"/>
          <w:szCs w:val="34"/>
        </w:rPr>
        <w:t xml:space="preserve">f </w:t>
      </w:r>
      <w:r>
        <w:rPr>
          <w:color w:val="5E5E5E"/>
          <w:sz w:val="34"/>
          <w:szCs w:val="34"/>
        </w:rPr>
        <w:t>UNMISS</w:t>
      </w:r>
      <w:r>
        <w:rPr>
          <w:color w:val="898989"/>
          <w:sz w:val="34"/>
          <w:szCs w:val="34"/>
        </w:rPr>
        <w:t xml:space="preserve">, </w:t>
      </w:r>
      <w:r>
        <w:rPr>
          <w:color w:val="898989"/>
          <w:spacing w:val="34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the </w:t>
      </w:r>
      <w:r>
        <w:rPr>
          <w:color w:val="5E5E5E"/>
          <w:spacing w:val="2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UN </w:t>
      </w:r>
      <w:r>
        <w:rPr>
          <w:color w:val="5E5E5E"/>
          <w:spacing w:val="31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and </w:t>
      </w:r>
      <w:r>
        <w:rPr>
          <w:color w:val="5E5E5E"/>
          <w:spacing w:val="61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its  </w:t>
      </w:r>
      <w:r>
        <w:rPr>
          <w:color w:val="5E5E5E"/>
          <w:w w:val="113"/>
          <w:sz w:val="34"/>
          <w:szCs w:val="34"/>
        </w:rPr>
        <w:t>partners</w:t>
      </w:r>
      <w:r>
        <w:rPr>
          <w:color w:val="5E5E5E"/>
          <w:spacing w:val="69"/>
          <w:w w:val="113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to  find </w:t>
      </w:r>
      <w:r>
        <w:rPr>
          <w:color w:val="5E5E5E"/>
          <w:spacing w:val="47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the </w:t>
      </w:r>
      <w:r>
        <w:rPr>
          <w:color w:val="5E5E5E"/>
          <w:spacing w:val="20"/>
          <w:sz w:val="34"/>
          <w:szCs w:val="34"/>
        </w:rPr>
        <w:t xml:space="preserve"> </w:t>
      </w:r>
      <w:r>
        <w:rPr>
          <w:color w:val="5E5E5E"/>
          <w:w w:val="111"/>
          <w:sz w:val="34"/>
          <w:szCs w:val="34"/>
        </w:rPr>
        <w:t>best</w:t>
      </w:r>
      <w:r>
        <w:rPr>
          <w:color w:val="5E5E5E"/>
          <w:spacing w:val="56"/>
          <w:w w:val="111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wa</w:t>
      </w:r>
      <w:r>
        <w:rPr>
          <w:color w:val="747474"/>
          <w:sz w:val="34"/>
          <w:szCs w:val="34"/>
        </w:rPr>
        <w:t xml:space="preserve">y </w:t>
      </w:r>
      <w:r>
        <w:rPr>
          <w:color w:val="747474"/>
          <w:spacing w:val="57"/>
          <w:sz w:val="34"/>
          <w:szCs w:val="34"/>
        </w:rPr>
        <w:t xml:space="preserve"> </w:t>
      </w:r>
      <w:r>
        <w:rPr>
          <w:color w:val="5E5E5E"/>
          <w:w w:val="97"/>
          <w:sz w:val="34"/>
          <w:szCs w:val="34"/>
        </w:rPr>
        <w:t>o</w:t>
      </w:r>
      <w:r>
        <w:rPr>
          <w:color w:val="5E5E5E"/>
          <w:w w:val="114"/>
          <w:sz w:val="34"/>
          <w:szCs w:val="34"/>
        </w:rPr>
        <w:t xml:space="preserve">f </w:t>
      </w:r>
      <w:r>
        <w:rPr>
          <w:color w:val="5E5E5E"/>
          <w:w w:val="91"/>
          <w:sz w:val="34"/>
          <w:szCs w:val="34"/>
        </w:rPr>
        <w:t>i</w:t>
      </w:r>
      <w:r>
        <w:rPr>
          <w:color w:val="5E5E5E"/>
          <w:w w:val="119"/>
          <w:sz w:val="34"/>
          <w:szCs w:val="34"/>
        </w:rPr>
        <w:t>m</w:t>
      </w:r>
      <w:r>
        <w:rPr>
          <w:color w:val="5E5E5E"/>
          <w:w w:val="110"/>
          <w:sz w:val="34"/>
          <w:szCs w:val="34"/>
        </w:rPr>
        <w:t>p</w:t>
      </w:r>
      <w:r>
        <w:rPr>
          <w:color w:val="5E5E5E"/>
          <w:w w:val="107"/>
          <w:sz w:val="34"/>
          <w:szCs w:val="34"/>
        </w:rPr>
        <w:t>l</w:t>
      </w:r>
      <w:r>
        <w:rPr>
          <w:color w:val="5E5E5E"/>
          <w:w w:val="110"/>
          <w:sz w:val="34"/>
          <w:szCs w:val="34"/>
        </w:rPr>
        <w:t>e</w:t>
      </w:r>
      <w:r>
        <w:rPr>
          <w:color w:val="5E5E5E"/>
          <w:w w:val="117"/>
          <w:sz w:val="34"/>
          <w:szCs w:val="34"/>
        </w:rPr>
        <w:t>m</w:t>
      </w:r>
      <w:r>
        <w:rPr>
          <w:color w:val="5E5E5E"/>
          <w:w w:val="105"/>
          <w:sz w:val="34"/>
          <w:szCs w:val="34"/>
        </w:rPr>
        <w:t>e</w:t>
      </w:r>
      <w:r>
        <w:rPr>
          <w:color w:val="5E5E5E"/>
          <w:w w:val="118"/>
          <w:sz w:val="34"/>
          <w:szCs w:val="34"/>
        </w:rPr>
        <w:t>n</w:t>
      </w:r>
      <w:r>
        <w:rPr>
          <w:color w:val="5E5E5E"/>
          <w:w w:val="122"/>
          <w:sz w:val="34"/>
          <w:szCs w:val="34"/>
        </w:rPr>
        <w:t>t</w:t>
      </w:r>
      <w:r>
        <w:rPr>
          <w:color w:val="5E5E5E"/>
          <w:w w:val="91"/>
          <w:sz w:val="34"/>
          <w:szCs w:val="34"/>
        </w:rPr>
        <w:t>i</w:t>
      </w:r>
      <w:r>
        <w:rPr>
          <w:color w:val="5E5E5E"/>
          <w:w w:val="127"/>
          <w:sz w:val="34"/>
          <w:szCs w:val="34"/>
        </w:rPr>
        <w:t>n</w:t>
      </w:r>
      <w:r>
        <w:rPr>
          <w:color w:val="5E5E5E"/>
          <w:w w:val="105"/>
          <w:sz w:val="34"/>
          <w:szCs w:val="34"/>
        </w:rPr>
        <w:t>g</w:t>
      </w:r>
      <w:r>
        <w:rPr>
          <w:color w:val="5E5E5E"/>
          <w:spacing w:val="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and  </w:t>
      </w:r>
      <w:r>
        <w:rPr>
          <w:color w:val="5E5E5E"/>
          <w:w w:val="109"/>
          <w:sz w:val="34"/>
          <w:szCs w:val="34"/>
        </w:rPr>
        <w:t>achieving</w:t>
      </w:r>
      <w:r>
        <w:rPr>
          <w:color w:val="5E5E5E"/>
          <w:spacing w:val="4"/>
          <w:w w:val="10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our</w:t>
      </w:r>
      <w:r>
        <w:rPr>
          <w:color w:val="5E5E5E"/>
          <w:spacing w:val="71"/>
          <w:sz w:val="34"/>
          <w:szCs w:val="34"/>
        </w:rPr>
        <w:t xml:space="preserve"> </w:t>
      </w:r>
      <w:r>
        <w:rPr>
          <w:color w:val="5E5E5E"/>
          <w:w w:val="113"/>
          <w:sz w:val="34"/>
          <w:szCs w:val="34"/>
        </w:rPr>
        <w:t>mutual</w:t>
      </w:r>
      <w:r>
        <w:rPr>
          <w:color w:val="5E5E5E"/>
          <w:spacing w:val="13"/>
          <w:w w:val="113"/>
          <w:sz w:val="34"/>
          <w:szCs w:val="34"/>
        </w:rPr>
        <w:t xml:space="preserve"> </w:t>
      </w:r>
      <w:r>
        <w:rPr>
          <w:color w:val="5E5E5E"/>
          <w:w w:val="84"/>
          <w:sz w:val="34"/>
          <w:szCs w:val="34"/>
        </w:rPr>
        <w:t>i</w:t>
      </w:r>
      <w:r>
        <w:rPr>
          <w:color w:val="5E5E5E"/>
          <w:w w:val="122"/>
          <w:sz w:val="34"/>
          <w:szCs w:val="34"/>
        </w:rPr>
        <w:t>n</w:t>
      </w:r>
      <w:r>
        <w:rPr>
          <w:color w:val="5E5E5E"/>
          <w:w w:val="114"/>
          <w:sz w:val="34"/>
          <w:szCs w:val="34"/>
        </w:rPr>
        <w:t>t</w:t>
      </w:r>
      <w:r>
        <w:rPr>
          <w:color w:val="5E5E5E"/>
          <w:w w:val="105"/>
          <w:sz w:val="34"/>
          <w:szCs w:val="34"/>
        </w:rPr>
        <w:t>e</w:t>
      </w:r>
      <w:r>
        <w:rPr>
          <w:color w:val="5E5E5E"/>
          <w:w w:val="120"/>
          <w:sz w:val="34"/>
          <w:szCs w:val="34"/>
        </w:rPr>
        <w:t>r</w:t>
      </w:r>
      <w:r>
        <w:rPr>
          <w:color w:val="5E5E5E"/>
          <w:w w:val="105"/>
          <w:sz w:val="34"/>
          <w:szCs w:val="34"/>
        </w:rPr>
        <w:t>e</w:t>
      </w:r>
      <w:r>
        <w:rPr>
          <w:color w:val="5E5E5E"/>
          <w:w w:val="114"/>
          <w:sz w:val="34"/>
          <w:szCs w:val="34"/>
        </w:rPr>
        <w:t>st</w:t>
      </w:r>
      <w:r>
        <w:rPr>
          <w:color w:val="5E5E5E"/>
          <w:w w:val="103"/>
          <w:sz w:val="34"/>
          <w:szCs w:val="34"/>
        </w:rPr>
        <w:t>s</w:t>
      </w:r>
      <w:r>
        <w:rPr>
          <w:color w:val="5E5E5E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</w:pPr>
    </w:p>
    <w:p w:rsidR="002C32DF" w:rsidRDefault="004F67E2">
      <w:pPr>
        <w:spacing w:line="514" w:lineRule="auto"/>
        <w:ind w:left="193" w:right="43"/>
        <w:jc w:val="both"/>
        <w:rPr>
          <w:sz w:val="34"/>
          <w:szCs w:val="34"/>
        </w:rPr>
      </w:pPr>
      <w:r>
        <w:pict>
          <v:shape id="_x0000_s1212" type="#_x0000_t75" style="position:absolute;left:0;text-align:left;margin-left:94.3pt;margin-top:2.9pt;width:469.25pt;height:229.35pt;z-index:-1951;mso-position-horizontal-relative:page">
            <v:imagedata r:id="rId112" o:title=""/>
            <w10:wrap anchorx="page"/>
          </v:shape>
        </w:pict>
      </w:r>
      <w:proofErr w:type="gramStart"/>
      <w:r w:rsidR="00A44157">
        <w:rPr>
          <w:color w:val="5E5E5E"/>
          <w:w w:val="110"/>
          <w:sz w:val="34"/>
          <w:szCs w:val="34"/>
        </w:rPr>
        <w:t>Alread</w:t>
      </w:r>
      <w:r w:rsidR="00A44157">
        <w:rPr>
          <w:color w:val="747474"/>
          <w:w w:val="110"/>
          <w:sz w:val="34"/>
          <w:szCs w:val="34"/>
        </w:rPr>
        <w:t xml:space="preserve">y </w:t>
      </w:r>
      <w:r w:rsidR="00A44157">
        <w:rPr>
          <w:color w:val="747474"/>
          <w:spacing w:val="8"/>
          <w:w w:val="110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there</w:t>
      </w:r>
      <w:proofErr w:type="gramEnd"/>
      <w:r w:rsidR="00A44157">
        <w:rPr>
          <w:color w:val="5E5E5E"/>
          <w:spacing w:val="79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are </w:t>
      </w:r>
      <w:r w:rsidR="00A44157">
        <w:rPr>
          <w:color w:val="5E5E5E"/>
          <w:spacing w:val="4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people  </w:t>
      </w:r>
      <w:r w:rsidR="00A44157">
        <w:rPr>
          <w:color w:val="5E5E5E"/>
          <w:spacing w:val="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who </w:t>
      </w:r>
      <w:r w:rsidR="00A44157">
        <w:rPr>
          <w:color w:val="5E5E5E"/>
          <w:spacing w:val="8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are </w:t>
      </w:r>
      <w:r w:rsidR="00A44157">
        <w:rPr>
          <w:color w:val="5E5E5E"/>
          <w:spacing w:val="47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accusing</w:t>
      </w:r>
      <w:r w:rsidR="00A44157">
        <w:rPr>
          <w:color w:val="5E5E5E"/>
          <w:spacing w:val="89"/>
          <w:w w:val="108"/>
          <w:sz w:val="34"/>
          <w:szCs w:val="34"/>
        </w:rPr>
        <w:t xml:space="preserve"> </w:t>
      </w:r>
      <w:r w:rsidR="00A44157">
        <w:rPr>
          <w:color w:val="4D4F4F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 xml:space="preserve">he </w:t>
      </w:r>
      <w:r w:rsidR="00A44157">
        <w:rPr>
          <w:color w:val="5E5E5E"/>
          <w:spacing w:val="38"/>
          <w:sz w:val="34"/>
          <w:szCs w:val="34"/>
        </w:rPr>
        <w:t xml:space="preserve"> </w:t>
      </w:r>
      <w:proofErr w:type="spellStart"/>
      <w:r w:rsidR="00A44157">
        <w:rPr>
          <w:color w:val="5E5E5E"/>
          <w:sz w:val="34"/>
          <w:szCs w:val="34"/>
        </w:rPr>
        <w:t>TGoNU</w:t>
      </w:r>
      <w:proofErr w:type="spellEnd"/>
      <w:r w:rsidR="00A44157">
        <w:rPr>
          <w:color w:val="5E5E5E"/>
          <w:sz w:val="34"/>
          <w:szCs w:val="34"/>
        </w:rPr>
        <w:t xml:space="preserve">   </w:t>
      </w:r>
      <w:r w:rsidR="00A44157">
        <w:rPr>
          <w:color w:val="5E5E5E"/>
          <w:w w:val="93"/>
          <w:sz w:val="34"/>
          <w:szCs w:val="34"/>
        </w:rPr>
        <w:t>o</w:t>
      </w:r>
      <w:r w:rsidR="00A44157">
        <w:rPr>
          <w:color w:val="5E5E5E"/>
          <w:w w:val="114"/>
          <w:sz w:val="34"/>
          <w:szCs w:val="34"/>
        </w:rPr>
        <w:t xml:space="preserve">f </w:t>
      </w:r>
      <w:r w:rsidR="00A44157">
        <w:rPr>
          <w:color w:val="5E5E5E"/>
          <w:w w:val="111"/>
          <w:sz w:val="34"/>
          <w:szCs w:val="34"/>
        </w:rPr>
        <w:t>refusing</w:t>
      </w:r>
      <w:r w:rsidR="00A44157">
        <w:rPr>
          <w:color w:val="5E5E5E"/>
          <w:spacing w:val="28"/>
          <w:w w:val="11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</w:t>
      </w:r>
      <w:r w:rsidR="00A44157">
        <w:rPr>
          <w:color w:val="5E5E5E"/>
          <w:spacing w:val="14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fighting</w:t>
      </w:r>
      <w:r w:rsidR="00A44157">
        <w:rPr>
          <w:color w:val="5E5E5E"/>
          <w:spacing w:val="29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7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UN.</w:t>
      </w:r>
      <w:r w:rsidR="00A44157">
        <w:rPr>
          <w:color w:val="5E5E5E"/>
          <w:spacing w:val="78"/>
          <w:sz w:val="34"/>
          <w:szCs w:val="34"/>
        </w:rPr>
        <w:t xml:space="preserve"> </w:t>
      </w:r>
      <w:r w:rsidR="00A44157">
        <w:rPr>
          <w:color w:val="5E5E5E"/>
          <w:w w:val="82"/>
          <w:sz w:val="34"/>
          <w:szCs w:val="34"/>
        </w:rPr>
        <w:t>I</w:t>
      </w:r>
      <w:r w:rsidR="00A44157">
        <w:rPr>
          <w:color w:val="5E5E5E"/>
          <w:spacing w:val="52"/>
          <w:w w:val="82"/>
          <w:sz w:val="34"/>
          <w:szCs w:val="34"/>
        </w:rPr>
        <w:t xml:space="preserve"> </w:t>
      </w:r>
      <w:proofErr w:type="gramStart"/>
      <w:r w:rsidR="00A44157">
        <w:rPr>
          <w:color w:val="5E5E5E"/>
          <w:sz w:val="34"/>
          <w:szCs w:val="34"/>
        </w:rPr>
        <w:t xml:space="preserve">want </w:t>
      </w:r>
      <w:r w:rsidR="00A44157">
        <w:rPr>
          <w:color w:val="5E5E5E"/>
          <w:spacing w:val="4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proofErr w:type="gramEnd"/>
      <w:r w:rsidR="00A44157">
        <w:rPr>
          <w:color w:val="5E5E5E"/>
          <w:spacing w:val="52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confirm</w:t>
      </w:r>
      <w:r w:rsidR="00A44157">
        <w:rPr>
          <w:color w:val="5E5E5E"/>
          <w:spacing w:val="29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on</w:t>
      </w:r>
      <w:r w:rsidR="00A44157">
        <w:rPr>
          <w:color w:val="5E5E5E"/>
          <w:spacing w:val="6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this </w:t>
      </w:r>
      <w:r w:rsidR="00A44157">
        <w:rPr>
          <w:color w:val="5E5E5E"/>
          <w:spacing w:val="7"/>
          <w:sz w:val="34"/>
          <w:szCs w:val="34"/>
        </w:rPr>
        <w:t xml:space="preserve"> </w:t>
      </w:r>
      <w:r w:rsidR="00A44157">
        <w:rPr>
          <w:color w:val="5E5E5E"/>
          <w:w w:val="109"/>
          <w:sz w:val="34"/>
          <w:szCs w:val="34"/>
        </w:rPr>
        <w:t>gr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14"/>
          <w:sz w:val="34"/>
          <w:szCs w:val="34"/>
        </w:rPr>
        <w:t>a</w:t>
      </w:r>
      <w:r w:rsidR="00A44157">
        <w:rPr>
          <w:color w:val="5E5E5E"/>
          <w:w w:val="122"/>
          <w:sz w:val="34"/>
          <w:szCs w:val="34"/>
        </w:rPr>
        <w:t xml:space="preserve">t </w:t>
      </w:r>
      <w:r w:rsidR="00A44157">
        <w:rPr>
          <w:color w:val="5E5E5E"/>
          <w:sz w:val="34"/>
          <w:szCs w:val="34"/>
        </w:rPr>
        <w:t>d</w:t>
      </w:r>
      <w:r w:rsidR="00A44157">
        <w:rPr>
          <w:color w:val="747474"/>
          <w:sz w:val="34"/>
          <w:szCs w:val="34"/>
        </w:rPr>
        <w:t xml:space="preserve">ay  </w:t>
      </w:r>
      <w:r w:rsidR="00A44157">
        <w:rPr>
          <w:color w:val="5E5E5E"/>
          <w:w w:val="114"/>
          <w:sz w:val="34"/>
          <w:szCs w:val="34"/>
        </w:rPr>
        <w:t>th</w:t>
      </w:r>
      <w:r w:rsidR="00A44157">
        <w:rPr>
          <w:color w:val="747474"/>
          <w:w w:val="114"/>
          <w:sz w:val="34"/>
          <w:szCs w:val="34"/>
        </w:rPr>
        <w:t>a</w:t>
      </w:r>
      <w:r w:rsidR="00A44157">
        <w:rPr>
          <w:color w:val="5E5E5E"/>
          <w:w w:val="114"/>
          <w:sz w:val="34"/>
          <w:szCs w:val="34"/>
        </w:rPr>
        <w:t>t</w:t>
      </w:r>
      <w:r w:rsidR="00A44157">
        <w:rPr>
          <w:color w:val="5E5E5E"/>
          <w:spacing w:val="12"/>
          <w:w w:val="11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thi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747474"/>
          <w:spacing w:val="55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is</w:t>
      </w:r>
      <w:r w:rsidR="00A44157">
        <w:rPr>
          <w:color w:val="747474"/>
          <w:spacing w:val="18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not</w:t>
      </w:r>
      <w:r w:rsidR="00A44157">
        <w:rPr>
          <w:color w:val="5E5E5E"/>
          <w:spacing w:val="8"/>
          <w:w w:val="11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an</w:t>
      </w:r>
      <w:r w:rsidR="00A44157">
        <w:rPr>
          <w:color w:val="5E5E5E"/>
          <w:spacing w:val="60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accurate</w:t>
      </w:r>
      <w:r w:rsidR="00A44157">
        <w:rPr>
          <w:color w:val="5E5E5E"/>
          <w:spacing w:val="4"/>
          <w:w w:val="110"/>
          <w:sz w:val="34"/>
          <w:szCs w:val="34"/>
        </w:rPr>
        <w:t xml:space="preserve"> </w:t>
      </w:r>
      <w:r w:rsidR="00A44157">
        <w:rPr>
          <w:color w:val="747474"/>
          <w:w w:val="110"/>
          <w:sz w:val="34"/>
          <w:szCs w:val="34"/>
        </w:rPr>
        <w:t>a</w:t>
      </w:r>
      <w:r w:rsidR="00A44157">
        <w:rPr>
          <w:color w:val="5E5E5E"/>
          <w:w w:val="110"/>
          <w:sz w:val="34"/>
          <w:szCs w:val="34"/>
        </w:rPr>
        <w:t>ppr</w:t>
      </w:r>
      <w:r w:rsidR="00A44157">
        <w:rPr>
          <w:color w:val="747474"/>
          <w:w w:val="110"/>
          <w:sz w:val="34"/>
          <w:szCs w:val="34"/>
        </w:rPr>
        <w:t>ais</w:t>
      </w:r>
      <w:r w:rsidR="00A44157">
        <w:rPr>
          <w:color w:val="5E5E5E"/>
          <w:w w:val="110"/>
          <w:sz w:val="34"/>
          <w:szCs w:val="34"/>
        </w:rPr>
        <w:t>al</w:t>
      </w:r>
      <w:r w:rsidR="00A44157">
        <w:rPr>
          <w:color w:val="5E5E5E"/>
          <w:spacing w:val="41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19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our</w:t>
      </w:r>
      <w:r w:rsidR="00A44157">
        <w:rPr>
          <w:color w:val="5E5E5E"/>
          <w:spacing w:val="8"/>
          <w:w w:val="113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p</w:t>
      </w:r>
      <w:r w:rsidR="00A44157">
        <w:rPr>
          <w:color w:val="5E5E5E"/>
          <w:w w:val="114"/>
          <w:sz w:val="34"/>
          <w:szCs w:val="34"/>
        </w:rPr>
        <w:t>o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99"/>
          <w:sz w:val="34"/>
          <w:szCs w:val="34"/>
        </w:rPr>
        <w:t>i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76"/>
          <w:sz w:val="34"/>
          <w:szCs w:val="34"/>
        </w:rPr>
        <w:t>.</w:t>
      </w:r>
      <w:r w:rsidR="00A44157">
        <w:rPr>
          <w:color w:val="5E5E5E"/>
          <w:spacing w:val="30"/>
          <w:w w:val="76"/>
          <w:sz w:val="34"/>
          <w:szCs w:val="34"/>
        </w:rPr>
        <w:t xml:space="preserve"> </w:t>
      </w:r>
      <w:r w:rsidR="00A44157">
        <w:rPr>
          <w:color w:val="5E5E5E"/>
          <w:w w:val="97"/>
          <w:sz w:val="34"/>
          <w:szCs w:val="34"/>
        </w:rPr>
        <w:t>T</w:t>
      </w:r>
      <w:r w:rsidR="00A44157">
        <w:rPr>
          <w:color w:val="5E5E5E"/>
          <w:w w:val="118"/>
          <w:sz w:val="34"/>
          <w:szCs w:val="34"/>
        </w:rPr>
        <w:t>h</w:t>
      </w:r>
      <w:r w:rsidR="00A44157">
        <w:rPr>
          <w:color w:val="5E5E5E"/>
          <w:w w:val="105"/>
          <w:sz w:val="34"/>
          <w:szCs w:val="34"/>
        </w:rPr>
        <w:t xml:space="preserve">e </w:t>
      </w:r>
      <w:proofErr w:type="spellStart"/>
      <w:r w:rsidR="00A44157">
        <w:rPr>
          <w:color w:val="747474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>Go</w:t>
      </w:r>
      <w:r w:rsidR="00A44157">
        <w:rPr>
          <w:color w:val="747474"/>
          <w:sz w:val="34"/>
          <w:szCs w:val="34"/>
        </w:rPr>
        <w:t>NU</w:t>
      </w:r>
      <w:proofErr w:type="spellEnd"/>
      <w:r w:rsidR="00A44157">
        <w:rPr>
          <w:color w:val="747474"/>
          <w:spacing w:val="6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h</w:t>
      </w:r>
      <w:r w:rsidR="00A44157">
        <w:rPr>
          <w:color w:val="747474"/>
          <w:sz w:val="34"/>
          <w:szCs w:val="34"/>
        </w:rPr>
        <w:t>as</w:t>
      </w:r>
      <w:r w:rsidR="00A44157">
        <w:rPr>
          <w:color w:val="747474"/>
          <w:spacing w:val="50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n</w:t>
      </w:r>
      <w:r w:rsidR="00A44157">
        <w:rPr>
          <w:color w:val="747474"/>
          <w:w w:val="112"/>
          <w:sz w:val="34"/>
          <w:szCs w:val="34"/>
        </w:rPr>
        <w:t>o</w:t>
      </w:r>
      <w:r w:rsidR="00A44157">
        <w:rPr>
          <w:color w:val="5E5E5E"/>
          <w:w w:val="112"/>
          <w:sz w:val="34"/>
          <w:szCs w:val="34"/>
        </w:rPr>
        <w:t>t</w:t>
      </w:r>
      <w:r w:rsidR="00A44157">
        <w:rPr>
          <w:color w:val="5E5E5E"/>
          <w:spacing w:val="-22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m</w:t>
      </w:r>
      <w:r w:rsidR="00A44157">
        <w:rPr>
          <w:color w:val="747474"/>
          <w:sz w:val="34"/>
          <w:szCs w:val="34"/>
        </w:rPr>
        <w:t>e</w:t>
      </w:r>
      <w:r w:rsidR="00A44157">
        <w:rPr>
          <w:color w:val="5E5E5E"/>
          <w:sz w:val="34"/>
          <w:szCs w:val="34"/>
        </w:rPr>
        <w:t>t</w:t>
      </w:r>
      <w:r w:rsidR="00A44157">
        <w:rPr>
          <w:color w:val="5E5E5E"/>
          <w:spacing w:val="6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24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d</w:t>
      </w:r>
      <w:r w:rsidR="00A44157">
        <w:rPr>
          <w:color w:val="747474"/>
          <w:w w:val="110"/>
          <w:sz w:val="34"/>
          <w:szCs w:val="34"/>
        </w:rPr>
        <w:t>e</w:t>
      </w:r>
      <w:r w:rsidR="00A44157">
        <w:rPr>
          <w:color w:val="5E5E5E"/>
          <w:w w:val="110"/>
          <w:sz w:val="34"/>
          <w:szCs w:val="34"/>
        </w:rPr>
        <w:t>l</w:t>
      </w:r>
      <w:r w:rsidR="00A44157">
        <w:rPr>
          <w:color w:val="5E5E5E"/>
          <w:spacing w:val="-1"/>
          <w:w w:val="110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 xml:space="preserve">berate </w:t>
      </w:r>
      <w:r w:rsidR="00A44157">
        <w:rPr>
          <w:color w:val="747474"/>
          <w:sz w:val="34"/>
          <w:szCs w:val="34"/>
        </w:rPr>
        <w:t>o</w:t>
      </w:r>
      <w:r w:rsidR="00A44157">
        <w:rPr>
          <w:color w:val="5E5E5E"/>
          <w:sz w:val="34"/>
          <w:szCs w:val="34"/>
        </w:rPr>
        <w:t>n</w:t>
      </w:r>
      <w:r w:rsidR="00A44157">
        <w:rPr>
          <w:color w:val="5E5E5E"/>
          <w:spacing w:val="3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</w:t>
      </w:r>
      <w:r w:rsidR="00A44157">
        <w:rPr>
          <w:color w:val="747474"/>
          <w:sz w:val="34"/>
          <w:szCs w:val="34"/>
        </w:rPr>
        <w:t>e</w:t>
      </w:r>
      <w:r w:rsidR="00A44157">
        <w:rPr>
          <w:color w:val="747474"/>
          <w:spacing w:val="3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final</w:t>
      </w:r>
      <w:r w:rsidR="00A44157">
        <w:rPr>
          <w:color w:val="5E5E5E"/>
          <w:spacing w:val="53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 xml:space="preserve">position </w:t>
      </w:r>
      <w:r w:rsidR="00A44157">
        <w:rPr>
          <w:color w:val="5E5E5E"/>
          <w:sz w:val="34"/>
          <w:szCs w:val="34"/>
        </w:rPr>
        <w:t>tak</w:t>
      </w:r>
      <w:r w:rsidR="00A44157">
        <w:rPr>
          <w:color w:val="747474"/>
          <w:sz w:val="34"/>
          <w:szCs w:val="34"/>
        </w:rPr>
        <w:t>e</w:t>
      </w:r>
      <w:r w:rsidR="00A44157">
        <w:rPr>
          <w:color w:val="5E5E5E"/>
          <w:sz w:val="34"/>
          <w:szCs w:val="34"/>
        </w:rPr>
        <w:t>n</w:t>
      </w:r>
      <w:r w:rsidR="00A44157">
        <w:rPr>
          <w:color w:val="5E5E5E"/>
          <w:spacing w:val="76"/>
          <w:sz w:val="34"/>
          <w:szCs w:val="34"/>
        </w:rPr>
        <w:t xml:space="preserve"> </w:t>
      </w:r>
      <w:r w:rsidR="00A44157">
        <w:rPr>
          <w:color w:val="5E5E5E"/>
          <w:w w:val="105"/>
          <w:sz w:val="34"/>
          <w:szCs w:val="34"/>
        </w:rPr>
        <w:t>b</w:t>
      </w:r>
      <w:r w:rsidR="00A44157">
        <w:rPr>
          <w:color w:val="747474"/>
          <w:w w:val="105"/>
          <w:sz w:val="34"/>
          <w:szCs w:val="34"/>
        </w:rPr>
        <w:t xml:space="preserve">y </w:t>
      </w:r>
      <w:r w:rsidR="00A44157">
        <w:rPr>
          <w:color w:val="5E5E5E"/>
          <w:sz w:val="34"/>
          <w:szCs w:val="34"/>
        </w:rPr>
        <w:t>th</w:t>
      </w:r>
      <w:r w:rsidR="00A44157">
        <w:rPr>
          <w:color w:val="747474"/>
          <w:sz w:val="34"/>
          <w:szCs w:val="34"/>
        </w:rPr>
        <w:t xml:space="preserve">e  </w:t>
      </w:r>
      <w:r w:rsidR="00A44157">
        <w:rPr>
          <w:color w:val="747474"/>
          <w:spacing w:val="4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UN  </w:t>
      </w:r>
      <w:r w:rsidR="00A44157">
        <w:rPr>
          <w:color w:val="5E5E5E"/>
          <w:spacing w:val="3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Secu</w:t>
      </w:r>
      <w:r w:rsidR="00A44157">
        <w:rPr>
          <w:color w:val="747474"/>
          <w:sz w:val="34"/>
          <w:szCs w:val="34"/>
        </w:rPr>
        <w:t>r</w:t>
      </w:r>
      <w:r w:rsidR="00A44157">
        <w:rPr>
          <w:color w:val="5E5E5E"/>
          <w:sz w:val="34"/>
          <w:szCs w:val="34"/>
        </w:rPr>
        <w:t>it</w:t>
      </w:r>
      <w:r w:rsidR="00A44157">
        <w:rPr>
          <w:color w:val="898989"/>
          <w:sz w:val="34"/>
          <w:szCs w:val="34"/>
        </w:rPr>
        <w:t xml:space="preserve">y   </w:t>
      </w:r>
      <w:r w:rsidR="00A44157">
        <w:rPr>
          <w:color w:val="898989"/>
          <w:spacing w:val="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Council.   </w:t>
      </w:r>
      <w:r w:rsidR="00A44157">
        <w:rPr>
          <w:color w:val="5E5E5E"/>
          <w:spacing w:val="3"/>
          <w:sz w:val="34"/>
          <w:szCs w:val="34"/>
        </w:rPr>
        <w:t xml:space="preserve"> </w:t>
      </w:r>
      <w:proofErr w:type="gramStart"/>
      <w:r w:rsidR="00A44157">
        <w:rPr>
          <w:color w:val="5E5E5E"/>
          <w:sz w:val="35"/>
          <w:szCs w:val="35"/>
        </w:rPr>
        <w:t xml:space="preserve">If </w:t>
      </w:r>
      <w:r w:rsidR="00A44157">
        <w:rPr>
          <w:color w:val="5E5E5E"/>
          <w:spacing w:val="51"/>
          <w:sz w:val="35"/>
          <w:szCs w:val="35"/>
        </w:rPr>
        <w:t xml:space="preserve"> </w:t>
      </w:r>
      <w:r w:rsidR="00A44157">
        <w:rPr>
          <w:color w:val="5E5E5E"/>
          <w:sz w:val="34"/>
          <w:szCs w:val="34"/>
        </w:rPr>
        <w:t>there</w:t>
      </w:r>
      <w:proofErr w:type="gramEnd"/>
      <w:r w:rsidR="00A44157">
        <w:rPr>
          <w:color w:val="5E5E5E"/>
          <w:sz w:val="34"/>
          <w:szCs w:val="34"/>
        </w:rPr>
        <w:t xml:space="preserve">  </w:t>
      </w:r>
      <w:r w:rsidR="00A44157">
        <w:rPr>
          <w:color w:val="5E5E5E"/>
          <w:spacing w:val="7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are  </w:t>
      </w:r>
      <w:r w:rsidR="00A44157">
        <w:rPr>
          <w:color w:val="5E5E5E"/>
          <w:spacing w:val="42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v</w:t>
      </w:r>
      <w:r w:rsidR="00A44157">
        <w:rPr>
          <w:color w:val="5E5E5E"/>
          <w:sz w:val="34"/>
          <w:szCs w:val="34"/>
        </w:rPr>
        <w:t>oice</w:t>
      </w:r>
      <w:r w:rsidR="00A44157">
        <w:rPr>
          <w:color w:val="747474"/>
          <w:sz w:val="34"/>
          <w:szCs w:val="34"/>
        </w:rPr>
        <w:t xml:space="preserve">s  </w:t>
      </w:r>
      <w:r w:rsidR="00A44157">
        <w:rPr>
          <w:color w:val="747474"/>
          <w:spacing w:val="54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 xml:space="preserve">out </w:t>
      </w:r>
      <w:r w:rsidR="00A44157">
        <w:rPr>
          <w:color w:val="5E5E5E"/>
          <w:spacing w:val="69"/>
          <w:w w:val="110"/>
          <w:sz w:val="34"/>
          <w:szCs w:val="34"/>
        </w:rPr>
        <w:t xml:space="preserve"> </w:t>
      </w:r>
      <w:r w:rsidR="00A44157">
        <w:rPr>
          <w:color w:val="5E5E5E"/>
          <w:w w:val="114"/>
          <w:sz w:val="34"/>
          <w:szCs w:val="34"/>
        </w:rPr>
        <w:t>th</w:t>
      </w:r>
      <w:r w:rsidR="00A44157">
        <w:rPr>
          <w:color w:val="747474"/>
          <w:w w:val="105"/>
          <w:sz w:val="34"/>
          <w:szCs w:val="34"/>
        </w:rPr>
        <w:t>e</w:t>
      </w:r>
      <w:r w:rsidR="00A44157">
        <w:rPr>
          <w:color w:val="5E5E5E"/>
          <w:w w:val="114"/>
          <w:sz w:val="34"/>
          <w:szCs w:val="34"/>
        </w:rPr>
        <w:t>r</w:t>
      </w:r>
      <w:r w:rsidR="00A44157">
        <w:rPr>
          <w:color w:val="5E5E5E"/>
          <w:w w:val="110"/>
          <w:sz w:val="34"/>
          <w:szCs w:val="34"/>
        </w:rPr>
        <w:t>e</w:t>
      </w:r>
    </w:p>
    <w:p w:rsidR="002C32DF" w:rsidRDefault="00A44157">
      <w:pPr>
        <w:spacing w:before="6" w:line="380" w:lineRule="exact"/>
        <w:ind w:left="200" w:right="60"/>
        <w:jc w:val="both"/>
        <w:rPr>
          <w:sz w:val="34"/>
          <w:szCs w:val="34"/>
        </w:rPr>
      </w:pPr>
      <w:proofErr w:type="gramStart"/>
      <w:r>
        <w:rPr>
          <w:color w:val="747474"/>
          <w:w w:val="110"/>
          <w:position w:val="-1"/>
          <w:sz w:val="34"/>
          <w:szCs w:val="34"/>
        </w:rPr>
        <w:t>ex</w:t>
      </w:r>
      <w:r>
        <w:rPr>
          <w:color w:val="5E5E5E"/>
          <w:w w:val="110"/>
          <w:position w:val="-1"/>
          <w:sz w:val="34"/>
          <w:szCs w:val="34"/>
        </w:rPr>
        <w:t>p</w:t>
      </w:r>
      <w:r>
        <w:rPr>
          <w:color w:val="747474"/>
          <w:w w:val="110"/>
          <w:position w:val="-1"/>
          <w:sz w:val="34"/>
          <w:szCs w:val="34"/>
        </w:rPr>
        <w:t>ressi</w:t>
      </w:r>
      <w:r>
        <w:rPr>
          <w:color w:val="5E5E5E"/>
          <w:w w:val="110"/>
          <w:position w:val="-1"/>
          <w:sz w:val="34"/>
          <w:szCs w:val="34"/>
        </w:rPr>
        <w:t>n</w:t>
      </w:r>
      <w:r>
        <w:rPr>
          <w:color w:val="747474"/>
          <w:w w:val="110"/>
          <w:position w:val="-1"/>
          <w:sz w:val="34"/>
          <w:szCs w:val="34"/>
        </w:rPr>
        <w:t>g</w:t>
      </w:r>
      <w:proofErr w:type="gramEnd"/>
      <w:r>
        <w:rPr>
          <w:color w:val="747474"/>
          <w:spacing w:val="-1"/>
          <w:w w:val="110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th</w:t>
      </w:r>
      <w:r>
        <w:rPr>
          <w:color w:val="747474"/>
          <w:position w:val="-1"/>
          <w:sz w:val="34"/>
          <w:szCs w:val="34"/>
        </w:rPr>
        <w:t>eir</w:t>
      </w:r>
      <w:r>
        <w:rPr>
          <w:color w:val="747474"/>
          <w:spacing w:val="59"/>
          <w:position w:val="-1"/>
          <w:sz w:val="34"/>
          <w:szCs w:val="34"/>
        </w:rPr>
        <w:t xml:space="preserve"> </w:t>
      </w:r>
      <w:r>
        <w:rPr>
          <w:color w:val="747474"/>
          <w:position w:val="-1"/>
          <w:sz w:val="34"/>
          <w:szCs w:val="34"/>
        </w:rPr>
        <w:t>view</w:t>
      </w:r>
      <w:r>
        <w:rPr>
          <w:color w:val="747474"/>
          <w:spacing w:val="81"/>
          <w:position w:val="-1"/>
          <w:sz w:val="34"/>
          <w:szCs w:val="34"/>
        </w:rPr>
        <w:t xml:space="preserve"> </w:t>
      </w:r>
      <w:r>
        <w:rPr>
          <w:color w:val="747474"/>
          <w:w w:val="110"/>
          <w:position w:val="-1"/>
          <w:sz w:val="34"/>
          <w:szCs w:val="34"/>
        </w:rPr>
        <w:t>on</w:t>
      </w:r>
      <w:r>
        <w:rPr>
          <w:color w:val="747474"/>
          <w:spacing w:val="-8"/>
          <w:w w:val="110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th</w:t>
      </w:r>
      <w:r>
        <w:rPr>
          <w:color w:val="747474"/>
          <w:position w:val="-1"/>
          <w:sz w:val="34"/>
          <w:szCs w:val="34"/>
        </w:rPr>
        <w:t>e</w:t>
      </w:r>
      <w:r>
        <w:rPr>
          <w:color w:val="747474"/>
          <w:spacing w:val="45"/>
          <w:position w:val="-1"/>
          <w:sz w:val="34"/>
          <w:szCs w:val="34"/>
        </w:rPr>
        <w:t xml:space="preserve"> </w:t>
      </w:r>
      <w:r>
        <w:rPr>
          <w:color w:val="747474"/>
          <w:w w:val="92"/>
          <w:position w:val="-1"/>
          <w:sz w:val="34"/>
          <w:szCs w:val="34"/>
        </w:rPr>
        <w:t>s</w:t>
      </w:r>
      <w:r>
        <w:rPr>
          <w:color w:val="5E5E5E"/>
          <w:w w:val="122"/>
          <w:position w:val="-1"/>
          <w:sz w:val="34"/>
          <w:szCs w:val="34"/>
        </w:rPr>
        <w:t>u</w:t>
      </w:r>
      <w:r>
        <w:rPr>
          <w:color w:val="5E5E5E"/>
          <w:w w:val="110"/>
          <w:position w:val="-1"/>
          <w:sz w:val="34"/>
          <w:szCs w:val="34"/>
        </w:rPr>
        <w:t>b</w:t>
      </w:r>
      <w:r>
        <w:rPr>
          <w:color w:val="5E5E5E"/>
          <w:w w:val="68"/>
          <w:position w:val="-1"/>
          <w:sz w:val="34"/>
          <w:szCs w:val="34"/>
        </w:rPr>
        <w:t>j</w:t>
      </w:r>
      <w:r>
        <w:rPr>
          <w:color w:val="5E5E5E"/>
          <w:w w:val="114"/>
          <w:position w:val="-1"/>
          <w:sz w:val="34"/>
          <w:szCs w:val="34"/>
        </w:rPr>
        <w:t>e</w:t>
      </w:r>
      <w:r>
        <w:rPr>
          <w:color w:val="747474"/>
          <w:position w:val="-1"/>
          <w:sz w:val="34"/>
          <w:szCs w:val="34"/>
        </w:rPr>
        <w:t>c</w:t>
      </w:r>
      <w:r>
        <w:rPr>
          <w:color w:val="5E5E5E"/>
          <w:w w:val="130"/>
          <w:position w:val="-1"/>
          <w:sz w:val="34"/>
          <w:szCs w:val="34"/>
        </w:rPr>
        <w:t>t</w:t>
      </w:r>
      <w:r>
        <w:rPr>
          <w:color w:val="747474"/>
          <w:w w:val="84"/>
          <w:position w:val="-1"/>
          <w:sz w:val="34"/>
          <w:szCs w:val="34"/>
        </w:rPr>
        <w:t>,</w:t>
      </w:r>
      <w:r>
        <w:rPr>
          <w:color w:val="747474"/>
          <w:spacing w:val="9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the</w:t>
      </w:r>
      <w:r>
        <w:rPr>
          <w:color w:val="747474"/>
          <w:position w:val="-1"/>
          <w:sz w:val="34"/>
          <w:szCs w:val="34"/>
        </w:rPr>
        <w:t>se</w:t>
      </w:r>
      <w:r>
        <w:rPr>
          <w:color w:val="747474"/>
          <w:spacing w:val="78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are</w:t>
      </w:r>
      <w:r>
        <w:rPr>
          <w:color w:val="5E5E5E"/>
          <w:spacing w:val="38"/>
          <w:position w:val="-1"/>
          <w:sz w:val="34"/>
          <w:szCs w:val="34"/>
        </w:rPr>
        <w:t xml:space="preserve"> </w:t>
      </w:r>
      <w:r>
        <w:rPr>
          <w:color w:val="5E5E5E"/>
          <w:w w:val="91"/>
          <w:position w:val="-1"/>
          <w:sz w:val="34"/>
          <w:szCs w:val="34"/>
        </w:rPr>
        <w:t>i</w:t>
      </w:r>
      <w:r>
        <w:rPr>
          <w:color w:val="5E5E5E"/>
          <w:w w:val="122"/>
          <w:position w:val="-1"/>
          <w:sz w:val="34"/>
          <w:szCs w:val="34"/>
        </w:rPr>
        <w:t>n</w:t>
      </w:r>
      <w:r>
        <w:rPr>
          <w:color w:val="5E5E5E"/>
          <w:w w:val="110"/>
          <w:position w:val="-1"/>
          <w:sz w:val="34"/>
          <w:szCs w:val="34"/>
        </w:rPr>
        <w:t>d</w:t>
      </w:r>
      <w:r>
        <w:rPr>
          <w:color w:val="5E5E5E"/>
          <w:w w:val="114"/>
          <w:position w:val="-1"/>
          <w:sz w:val="34"/>
          <w:szCs w:val="34"/>
        </w:rPr>
        <w:t>i</w:t>
      </w:r>
      <w:r>
        <w:rPr>
          <w:color w:val="747474"/>
          <w:w w:val="110"/>
          <w:position w:val="-1"/>
          <w:sz w:val="34"/>
          <w:szCs w:val="34"/>
        </w:rPr>
        <w:t>v</w:t>
      </w:r>
      <w:r>
        <w:rPr>
          <w:color w:val="5E5E5E"/>
          <w:w w:val="107"/>
          <w:position w:val="-1"/>
          <w:sz w:val="34"/>
          <w:szCs w:val="34"/>
        </w:rPr>
        <w:t>i</w:t>
      </w:r>
      <w:r>
        <w:rPr>
          <w:color w:val="5E5E5E"/>
          <w:w w:val="122"/>
          <w:position w:val="-1"/>
          <w:sz w:val="34"/>
          <w:szCs w:val="34"/>
        </w:rPr>
        <w:t>du</w:t>
      </w:r>
      <w:r>
        <w:rPr>
          <w:color w:val="5E5E5E"/>
          <w:w w:val="110"/>
          <w:position w:val="-1"/>
          <w:sz w:val="34"/>
          <w:szCs w:val="34"/>
        </w:rPr>
        <w:t>a</w:t>
      </w:r>
      <w:r>
        <w:rPr>
          <w:color w:val="5E5E5E"/>
          <w:w w:val="107"/>
          <w:position w:val="-1"/>
          <w:sz w:val="34"/>
          <w:szCs w:val="34"/>
        </w:rPr>
        <w:t>l</w:t>
      </w:r>
      <w:r>
        <w:rPr>
          <w:color w:val="5E5E5E"/>
          <w:w w:val="108"/>
          <w:position w:val="-1"/>
          <w:sz w:val="34"/>
          <w:szCs w:val="34"/>
        </w:rPr>
        <w:t>s</w:t>
      </w:r>
      <w:r>
        <w:rPr>
          <w:color w:val="5E5E5E"/>
          <w:spacing w:val="1"/>
          <w:position w:val="-1"/>
          <w:sz w:val="34"/>
          <w:szCs w:val="34"/>
        </w:rPr>
        <w:t xml:space="preserve"> </w:t>
      </w:r>
      <w:r>
        <w:rPr>
          <w:color w:val="747474"/>
          <w:w w:val="111"/>
          <w:position w:val="-1"/>
          <w:sz w:val="34"/>
          <w:szCs w:val="34"/>
        </w:rPr>
        <w:t>w</w:t>
      </w:r>
      <w:r>
        <w:rPr>
          <w:color w:val="5E5E5E"/>
          <w:w w:val="118"/>
          <w:position w:val="-1"/>
          <w:sz w:val="34"/>
          <w:szCs w:val="34"/>
        </w:rPr>
        <w:t>h</w:t>
      </w:r>
      <w:r>
        <w:rPr>
          <w:color w:val="5E5E5E"/>
          <w:w w:val="105"/>
          <w:position w:val="-1"/>
          <w:sz w:val="34"/>
          <w:szCs w:val="34"/>
        </w:rPr>
        <w:t>o</w:t>
      </w:r>
    </w:p>
    <w:p w:rsidR="002C32DF" w:rsidRDefault="002C32DF">
      <w:pPr>
        <w:spacing w:before="7" w:line="120" w:lineRule="exact"/>
        <w:rPr>
          <w:sz w:val="12"/>
          <w:szCs w:val="12"/>
        </w:rPr>
      </w:pPr>
    </w:p>
    <w:p w:rsidR="002C32DF" w:rsidRDefault="002C32DF">
      <w:pPr>
        <w:spacing w:line="200" w:lineRule="exact"/>
        <w:sectPr w:rsidR="002C32DF">
          <w:pgSz w:w="12120" w:h="16980"/>
          <w:pgMar w:top="1600" w:right="760" w:bottom="280" w:left="1700" w:header="720" w:footer="720" w:gutter="0"/>
          <w:cols w:space="720"/>
        </w:sectPr>
      </w:pPr>
    </w:p>
    <w:p w:rsidR="002C32DF" w:rsidRDefault="004F67E2">
      <w:pPr>
        <w:spacing w:before="36"/>
        <w:ind w:left="214" w:right="-52"/>
        <w:rPr>
          <w:sz w:val="21"/>
          <w:szCs w:val="21"/>
        </w:rPr>
      </w:pPr>
      <w:r>
        <w:lastRenderedPageBreak/>
        <w:pict>
          <v:group id="_x0000_s1209" style="position:absolute;left:0;text-align:left;margin-left:0;margin-top:0;width:383.95pt;height:830.65pt;z-index:-1949;mso-position-horizontal-relative:page;mso-position-vertical-relative:page" coordsize="7679,16613">
            <v:shape id="_x0000_s1211" type="#_x0000_t75" style="position:absolute;top:14;width:367;height:16598">
              <v:imagedata r:id="rId113" o:title=""/>
            </v:shape>
            <v:shape id="_x0000_s1210" type="#_x0000_t75" style="position:absolute;left:288;width:7391;height:115">
              <v:imagedata r:id="rId114" o:title=""/>
            </v:shape>
            <w10:wrap anchorx="page" anchory="page"/>
          </v:group>
        </w:pict>
      </w:r>
      <w:r w:rsidR="00A44157">
        <w:rPr>
          <w:i/>
          <w:color w:val="747474"/>
          <w:w w:val="110"/>
          <w:sz w:val="21"/>
          <w:szCs w:val="21"/>
        </w:rPr>
        <w:t>T</w:t>
      </w:r>
      <w:r w:rsidR="00A44157">
        <w:rPr>
          <w:i/>
          <w:color w:val="747474"/>
          <w:w w:val="82"/>
          <w:sz w:val="21"/>
          <w:szCs w:val="21"/>
        </w:rPr>
        <w:t>h</w:t>
      </w:r>
      <w:r w:rsidR="00A44157">
        <w:rPr>
          <w:i/>
          <w:color w:val="898989"/>
          <w:w w:val="124"/>
          <w:sz w:val="21"/>
          <w:szCs w:val="21"/>
        </w:rPr>
        <w:t>e</w:t>
      </w:r>
      <w:r w:rsidR="00A44157">
        <w:rPr>
          <w:i/>
          <w:color w:val="898989"/>
          <w:spacing w:val="-10"/>
          <w:sz w:val="21"/>
          <w:szCs w:val="21"/>
        </w:rPr>
        <w:t xml:space="preserve"> </w:t>
      </w:r>
      <w:r w:rsidR="00A44157">
        <w:rPr>
          <w:i/>
          <w:color w:val="898989"/>
          <w:sz w:val="21"/>
          <w:szCs w:val="21"/>
        </w:rPr>
        <w:t>S</w:t>
      </w:r>
      <w:r w:rsidR="00A44157">
        <w:rPr>
          <w:i/>
          <w:color w:val="747474"/>
          <w:sz w:val="21"/>
          <w:szCs w:val="21"/>
        </w:rPr>
        <w:t>p</w:t>
      </w:r>
      <w:r w:rsidR="00A44157">
        <w:rPr>
          <w:i/>
          <w:color w:val="898989"/>
          <w:sz w:val="21"/>
          <w:szCs w:val="21"/>
        </w:rPr>
        <w:t>eec</w:t>
      </w:r>
      <w:r w:rsidR="00A44157">
        <w:rPr>
          <w:i/>
          <w:color w:val="747474"/>
          <w:sz w:val="21"/>
          <w:szCs w:val="21"/>
        </w:rPr>
        <w:t>h</w:t>
      </w:r>
      <w:r w:rsidR="00A44157">
        <w:rPr>
          <w:i/>
          <w:color w:val="747474"/>
          <w:spacing w:val="41"/>
          <w:sz w:val="21"/>
          <w:szCs w:val="21"/>
        </w:rPr>
        <w:t xml:space="preserve"> </w:t>
      </w:r>
      <w:r w:rsidR="00A44157">
        <w:rPr>
          <w:i/>
          <w:color w:val="898989"/>
          <w:w w:val="95"/>
          <w:sz w:val="21"/>
          <w:szCs w:val="21"/>
        </w:rPr>
        <w:t>o</w:t>
      </w:r>
      <w:r w:rsidR="00A44157">
        <w:rPr>
          <w:i/>
          <w:color w:val="747474"/>
          <w:w w:val="173"/>
          <w:sz w:val="21"/>
          <w:szCs w:val="21"/>
        </w:rPr>
        <w:t>f</w:t>
      </w:r>
      <w:r w:rsidR="00A44157">
        <w:rPr>
          <w:i/>
          <w:color w:val="747474"/>
          <w:spacing w:val="-31"/>
          <w:sz w:val="21"/>
          <w:szCs w:val="21"/>
        </w:rPr>
        <w:t xml:space="preserve"> </w:t>
      </w:r>
      <w:r w:rsidR="00A44157">
        <w:rPr>
          <w:i/>
          <w:color w:val="747474"/>
          <w:w w:val="94"/>
          <w:sz w:val="21"/>
          <w:szCs w:val="21"/>
        </w:rPr>
        <w:t>H</w:t>
      </w:r>
      <w:r w:rsidR="00A44157">
        <w:rPr>
          <w:i/>
          <w:color w:val="898989"/>
          <w:w w:val="41"/>
          <w:sz w:val="21"/>
          <w:szCs w:val="21"/>
        </w:rPr>
        <w:t>.</w:t>
      </w:r>
      <w:r w:rsidR="00A44157">
        <w:rPr>
          <w:i/>
          <w:color w:val="898989"/>
          <w:w w:val="123"/>
          <w:sz w:val="21"/>
          <w:szCs w:val="21"/>
        </w:rPr>
        <w:t>E</w:t>
      </w:r>
      <w:r w:rsidR="00A44157">
        <w:rPr>
          <w:i/>
          <w:color w:val="898989"/>
          <w:spacing w:val="5"/>
          <w:sz w:val="21"/>
          <w:szCs w:val="21"/>
        </w:rPr>
        <w:t xml:space="preserve"> </w:t>
      </w:r>
      <w:r w:rsidR="00A44157">
        <w:rPr>
          <w:i/>
          <w:color w:val="747474"/>
          <w:sz w:val="21"/>
          <w:szCs w:val="21"/>
        </w:rPr>
        <w:t>Th</w:t>
      </w:r>
      <w:r w:rsidR="00A44157">
        <w:rPr>
          <w:i/>
          <w:color w:val="898989"/>
          <w:sz w:val="21"/>
          <w:szCs w:val="21"/>
        </w:rPr>
        <w:t>e</w:t>
      </w:r>
      <w:r w:rsidR="00A44157">
        <w:rPr>
          <w:i/>
          <w:color w:val="898989"/>
          <w:spacing w:val="5"/>
          <w:sz w:val="21"/>
          <w:szCs w:val="21"/>
        </w:rPr>
        <w:t xml:space="preserve"> </w:t>
      </w:r>
      <w:r w:rsidR="00A44157">
        <w:rPr>
          <w:i/>
          <w:color w:val="898989"/>
          <w:w w:val="95"/>
          <w:sz w:val="21"/>
          <w:szCs w:val="21"/>
        </w:rPr>
        <w:t>P</w:t>
      </w:r>
      <w:r w:rsidR="00A44157">
        <w:rPr>
          <w:i/>
          <w:color w:val="898989"/>
          <w:w w:val="114"/>
          <w:sz w:val="21"/>
          <w:szCs w:val="21"/>
        </w:rPr>
        <w:t>r</w:t>
      </w:r>
      <w:r w:rsidR="00A44157">
        <w:rPr>
          <w:i/>
          <w:color w:val="898989"/>
          <w:w w:val="93"/>
          <w:sz w:val="21"/>
          <w:szCs w:val="21"/>
        </w:rPr>
        <w:t>e</w:t>
      </w:r>
      <w:r w:rsidR="00A44157">
        <w:rPr>
          <w:i/>
          <w:color w:val="898989"/>
          <w:w w:val="105"/>
          <w:sz w:val="21"/>
          <w:szCs w:val="21"/>
        </w:rPr>
        <w:t>s</w:t>
      </w:r>
      <w:r w:rsidR="00A44157">
        <w:rPr>
          <w:i/>
          <w:color w:val="898989"/>
          <w:w w:val="111"/>
          <w:sz w:val="21"/>
          <w:szCs w:val="21"/>
        </w:rPr>
        <w:t>i</w:t>
      </w:r>
      <w:r w:rsidR="00A44157">
        <w:rPr>
          <w:i/>
          <w:color w:val="747474"/>
          <w:w w:val="109"/>
          <w:sz w:val="21"/>
          <w:szCs w:val="21"/>
        </w:rPr>
        <w:t>d</w:t>
      </w:r>
      <w:r w:rsidR="00A44157">
        <w:rPr>
          <w:i/>
          <w:color w:val="898989"/>
          <w:sz w:val="21"/>
          <w:szCs w:val="21"/>
        </w:rPr>
        <w:t>e</w:t>
      </w:r>
      <w:r w:rsidR="00A44157">
        <w:rPr>
          <w:i/>
          <w:color w:val="747474"/>
          <w:w w:val="109"/>
          <w:sz w:val="21"/>
          <w:szCs w:val="21"/>
        </w:rPr>
        <w:t>n</w:t>
      </w:r>
      <w:r w:rsidR="00A44157">
        <w:rPr>
          <w:i/>
          <w:color w:val="898989"/>
          <w:w w:val="161"/>
          <w:sz w:val="21"/>
          <w:szCs w:val="21"/>
        </w:rPr>
        <w:t>t</w:t>
      </w:r>
      <w:r w:rsidR="00A44157">
        <w:rPr>
          <w:i/>
          <w:color w:val="898989"/>
          <w:spacing w:val="-10"/>
          <w:sz w:val="21"/>
          <w:szCs w:val="21"/>
        </w:rPr>
        <w:t xml:space="preserve"> </w:t>
      </w:r>
      <w:r w:rsidR="00A44157">
        <w:rPr>
          <w:i/>
          <w:color w:val="898989"/>
          <w:sz w:val="21"/>
          <w:szCs w:val="21"/>
        </w:rPr>
        <w:t>o</w:t>
      </w:r>
      <w:r w:rsidR="00A44157">
        <w:rPr>
          <w:i/>
          <w:color w:val="747474"/>
          <w:sz w:val="21"/>
          <w:szCs w:val="21"/>
        </w:rPr>
        <w:t>n</w:t>
      </w:r>
      <w:r w:rsidR="00A44157">
        <w:rPr>
          <w:i/>
          <w:color w:val="747474"/>
          <w:spacing w:val="16"/>
          <w:sz w:val="21"/>
          <w:szCs w:val="21"/>
        </w:rPr>
        <w:t xml:space="preserve"> </w:t>
      </w:r>
      <w:r w:rsidR="00A44157">
        <w:rPr>
          <w:i/>
          <w:color w:val="898989"/>
          <w:sz w:val="21"/>
          <w:szCs w:val="21"/>
        </w:rPr>
        <w:t>occasio</w:t>
      </w:r>
      <w:r w:rsidR="00A44157">
        <w:rPr>
          <w:i/>
          <w:color w:val="747474"/>
          <w:sz w:val="21"/>
          <w:szCs w:val="21"/>
        </w:rPr>
        <w:t>n</w:t>
      </w:r>
      <w:r w:rsidR="00A44157">
        <w:rPr>
          <w:i/>
          <w:color w:val="747474"/>
          <w:spacing w:val="31"/>
          <w:sz w:val="21"/>
          <w:szCs w:val="21"/>
        </w:rPr>
        <w:t xml:space="preserve"> </w:t>
      </w:r>
      <w:r w:rsidR="00A44157">
        <w:rPr>
          <w:i/>
          <w:color w:val="898989"/>
          <w:w w:val="95"/>
          <w:sz w:val="21"/>
          <w:szCs w:val="21"/>
        </w:rPr>
        <w:t>o</w:t>
      </w:r>
      <w:r w:rsidR="00A44157">
        <w:rPr>
          <w:i/>
          <w:color w:val="747474"/>
          <w:w w:val="198"/>
          <w:sz w:val="21"/>
          <w:szCs w:val="21"/>
        </w:rPr>
        <w:t>f</w:t>
      </w:r>
      <w:r w:rsidR="00A44157">
        <w:rPr>
          <w:i/>
          <w:color w:val="747474"/>
          <w:spacing w:val="-38"/>
          <w:sz w:val="21"/>
          <w:szCs w:val="21"/>
        </w:rPr>
        <w:t xml:space="preserve"> </w:t>
      </w:r>
      <w:r w:rsidR="00A44157">
        <w:rPr>
          <w:i/>
          <w:color w:val="747474"/>
          <w:sz w:val="21"/>
          <w:szCs w:val="21"/>
        </w:rPr>
        <w:t>th</w:t>
      </w:r>
      <w:r w:rsidR="00A44157">
        <w:rPr>
          <w:i/>
          <w:color w:val="898989"/>
          <w:sz w:val="21"/>
          <w:szCs w:val="21"/>
        </w:rPr>
        <w:t>e</w:t>
      </w:r>
      <w:r w:rsidR="00A44157">
        <w:rPr>
          <w:i/>
          <w:color w:val="898989"/>
          <w:spacing w:val="29"/>
          <w:sz w:val="21"/>
          <w:szCs w:val="21"/>
        </w:rPr>
        <w:t xml:space="preserve"> </w:t>
      </w:r>
      <w:r w:rsidR="00A44157">
        <w:rPr>
          <w:i/>
          <w:color w:val="747474"/>
          <w:w w:val="95"/>
          <w:sz w:val="21"/>
          <w:szCs w:val="21"/>
        </w:rPr>
        <w:t>o</w:t>
      </w:r>
      <w:r w:rsidR="00A44157">
        <w:rPr>
          <w:i/>
          <w:color w:val="747474"/>
          <w:w w:val="109"/>
          <w:sz w:val="21"/>
          <w:szCs w:val="21"/>
        </w:rPr>
        <w:t>p</w:t>
      </w:r>
      <w:r w:rsidR="00A44157">
        <w:rPr>
          <w:i/>
          <w:color w:val="898989"/>
          <w:w w:val="116"/>
          <w:sz w:val="21"/>
          <w:szCs w:val="21"/>
        </w:rPr>
        <w:t>e</w:t>
      </w:r>
      <w:r w:rsidR="00A44157">
        <w:rPr>
          <w:i/>
          <w:color w:val="747474"/>
          <w:w w:val="95"/>
          <w:sz w:val="21"/>
          <w:szCs w:val="21"/>
        </w:rPr>
        <w:t>n</w:t>
      </w:r>
      <w:r w:rsidR="00A44157">
        <w:rPr>
          <w:i/>
          <w:color w:val="747474"/>
          <w:w w:val="136"/>
          <w:sz w:val="21"/>
          <w:szCs w:val="21"/>
        </w:rPr>
        <w:t>i</w:t>
      </w:r>
      <w:r w:rsidR="00A44157">
        <w:rPr>
          <w:i/>
          <w:color w:val="747474"/>
          <w:w w:val="95"/>
          <w:sz w:val="21"/>
          <w:szCs w:val="21"/>
        </w:rPr>
        <w:t>n</w:t>
      </w:r>
      <w:r w:rsidR="00A44157">
        <w:rPr>
          <w:i/>
          <w:color w:val="747474"/>
          <w:w w:val="116"/>
          <w:sz w:val="21"/>
          <w:szCs w:val="21"/>
        </w:rPr>
        <w:t>g</w:t>
      </w:r>
      <w:r w:rsidR="00A44157">
        <w:rPr>
          <w:i/>
          <w:color w:val="747474"/>
          <w:spacing w:val="5"/>
          <w:sz w:val="21"/>
          <w:szCs w:val="21"/>
        </w:rPr>
        <w:t xml:space="preserve"> </w:t>
      </w:r>
      <w:r w:rsidR="00A44157">
        <w:rPr>
          <w:i/>
          <w:color w:val="898989"/>
          <w:w w:val="95"/>
          <w:sz w:val="21"/>
          <w:szCs w:val="21"/>
        </w:rPr>
        <w:t>o</w:t>
      </w:r>
      <w:r w:rsidR="00A44157">
        <w:rPr>
          <w:i/>
          <w:color w:val="747474"/>
          <w:w w:val="198"/>
          <w:sz w:val="21"/>
          <w:szCs w:val="21"/>
        </w:rPr>
        <w:t>f</w:t>
      </w:r>
      <w:r w:rsidR="00A44157">
        <w:rPr>
          <w:i/>
          <w:color w:val="747474"/>
          <w:spacing w:val="-24"/>
          <w:sz w:val="21"/>
          <w:szCs w:val="21"/>
        </w:rPr>
        <w:t xml:space="preserve"> </w:t>
      </w:r>
      <w:r w:rsidR="00A44157">
        <w:rPr>
          <w:i/>
          <w:color w:val="747474"/>
          <w:w w:val="95"/>
          <w:sz w:val="21"/>
          <w:szCs w:val="21"/>
        </w:rPr>
        <w:t>TNLA</w:t>
      </w:r>
      <w:r w:rsidR="00A44157">
        <w:rPr>
          <w:i/>
          <w:color w:val="9C9C9C"/>
          <w:w w:val="95"/>
          <w:sz w:val="21"/>
          <w:szCs w:val="21"/>
        </w:rPr>
        <w:t>,</w:t>
      </w:r>
      <w:r w:rsidR="00A44157">
        <w:rPr>
          <w:i/>
          <w:color w:val="9C9C9C"/>
          <w:spacing w:val="-4"/>
          <w:w w:val="95"/>
          <w:sz w:val="21"/>
          <w:szCs w:val="21"/>
        </w:rPr>
        <w:t xml:space="preserve"> </w:t>
      </w:r>
      <w:r w:rsidR="00A44157">
        <w:rPr>
          <w:i/>
          <w:color w:val="747474"/>
          <w:w w:val="101"/>
          <w:sz w:val="21"/>
          <w:szCs w:val="21"/>
        </w:rPr>
        <w:t>A</w:t>
      </w:r>
      <w:r w:rsidR="00A44157">
        <w:rPr>
          <w:i/>
          <w:color w:val="747474"/>
          <w:w w:val="116"/>
          <w:sz w:val="21"/>
          <w:szCs w:val="21"/>
        </w:rPr>
        <w:t>u</w:t>
      </w:r>
      <w:r w:rsidR="00A44157">
        <w:rPr>
          <w:i/>
          <w:color w:val="747474"/>
          <w:w w:val="109"/>
          <w:sz w:val="21"/>
          <w:szCs w:val="21"/>
        </w:rPr>
        <w:t>gu</w:t>
      </w:r>
      <w:r w:rsidR="00A44157">
        <w:rPr>
          <w:i/>
          <w:color w:val="898989"/>
          <w:w w:val="114"/>
          <w:sz w:val="21"/>
          <w:szCs w:val="21"/>
        </w:rPr>
        <w:t>s</w:t>
      </w:r>
      <w:r w:rsidR="00A44157">
        <w:rPr>
          <w:i/>
          <w:color w:val="747474"/>
          <w:w w:val="148"/>
          <w:sz w:val="21"/>
          <w:szCs w:val="21"/>
        </w:rPr>
        <w:t>t</w:t>
      </w:r>
      <w:r w:rsidR="00A44157">
        <w:rPr>
          <w:i/>
          <w:color w:val="747474"/>
          <w:spacing w:val="-2"/>
          <w:sz w:val="21"/>
          <w:szCs w:val="21"/>
        </w:rPr>
        <w:t xml:space="preserve"> </w:t>
      </w:r>
      <w:r w:rsidR="00A44157">
        <w:rPr>
          <w:i/>
          <w:color w:val="747474"/>
          <w:w w:val="75"/>
          <w:sz w:val="21"/>
          <w:szCs w:val="21"/>
        </w:rPr>
        <w:t>1</w:t>
      </w:r>
      <w:r w:rsidR="00A44157">
        <w:rPr>
          <w:i/>
          <w:color w:val="747474"/>
          <w:w w:val="137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9C9C9C"/>
          <w:w w:val="86"/>
          <w:position w:val="6"/>
          <w:sz w:val="9"/>
          <w:szCs w:val="9"/>
        </w:rPr>
        <w:t>1</w:t>
      </w:r>
      <w:r w:rsidR="00A44157">
        <w:rPr>
          <w:i/>
          <w:color w:val="9C9C9C"/>
          <w:w w:val="102"/>
          <w:sz w:val="14"/>
          <w:szCs w:val="14"/>
        </w:rPr>
        <w:t>h</w:t>
      </w:r>
      <w:proofErr w:type="gramStart"/>
      <w:r w:rsidR="00A44157">
        <w:rPr>
          <w:i/>
          <w:color w:val="898989"/>
          <w:w w:val="102"/>
          <w:sz w:val="14"/>
          <w:szCs w:val="14"/>
        </w:rPr>
        <w:t>,</w:t>
      </w:r>
      <w:r w:rsidR="00A44157">
        <w:rPr>
          <w:i/>
          <w:color w:val="898989"/>
          <w:sz w:val="14"/>
          <w:szCs w:val="14"/>
        </w:rPr>
        <w:t xml:space="preserve"> </w:t>
      </w:r>
      <w:r w:rsidR="00A44157">
        <w:rPr>
          <w:i/>
          <w:color w:val="898989"/>
          <w:spacing w:val="-5"/>
          <w:sz w:val="14"/>
          <w:szCs w:val="14"/>
        </w:rPr>
        <w:t xml:space="preserve"> </w:t>
      </w:r>
      <w:r w:rsidR="00A44157">
        <w:rPr>
          <w:i/>
          <w:color w:val="898989"/>
          <w:w w:val="102"/>
          <w:sz w:val="21"/>
          <w:szCs w:val="21"/>
        </w:rPr>
        <w:t>2</w:t>
      </w:r>
      <w:r w:rsidR="00A44157">
        <w:rPr>
          <w:i/>
          <w:color w:val="747474"/>
          <w:w w:val="116"/>
          <w:sz w:val="21"/>
          <w:szCs w:val="21"/>
        </w:rPr>
        <w:t>0</w:t>
      </w:r>
      <w:r w:rsidR="00A44157">
        <w:rPr>
          <w:i/>
          <w:color w:val="747474"/>
          <w:w w:val="89"/>
          <w:sz w:val="21"/>
          <w:szCs w:val="21"/>
        </w:rPr>
        <w:t>1</w:t>
      </w:r>
      <w:r w:rsidR="00A44157">
        <w:rPr>
          <w:i/>
          <w:color w:val="898989"/>
          <w:w w:val="130"/>
          <w:sz w:val="21"/>
          <w:szCs w:val="21"/>
        </w:rPr>
        <w:t>6</w:t>
      </w:r>
      <w:proofErr w:type="gramEnd"/>
    </w:p>
    <w:p w:rsidR="002C32DF" w:rsidRDefault="00A44157">
      <w:pPr>
        <w:spacing w:before="2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120" w:h="16980"/>
          <w:pgMar w:top="360" w:right="760" w:bottom="0" w:left="1700" w:header="720" w:footer="720" w:gutter="0"/>
          <w:cols w:num="2" w:space="720" w:equalWidth="0">
            <w:col w:w="8074" w:space="690"/>
            <w:col w:w="896"/>
          </w:cols>
        </w:sectPr>
      </w:pPr>
      <w:r>
        <w:pict>
          <v:shape id="_x0000_s1208" type="#_x0000_t75" style="position:absolute;margin-left:522.85pt;margin-top:2.2pt;width:39.95pt;height:12.6pt;z-index:-1953;mso-position-horizontal-relative:page">
            <v:imagedata r:id="rId115" o:title=""/>
            <w10:wrap anchorx="page"/>
          </v:shape>
        </w:pict>
      </w:r>
      <w:r>
        <w:pict>
          <v:group id="_x0000_s1205" style="position:absolute;margin-left:92.85pt;margin-top:-20.1pt;width:472.5pt;height:21.25pt;z-index:-1952;mso-position-horizontal-relative:page" coordorigin="1857,-402" coordsize="9450,425">
            <v:shape id="_x0000_s1207" type="#_x0000_t75" style="position:absolute;left:1900;top:-222;width:7888;height:245">
              <v:imagedata r:id="rId116" o:title=""/>
            </v:shape>
            <v:shape id="_x0000_s1206" type="#_x0000_t75" style="position:absolute;left:1857;top:-402;width:9450;height:158">
              <v:imagedata r:id="rId117" o:title=""/>
            </v:shape>
            <w10:wrap anchorx="page"/>
          </v:group>
        </w:pict>
      </w:r>
      <w:r w:rsidR="00A44157">
        <w:rPr>
          <w:color w:val="747474"/>
          <w:sz w:val="24"/>
          <w:szCs w:val="24"/>
        </w:rPr>
        <w:t>Page</w:t>
      </w:r>
      <w:r w:rsidR="00A44157">
        <w:rPr>
          <w:color w:val="747474"/>
          <w:spacing w:val="18"/>
          <w:sz w:val="24"/>
          <w:szCs w:val="24"/>
        </w:rPr>
        <w:t xml:space="preserve"> </w:t>
      </w:r>
      <w:r w:rsidR="00A44157">
        <w:rPr>
          <w:color w:val="747474"/>
          <w:w w:val="95"/>
          <w:sz w:val="24"/>
          <w:szCs w:val="24"/>
        </w:rPr>
        <w:t>12</w:t>
      </w:r>
    </w:p>
    <w:p w:rsidR="002C32DF" w:rsidRDefault="004F67E2">
      <w:pPr>
        <w:spacing w:before="95"/>
        <w:ind w:left="3325"/>
        <w:rPr>
          <w:sz w:val="17"/>
          <w:szCs w:val="17"/>
        </w:rPr>
      </w:pPr>
      <w:r>
        <w:lastRenderedPageBreak/>
        <w:pict>
          <v:shape id="_x0000_i1030" type="#_x0000_t75" style="width:355.5pt;height:9pt">
            <v:imagedata r:id="rId118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5" w:line="220" w:lineRule="exact"/>
        <w:rPr>
          <w:sz w:val="22"/>
          <w:szCs w:val="22"/>
        </w:rPr>
      </w:pPr>
    </w:p>
    <w:p w:rsidR="002C32DF" w:rsidRDefault="004F67E2">
      <w:pPr>
        <w:spacing w:before="17" w:line="514" w:lineRule="auto"/>
        <w:ind w:left="166" w:right="913" w:firstLine="14"/>
        <w:jc w:val="both"/>
        <w:rPr>
          <w:sz w:val="34"/>
          <w:szCs w:val="34"/>
        </w:rPr>
      </w:pPr>
      <w:r>
        <w:pict>
          <v:shape id="_x0000_s1203" type="#_x0000_t75" style="position:absolute;left:0;text-align:left;margin-left:93.9pt;margin-top:3.75pt;width:468.85pt;height:102.2pt;z-index:-1944;mso-position-horizontal-relative:page">
            <v:imagedata r:id="rId119" o:title=""/>
            <w10:wrap anchorx="page"/>
          </v:shape>
        </w:pict>
      </w:r>
      <w:proofErr w:type="gramStart"/>
      <w:r w:rsidR="00A44157">
        <w:rPr>
          <w:color w:val="5E5E5E"/>
          <w:sz w:val="34"/>
          <w:szCs w:val="34"/>
        </w:rPr>
        <w:t xml:space="preserve">do </w:t>
      </w:r>
      <w:r w:rsidR="00A44157">
        <w:rPr>
          <w:color w:val="5E5E5E"/>
          <w:spacing w:val="41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not</w:t>
      </w:r>
      <w:proofErr w:type="gramEnd"/>
      <w:r w:rsidR="00A44157">
        <w:rPr>
          <w:color w:val="5E5E5E"/>
          <w:spacing w:val="77"/>
          <w:w w:val="113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represent</w:t>
      </w:r>
      <w:r w:rsidR="00A44157">
        <w:rPr>
          <w:color w:val="5E5E5E"/>
          <w:spacing w:val="88"/>
          <w:w w:val="11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the </w:t>
      </w:r>
      <w:r w:rsidR="00A44157">
        <w:rPr>
          <w:color w:val="5E5E5E"/>
          <w:spacing w:val="51"/>
          <w:sz w:val="34"/>
          <w:szCs w:val="34"/>
        </w:rPr>
        <w:t xml:space="preserve"> </w:t>
      </w:r>
      <w:proofErr w:type="spellStart"/>
      <w:r w:rsidR="00A44157">
        <w:rPr>
          <w:color w:val="5E5E5E"/>
          <w:sz w:val="34"/>
          <w:szCs w:val="34"/>
        </w:rPr>
        <w:t>TGoNU</w:t>
      </w:r>
      <w:proofErr w:type="spellEnd"/>
      <w:r w:rsidR="00A44157">
        <w:rPr>
          <w:color w:val="5E5E5E"/>
          <w:sz w:val="34"/>
          <w:szCs w:val="34"/>
        </w:rPr>
        <w:t xml:space="preserve">  </w:t>
      </w:r>
      <w:r w:rsidR="00A44157">
        <w:rPr>
          <w:color w:val="5E5E5E"/>
          <w:spacing w:val="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</w:t>
      </w:r>
      <w:r w:rsidR="00A44157">
        <w:rPr>
          <w:color w:val="5E5E5E"/>
          <w:spacing w:val="7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have   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w w:val="120"/>
          <w:sz w:val="34"/>
          <w:szCs w:val="34"/>
        </w:rPr>
        <w:t>r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106"/>
          <w:sz w:val="34"/>
          <w:szCs w:val="34"/>
        </w:rPr>
        <w:t>a</w:t>
      </w:r>
      <w:r w:rsidR="00A44157">
        <w:rPr>
          <w:color w:val="5E5E5E"/>
          <w:spacing w:val="-1"/>
          <w:w w:val="106"/>
          <w:sz w:val="34"/>
          <w:szCs w:val="34"/>
        </w:rPr>
        <w:t>i</w:t>
      </w:r>
      <w:r w:rsidR="00A44157">
        <w:rPr>
          <w:color w:val="5E5E5E"/>
          <w:w w:val="111"/>
          <w:sz w:val="34"/>
          <w:szCs w:val="34"/>
        </w:rPr>
        <w:t>nl</w:t>
      </w:r>
      <w:r w:rsidR="00A44157">
        <w:rPr>
          <w:color w:val="747474"/>
          <w:w w:val="114"/>
          <w:sz w:val="34"/>
          <w:szCs w:val="34"/>
        </w:rPr>
        <w:t xml:space="preserve">y </w:t>
      </w:r>
      <w:r w:rsidR="00A44157">
        <w:rPr>
          <w:color w:val="747474"/>
          <w:spacing w:val="14"/>
          <w:w w:val="11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not </w:t>
      </w:r>
      <w:r w:rsidR="00A44157">
        <w:rPr>
          <w:color w:val="5E5E5E"/>
          <w:spacing w:val="52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b</w:t>
      </w:r>
      <w:r w:rsidR="00A44157">
        <w:rPr>
          <w:color w:val="5E5E5E"/>
          <w:w w:val="105"/>
          <w:sz w:val="34"/>
          <w:szCs w:val="34"/>
        </w:rPr>
        <w:t>ee</w:t>
      </w:r>
      <w:r w:rsidR="00A44157">
        <w:rPr>
          <w:color w:val="5E5E5E"/>
          <w:w w:val="118"/>
          <w:sz w:val="34"/>
          <w:szCs w:val="34"/>
        </w:rPr>
        <w:t xml:space="preserve">n </w:t>
      </w:r>
      <w:r w:rsidR="00A44157">
        <w:rPr>
          <w:color w:val="5E5E5E"/>
          <w:w w:val="114"/>
          <w:sz w:val="34"/>
          <w:szCs w:val="34"/>
        </w:rPr>
        <w:t>mandated</w:t>
      </w:r>
      <w:r w:rsidR="00A44157">
        <w:rPr>
          <w:color w:val="5E5E5E"/>
          <w:spacing w:val="42"/>
          <w:w w:val="11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53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5E5E5E"/>
          <w:sz w:val="34"/>
          <w:szCs w:val="34"/>
        </w:rPr>
        <w:t xml:space="preserve">peak </w:t>
      </w:r>
      <w:r w:rsidR="00A44157">
        <w:rPr>
          <w:color w:val="5E5E5E"/>
          <w:spacing w:val="4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on</w:t>
      </w:r>
      <w:r w:rsidR="00A44157">
        <w:rPr>
          <w:color w:val="5E5E5E"/>
          <w:spacing w:val="4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behalf </w:t>
      </w:r>
      <w:r w:rsidR="00A44157">
        <w:rPr>
          <w:color w:val="5E5E5E"/>
          <w:spacing w:val="2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3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75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Transitional</w:t>
      </w:r>
      <w:r w:rsidR="00A44157">
        <w:rPr>
          <w:color w:val="5E5E5E"/>
          <w:spacing w:val="-26"/>
          <w:w w:val="112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 xml:space="preserve">Government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5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 xml:space="preserve">National </w:t>
      </w:r>
      <w:r w:rsidR="00A44157">
        <w:rPr>
          <w:color w:val="5E5E5E"/>
          <w:w w:val="105"/>
          <w:sz w:val="34"/>
          <w:szCs w:val="34"/>
        </w:rPr>
        <w:t>U</w:t>
      </w:r>
      <w:r w:rsidR="00A44157">
        <w:rPr>
          <w:color w:val="5E5E5E"/>
          <w:w w:val="114"/>
          <w:sz w:val="34"/>
          <w:szCs w:val="34"/>
        </w:rPr>
        <w:t>ni</w:t>
      </w:r>
      <w:r w:rsidR="00A44157">
        <w:rPr>
          <w:color w:val="5E5E5E"/>
          <w:w w:val="109"/>
          <w:sz w:val="34"/>
          <w:szCs w:val="34"/>
        </w:rPr>
        <w:t>ty</w:t>
      </w:r>
      <w:r w:rsidR="00A44157">
        <w:rPr>
          <w:color w:val="5E5E5E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5" w:line="240" w:lineRule="exact"/>
        <w:rPr>
          <w:sz w:val="24"/>
          <w:szCs w:val="24"/>
        </w:rPr>
      </w:pPr>
    </w:p>
    <w:p w:rsidR="002C32DF" w:rsidRDefault="004F67E2">
      <w:pPr>
        <w:spacing w:line="510" w:lineRule="auto"/>
        <w:ind w:left="166" w:right="909" w:firstLine="14"/>
        <w:jc w:val="both"/>
        <w:rPr>
          <w:sz w:val="34"/>
          <w:szCs w:val="34"/>
        </w:rPr>
      </w:pPr>
      <w:r>
        <w:pict>
          <v:shape id="_x0000_s1202" type="#_x0000_t75" style="position:absolute;left:0;text-align:left;margin-left:93.9pt;margin-top:2.9pt;width:468.85pt;height:312.3pt;z-index:-1945;mso-position-horizontal-relative:page">
            <v:imagedata r:id="rId120" o:title=""/>
            <w10:wrap anchorx="page"/>
          </v:shape>
        </w:pict>
      </w:r>
      <w:proofErr w:type="gramStart"/>
      <w:r w:rsidR="00A44157">
        <w:rPr>
          <w:b/>
          <w:color w:val="5E5E5E"/>
          <w:sz w:val="34"/>
          <w:szCs w:val="34"/>
        </w:rPr>
        <w:t xml:space="preserve">Indeed </w:t>
      </w:r>
      <w:r w:rsidR="00A44157">
        <w:rPr>
          <w:b/>
          <w:color w:val="5E5E5E"/>
          <w:spacing w:val="4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we</w:t>
      </w:r>
      <w:proofErr w:type="gramEnd"/>
      <w:r w:rsidR="00A44157">
        <w:rPr>
          <w:color w:val="5E5E5E"/>
          <w:sz w:val="34"/>
          <w:szCs w:val="34"/>
        </w:rPr>
        <w:t xml:space="preserve">  need </w:t>
      </w:r>
      <w:r w:rsidR="00A44157">
        <w:rPr>
          <w:color w:val="5E5E5E"/>
          <w:spacing w:val="5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6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</w:t>
      </w:r>
      <w:r w:rsidR="00A44157">
        <w:rPr>
          <w:color w:val="5E5E5E"/>
          <w:spacing w:val="74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engaged</w:t>
      </w:r>
      <w:r w:rsidR="00A44157">
        <w:rPr>
          <w:color w:val="5E5E5E"/>
          <w:spacing w:val="56"/>
          <w:w w:val="11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in</w:t>
      </w:r>
      <w:r w:rsidR="00A44157">
        <w:rPr>
          <w:color w:val="5E5E5E"/>
          <w:spacing w:val="6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65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di</w:t>
      </w:r>
      <w:r w:rsidR="00A44157">
        <w:rPr>
          <w:color w:val="747474"/>
          <w:w w:val="110"/>
          <w:sz w:val="34"/>
          <w:szCs w:val="34"/>
        </w:rPr>
        <w:t>s</w:t>
      </w:r>
      <w:r w:rsidR="00A44157">
        <w:rPr>
          <w:color w:val="5E5E5E"/>
          <w:w w:val="110"/>
          <w:sz w:val="34"/>
          <w:szCs w:val="34"/>
        </w:rPr>
        <w:t>course</w:t>
      </w:r>
      <w:r w:rsidR="00A44157">
        <w:rPr>
          <w:color w:val="5E5E5E"/>
          <w:spacing w:val="51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</w:t>
      </w:r>
      <w:r w:rsidR="00A44157">
        <w:rPr>
          <w:color w:val="5E5E5E"/>
          <w:spacing w:val="42"/>
          <w:sz w:val="34"/>
          <w:szCs w:val="34"/>
        </w:rPr>
        <w:t xml:space="preserve"> </w:t>
      </w:r>
      <w:r w:rsidR="00A44157">
        <w:rPr>
          <w:color w:val="5E5E5E"/>
          <w:w w:val="95"/>
          <w:sz w:val="34"/>
          <w:szCs w:val="34"/>
        </w:rPr>
        <w:t>e</w:t>
      </w:r>
      <w:r w:rsidR="00A44157">
        <w:rPr>
          <w:color w:val="5E5E5E"/>
          <w:w w:val="105"/>
          <w:sz w:val="34"/>
          <w:szCs w:val="34"/>
        </w:rPr>
        <w:t>x</w:t>
      </w:r>
      <w:r w:rsidR="00A44157">
        <w:rPr>
          <w:color w:val="5E5E5E"/>
          <w:w w:val="95"/>
          <w:sz w:val="34"/>
          <w:szCs w:val="34"/>
        </w:rPr>
        <w:t>c</w:t>
      </w:r>
      <w:r w:rsidR="00A44157">
        <w:rPr>
          <w:color w:val="5E5E5E"/>
          <w:w w:val="122"/>
          <w:sz w:val="34"/>
          <w:szCs w:val="34"/>
        </w:rPr>
        <w:t>h</w:t>
      </w:r>
      <w:r w:rsidR="00A44157">
        <w:rPr>
          <w:color w:val="5E5E5E"/>
          <w:w w:val="114"/>
          <w:sz w:val="34"/>
          <w:szCs w:val="34"/>
        </w:rPr>
        <w:t>an</w:t>
      </w:r>
      <w:r w:rsidR="00A44157">
        <w:rPr>
          <w:color w:val="5E5E5E"/>
          <w:w w:val="110"/>
          <w:sz w:val="34"/>
          <w:szCs w:val="34"/>
        </w:rPr>
        <w:t>g</w:t>
      </w:r>
      <w:r w:rsidR="00A44157">
        <w:rPr>
          <w:color w:val="5E5E5E"/>
          <w:w w:val="105"/>
          <w:sz w:val="34"/>
          <w:szCs w:val="34"/>
        </w:rPr>
        <w:t xml:space="preserve">e </w:t>
      </w:r>
      <w:r w:rsidR="00A44157">
        <w:rPr>
          <w:color w:val="5E5E5E"/>
          <w:sz w:val="34"/>
          <w:szCs w:val="34"/>
        </w:rPr>
        <w:t>ideas</w:t>
      </w:r>
      <w:r w:rsidR="00A44157">
        <w:rPr>
          <w:color w:val="5E5E5E"/>
          <w:spacing w:val="63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on</w:t>
      </w:r>
      <w:r w:rsidR="00A44157">
        <w:rPr>
          <w:color w:val="5E5E5E"/>
          <w:spacing w:val="-30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what  is</w:t>
      </w:r>
      <w:r w:rsidR="00A44157">
        <w:rPr>
          <w:color w:val="5E5E5E"/>
          <w:spacing w:val="-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3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best</w:t>
      </w:r>
      <w:r w:rsidR="00A44157">
        <w:rPr>
          <w:color w:val="5E5E5E"/>
          <w:spacing w:val="4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wa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747474"/>
          <w:spacing w:val="59"/>
          <w:sz w:val="34"/>
          <w:szCs w:val="34"/>
        </w:rPr>
        <w:t xml:space="preserve"> </w:t>
      </w:r>
      <w:r w:rsidR="00A44157">
        <w:rPr>
          <w:color w:val="5E5E5E"/>
          <w:w w:val="95"/>
          <w:sz w:val="34"/>
          <w:szCs w:val="34"/>
        </w:rPr>
        <w:t>f</w:t>
      </w:r>
      <w:r w:rsidR="00A44157">
        <w:rPr>
          <w:color w:val="5E5E5E"/>
          <w:w w:val="101"/>
          <w:sz w:val="34"/>
          <w:szCs w:val="34"/>
        </w:rPr>
        <w:t>o</w:t>
      </w:r>
      <w:r w:rsidR="00A44157">
        <w:rPr>
          <w:color w:val="5E5E5E"/>
          <w:w w:val="116"/>
          <w:sz w:val="34"/>
          <w:szCs w:val="34"/>
        </w:rPr>
        <w:t>rw</w:t>
      </w:r>
      <w:r w:rsidR="00A44157">
        <w:rPr>
          <w:color w:val="5E5E5E"/>
          <w:w w:val="114"/>
          <w:sz w:val="34"/>
          <w:szCs w:val="34"/>
        </w:rPr>
        <w:t>a</w:t>
      </w:r>
      <w:r w:rsidR="00A44157">
        <w:rPr>
          <w:color w:val="5E5E5E"/>
          <w:w w:val="120"/>
          <w:sz w:val="34"/>
          <w:szCs w:val="34"/>
        </w:rPr>
        <w:t>r</w:t>
      </w:r>
      <w:r w:rsidR="00A44157">
        <w:rPr>
          <w:color w:val="5E5E5E"/>
          <w:w w:val="122"/>
          <w:sz w:val="34"/>
          <w:szCs w:val="34"/>
        </w:rPr>
        <w:t>d</w:t>
      </w:r>
      <w:r w:rsidR="00A44157">
        <w:rPr>
          <w:color w:val="5E5E5E"/>
          <w:w w:val="84"/>
          <w:sz w:val="34"/>
          <w:szCs w:val="34"/>
        </w:rPr>
        <w:t>,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w w:val="114"/>
          <w:sz w:val="34"/>
          <w:szCs w:val="34"/>
        </w:rPr>
        <w:t>rather</w:t>
      </w:r>
      <w:r w:rsidR="00A44157">
        <w:rPr>
          <w:color w:val="5E5E5E"/>
          <w:spacing w:val="-24"/>
          <w:w w:val="11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than</w:t>
      </w:r>
      <w:r w:rsidR="00A44157">
        <w:rPr>
          <w:color w:val="5E5E5E"/>
          <w:spacing w:val="6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</w:t>
      </w:r>
      <w:r w:rsidR="00A44157">
        <w:rPr>
          <w:color w:val="5E5E5E"/>
          <w:spacing w:val="26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p</w:t>
      </w:r>
      <w:r w:rsidR="00A44157">
        <w:rPr>
          <w:color w:val="5E5E5E"/>
          <w:w w:val="120"/>
          <w:sz w:val="34"/>
          <w:szCs w:val="34"/>
        </w:rPr>
        <w:t>r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w w:val="122"/>
          <w:sz w:val="34"/>
          <w:szCs w:val="34"/>
        </w:rPr>
        <w:t xml:space="preserve">d </w:t>
      </w:r>
      <w:r w:rsidR="00A44157">
        <w:rPr>
          <w:color w:val="5E5E5E"/>
          <w:sz w:val="34"/>
          <w:szCs w:val="34"/>
        </w:rPr>
        <w:t xml:space="preserve">with  </w:t>
      </w:r>
      <w:r w:rsidR="00A44157">
        <w:rPr>
          <w:color w:val="5E5E5E"/>
          <w:spacing w:val="1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57"/>
          <w:sz w:val="34"/>
          <w:szCs w:val="34"/>
        </w:rPr>
        <w:t xml:space="preserve"> </w:t>
      </w:r>
      <w:r w:rsidR="00A44157">
        <w:rPr>
          <w:i/>
          <w:color w:val="5E5E5E"/>
          <w:spacing w:val="-1"/>
          <w:w w:val="195"/>
          <w:sz w:val="36"/>
          <w:szCs w:val="36"/>
        </w:rPr>
        <w:t>f</w:t>
      </w:r>
      <w:r w:rsidR="00A44157">
        <w:rPr>
          <w:i/>
          <w:color w:val="747474"/>
          <w:w w:val="47"/>
          <w:sz w:val="36"/>
          <w:szCs w:val="36"/>
        </w:rPr>
        <w:t>a</w:t>
      </w:r>
      <w:r w:rsidR="00A44157">
        <w:rPr>
          <w:i/>
          <w:color w:val="5E5E5E"/>
          <w:w w:val="94"/>
          <w:sz w:val="36"/>
          <w:szCs w:val="36"/>
        </w:rPr>
        <w:t>i</w:t>
      </w:r>
      <w:r w:rsidR="00A44157">
        <w:rPr>
          <w:i/>
          <w:color w:val="5E5E5E"/>
          <w:w w:val="123"/>
          <w:sz w:val="36"/>
          <w:szCs w:val="36"/>
        </w:rPr>
        <w:t xml:space="preserve">t </w:t>
      </w:r>
      <w:r w:rsidR="00A44157">
        <w:rPr>
          <w:i/>
          <w:color w:val="5E5E5E"/>
          <w:spacing w:val="4"/>
          <w:w w:val="123"/>
          <w:sz w:val="36"/>
          <w:szCs w:val="36"/>
        </w:rPr>
        <w:t xml:space="preserve"> </w:t>
      </w:r>
      <w:r w:rsidR="00A44157">
        <w:rPr>
          <w:i/>
          <w:color w:val="5E5E5E"/>
          <w:w w:val="89"/>
          <w:sz w:val="36"/>
          <w:szCs w:val="36"/>
        </w:rPr>
        <w:t>a</w:t>
      </w:r>
      <w:r w:rsidR="00A44157">
        <w:rPr>
          <w:i/>
          <w:color w:val="747474"/>
          <w:w w:val="89"/>
          <w:sz w:val="36"/>
          <w:szCs w:val="36"/>
        </w:rPr>
        <w:t>cc</w:t>
      </w:r>
      <w:r w:rsidR="00A44157">
        <w:rPr>
          <w:i/>
          <w:color w:val="5E5E5E"/>
          <w:w w:val="89"/>
          <w:sz w:val="36"/>
          <w:szCs w:val="36"/>
        </w:rPr>
        <w:t>o</w:t>
      </w:r>
      <w:r w:rsidR="00A44157">
        <w:rPr>
          <w:i/>
          <w:color w:val="747474"/>
          <w:w w:val="89"/>
          <w:sz w:val="36"/>
          <w:szCs w:val="36"/>
        </w:rPr>
        <w:t>m</w:t>
      </w:r>
      <w:r w:rsidR="00A44157">
        <w:rPr>
          <w:i/>
          <w:color w:val="5E5E5E"/>
          <w:w w:val="89"/>
          <w:sz w:val="36"/>
          <w:szCs w:val="36"/>
        </w:rPr>
        <w:t xml:space="preserve">pli </w:t>
      </w:r>
      <w:r w:rsidR="00A44157">
        <w:rPr>
          <w:i/>
          <w:color w:val="5E5E5E"/>
          <w:spacing w:val="31"/>
          <w:w w:val="89"/>
          <w:sz w:val="36"/>
          <w:szCs w:val="36"/>
        </w:rPr>
        <w:t xml:space="preserve"> </w:t>
      </w:r>
      <w:r w:rsidR="00A44157">
        <w:rPr>
          <w:color w:val="5E5E5E"/>
          <w:sz w:val="34"/>
          <w:szCs w:val="34"/>
        </w:rPr>
        <w:t xml:space="preserve">from   </w:t>
      </w:r>
      <w:r w:rsidR="00A44157">
        <w:rPr>
          <w:color w:val="5E5E5E"/>
          <w:w w:val="97"/>
          <w:sz w:val="34"/>
          <w:szCs w:val="34"/>
        </w:rPr>
        <w:t>o</w:t>
      </w:r>
      <w:r w:rsidR="00A44157">
        <w:rPr>
          <w:color w:val="5E5E5E"/>
          <w:w w:val="127"/>
          <w:sz w:val="34"/>
          <w:szCs w:val="34"/>
        </w:rPr>
        <w:t>u</w:t>
      </w:r>
      <w:r w:rsidR="00A44157">
        <w:rPr>
          <w:color w:val="5E5E5E"/>
          <w:w w:val="114"/>
          <w:sz w:val="34"/>
          <w:szCs w:val="34"/>
        </w:rPr>
        <w:t>t</w:t>
      </w:r>
      <w:r w:rsidR="00A44157">
        <w:rPr>
          <w:color w:val="5E5E5E"/>
          <w:w w:val="103"/>
          <w:sz w:val="34"/>
          <w:szCs w:val="34"/>
        </w:rPr>
        <w:t>s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18"/>
          <w:sz w:val="34"/>
          <w:szCs w:val="34"/>
        </w:rPr>
        <w:t>d</w:t>
      </w:r>
      <w:r w:rsidR="00A44157">
        <w:rPr>
          <w:color w:val="5E5E5E"/>
          <w:w w:val="114"/>
          <w:sz w:val="34"/>
          <w:szCs w:val="34"/>
        </w:rPr>
        <w:t>e</w:t>
      </w:r>
      <w:r w:rsidR="00A44157">
        <w:rPr>
          <w:color w:val="5E5E5E"/>
          <w:w w:val="120"/>
          <w:sz w:val="34"/>
          <w:szCs w:val="34"/>
        </w:rPr>
        <w:t>r</w:t>
      </w:r>
      <w:r w:rsidR="00A44157">
        <w:rPr>
          <w:color w:val="5E5E5E"/>
          <w:w w:val="103"/>
          <w:sz w:val="34"/>
          <w:szCs w:val="34"/>
        </w:rPr>
        <w:t>s</w:t>
      </w:r>
      <w:r w:rsidR="00A44157">
        <w:rPr>
          <w:color w:val="5E5E5E"/>
          <w:w w:val="84"/>
          <w:sz w:val="34"/>
          <w:szCs w:val="34"/>
        </w:rPr>
        <w:t xml:space="preserve">. </w:t>
      </w:r>
      <w:r w:rsidR="00A44157">
        <w:rPr>
          <w:color w:val="5E5E5E"/>
          <w:spacing w:val="36"/>
          <w:w w:val="8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</w:t>
      </w:r>
      <w:r w:rsidR="00A44157">
        <w:rPr>
          <w:color w:val="5E5E5E"/>
          <w:spacing w:val="-1"/>
          <w:sz w:val="34"/>
          <w:szCs w:val="34"/>
        </w:rPr>
        <w:t>i</w:t>
      </w:r>
      <w:r w:rsidR="00A44157">
        <w:rPr>
          <w:color w:val="5E5E5E"/>
          <w:sz w:val="34"/>
          <w:szCs w:val="34"/>
        </w:rPr>
        <w:t xml:space="preserve">s </w:t>
      </w:r>
      <w:r w:rsidR="00A44157">
        <w:rPr>
          <w:color w:val="5E5E5E"/>
          <w:spacing w:val="4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is </w:t>
      </w:r>
      <w:r w:rsidR="00A44157">
        <w:rPr>
          <w:color w:val="5E5E5E"/>
          <w:spacing w:val="2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 </w:t>
      </w:r>
      <w:r w:rsidR="00A44157">
        <w:rPr>
          <w:color w:val="5E5E5E"/>
          <w:spacing w:val="2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recipe  </w:t>
      </w:r>
      <w:r w:rsidR="00A44157">
        <w:rPr>
          <w:color w:val="5E5E5E"/>
          <w:spacing w:val="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for </w:t>
      </w:r>
      <w:r w:rsidR="00A44157">
        <w:rPr>
          <w:color w:val="5E5E5E"/>
          <w:spacing w:val="48"/>
          <w:sz w:val="34"/>
          <w:szCs w:val="34"/>
        </w:rPr>
        <w:t xml:space="preserve"> </w:t>
      </w:r>
      <w:r w:rsidR="00A44157">
        <w:rPr>
          <w:color w:val="5E5E5E"/>
          <w:w w:val="105"/>
          <w:sz w:val="34"/>
          <w:szCs w:val="34"/>
        </w:rPr>
        <w:t xml:space="preserve">a </w:t>
      </w:r>
      <w:r w:rsidR="00A44157">
        <w:rPr>
          <w:color w:val="5E5E5E"/>
          <w:w w:val="112"/>
          <w:sz w:val="34"/>
          <w:szCs w:val="34"/>
        </w:rPr>
        <w:t>weakened</w:t>
      </w:r>
      <w:r w:rsidR="00A44157">
        <w:rPr>
          <w:color w:val="5E5E5E"/>
          <w:spacing w:val="45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</w:t>
      </w:r>
      <w:r w:rsidR="00A44157">
        <w:rPr>
          <w:color w:val="5E5E5E"/>
          <w:spacing w:val="30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dimin</w:t>
      </w:r>
      <w:r w:rsidR="00A44157">
        <w:rPr>
          <w:color w:val="5E5E5E"/>
          <w:spacing w:val="-1"/>
          <w:w w:val="111"/>
          <w:sz w:val="34"/>
          <w:szCs w:val="34"/>
        </w:rPr>
        <w:t>i</w:t>
      </w:r>
      <w:r w:rsidR="00A44157">
        <w:rPr>
          <w:color w:val="5E5E5E"/>
          <w:w w:val="111"/>
          <w:sz w:val="34"/>
          <w:szCs w:val="34"/>
        </w:rPr>
        <w:t>shed</w:t>
      </w:r>
      <w:r w:rsidR="00A44157">
        <w:rPr>
          <w:color w:val="5E5E5E"/>
          <w:spacing w:val="39"/>
          <w:w w:val="11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South </w:t>
      </w:r>
      <w:r w:rsidR="00A44157">
        <w:rPr>
          <w:color w:val="5E5E5E"/>
          <w:spacing w:val="35"/>
          <w:sz w:val="34"/>
          <w:szCs w:val="34"/>
        </w:rPr>
        <w:t xml:space="preserve"> </w:t>
      </w:r>
      <w:r w:rsidR="00A44157">
        <w:rPr>
          <w:color w:val="5E5E5E"/>
          <w:w w:val="91"/>
          <w:sz w:val="34"/>
          <w:szCs w:val="34"/>
        </w:rPr>
        <w:t>S</w:t>
      </w:r>
      <w:r w:rsidR="00A44157">
        <w:rPr>
          <w:color w:val="5E5E5E"/>
          <w:w w:val="114"/>
          <w:sz w:val="34"/>
          <w:szCs w:val="34"/>
        </w:rPr>
        <w:t>u</w:t>
      </w:r>
      <w:r w:rsidR="00A44157">
        <w:rPr>
          <w:color w:val="5E5E5E"/>
          <w:w w:val="122"/>
          <w:sz w:val="34"/>
          <w:szCs w:val="34"/>
        </w:rPr>
        <w:t>d</w:t>
      </w:r>
      <w:r w:rsidR="00A44157">
        <w:rPr>
          <w:color w:val="5E5E5E"/>
          <w:w w:val="119"/>
          <w:sz w:val="34"/>
          <w:szCs w:val="34"/>
        </w:rPr>
        <w:t>an</w:t>
      </w:r>
      <w:r w:rsidR="00A44157">
        <w:rPr>
          <w:color w:val="5E5E5E"/>
          <w:spacing w:val="31"/>
          <w:w w:val="11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that </w:t>
      </w:r>
      <w:r w:rsidR="00A44157">
        <w:rPr>
          <w:color w:val="5E5E5E"/>
          <w:spacing w:val="1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will  sink </w:t>
      </w:r>
      <w:r w:rsidR="00A44157">
        <w:rPr>
          <w:color w:val="5E5E5E"/>
          <w:spacing w:val="4"/>
          <w:sz w:val="34"/>
          <w:szCs w:val="34"/>
        </w:rPr>
        <w:t xml:space="preserve"> </w:t>
      </w:r>
      <w:r w:rsidR="00A44157">
        <w:rPr>
          <w:color w:val="5E5E5E"/>
          <w:w w:val="84"/>
          <w:sz w:val="34"/>
          <w:szCs w:val="34"/>
        </w:rPr>
        <w:t>i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w w:val="114"/>
          <w:sz w:val="34"/>
          <w:szCs w:val="34"/>
        </w:rPr>
        <w:t>t</w:t>
      </w:r>
      <w:r w:rsidR="00A44157">
        <w:rPr>
          <w:color w:val="5E5E5E"/>
          <w:w w:val="101"/>
          <w:sz w:val="34"/>
          <w:szCs w:val="34"/>
        </w:rPr>
        <w:t xml:space="preserve">o </w:t>
      </w:r>
      <w:r w:rsidR="00A44157">
        <w:rPr>
          <w:color w:val="5E5E5E"/>
          <w:w w:val="110"/>
          <w:sz w:val="34"/>
          <w:szCs w:val="34"/>
        </w:rPr>
        <w:t>de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18"/>
          <w:sz w:val="34"/>
          <w:szCs w:val="34"/>
        </w:rPr>
        <w:t>p</w:t>
      </w:r>
      <w:r w:rsidR="00A44157">
        <w:rPr>
          <w:color w:val="5E5E5E"/>
          <w:w w:val="119"/>
          <w:sz w:val="34"/>
          <w:szCs w:val="34"/>
        </w:rPr>
        <w:t>a</w:t>
      </w:r>
      <w:r w:rsidR="00A44157">
        <w:rPr>
          <w:color w:val="5E5E5E"/>
          <w:w w:val="111"/>
          <w:sz w:val="34"/>
          <w:szCs w:val="34"/>
        </w:rPr>
        <w:t>ir</w:t>
      </w:r>
      <w:r w:rsidR="00A44157">
        <w:rPr>
          <w:color w:val="5E5E5E"/>
          <w:w w:val="76"/>
          <w:sz w:val="34"/>
          <w:szCs w:val="34"/>
        </w:rPr>
        <w:t>.</w:t>
      </w:r>
      <w:r w:rsidR="00A44157">
        <w:rPr>
          <w:color w:val="5E5E5E"/>
          <w:spacing w:val="43"/>
          <w:w w:val="7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They  ma</w:t>
      </w:r>
      <w:r w:rsidR="00A44157">
        <w:rPr>
          <w:color w:val="747474"/>
          <w:sz w:val="34"/>
          <w:szCs w:val="34"/>
        </w:rPr>
        <w:t xml:space="preserve">y </w:t>
      </w:r>
      <w:r w:rsidR="00A44157">
        <w:rPr>
          <w:color w:val="747474"/>
          <w:spacing w:val="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mean </w:t>
      </w:r>
      <w:r w:rsidR="00A44157">
        <w:rPr>
          <w:color w:val="5E5E5E"/>
          <w:spacing w:val="2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wel</w:t>
      </w:r>
      <w:r w:rsidR="00A44157">
        <w:rPr>
          <w:color w:val="5E5E5E"/>
          <w:spacing w:val="-1"/>
          <w:sz w:val="34"/>
          <w:szCs w:val="34"/>
        </w:rPr>
        <w:t>l</w:t>
      </w:r>
      <w:r w:rsidR="00A44157">
        <w:rPr>
          <w:color w:val="5E5E5E"/>
          <w:sz w:val="34"/>
          <w:szCs w:val="34"/>
        </w:rPr>
        <w:t xml:space="preserve">,  and </w:t>
      </w:r>
      <w:r w:rsidR="00A44157">
        <w:rPr>
          <w:color w:val="5E5E5E"/>
          <w:spacing w:val="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</w:t>
      </w:r>
      <w:r w:rsidR="00A44157">
        <w:rPr>
          <w:color w:val="5E5E5E"/>
          <w:spacing w:val="1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bel</w:t>
      </w:r>
      <w:r w:rsidR="00A44157">
        <w:rPr>
          <w:color w:val="5E5E5E"/>
          <w:spacing w:val="-1"/>
          <w:sz w:val="34"/>
          <w:szCs w:val="34"/>
        </w:rPr>
        <w:t>i</w:t>
      </w:r>
      <w:r w:rsidR="00A44157">
        <w:rPr>
          <w:color w:val="5E5E5E"/>
          <w:sz w:val="34"/>
          <w:szCs w:val="34"/>
        </w:rPr>
        <w:t xml:space="preserve">eve </w:t>
      </w:r>
      <w:r w:rsidR="00A44157">
        <w:rPr>
          <w:color w:val="5E5E5E"/>
          <w:spacing w:val="1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they </w:t>
      </w:r>
      <w:r w:rsidR="00A44157">
        <w:rPr>
          <w:color w:val="5E5E5E"/>
          <w:spacing w:val="1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have </w:t>
      </w:r>
      <w:r w:rsidR="00A44157">
        <w:rPr>
          <w:color w:val="5E5E5E"/>
          <w:spacing w:val="22"/>
          <w:sz w:val="34"/>
          <w:szCs w:val="34"/>
        </w:rPr>
        <w:t xml:space="preserve"> </w:t>
      </w:r>
      <w:r w:rsidR="00A44157">
        <w:rPr>
          <w:color w:val="5E5E5E"/>
          <w:w w:val="105"/>
          <w:sz w:val="34"/>
          <w:szCs w:val="34"/>
        </w:rPr>
        <w:t>g</w:t>
      </w:r>
      <w:r w:rsidR="00A44157">
        <w:rPr>
          <w:color w:val="5E5E5E"/>
          <w:w w:val="101"/>
          <w:sz w:val="34"/>
          <w:szCs w:val="34"/>
        </w:rPr>
        <w:t>o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18"/>
          <w:sz w:val="34"/>
          <w:szCs w:val="34"/>
        </w:rPr>
        <w:t xml:space="preserve">d </w:t>
      </w:r>
      <w:r w:rsidR="00A44157">
        <w:rPr>
          <w:color w:val="5E5E5E"/>
          <w:w w:val="109"/>
          <w:sz w:val="34"/>
          <w:szCs w:val="34"/>
        </w:rPr>
        <w:t>intent</w:t>
      </w:r>
      <w:r w:rsidR="00A44157">
        <w:rPr>
          <w:color w:val="5E5E5E"/>
          <w:spacing w:val="-1"/>
          <w:w w:val="109"/>
          <w:sz w:val="34"/>
          <w:szCs w:val="34"/>
        </w:rPr>
        <w:t>i</w:t>
      </w:r>
      <w:r w:rsidR="00A44157">
        <w:rPr>
          <w:color w:val="5E5E5E"/>
          <w:w w:val="109"/>
          <w:sz w:val="34"/>
          <w:szCs w:val="34"/>
        </w:rPr>
        <w:t xml:space="preserve">ons, </w:t>
      </w:r>
      <w:r w:rsidR="00A44157">
        <w:rPr>
          <w:color w:val="5E5E5E"/>
          <w:spacing w:val="83"/>
          <w:w w:val="10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but  </w:t>
      </w:r>
      <w:r w:rsidR="00A44157">
        <w:rPr>
          <w:color w:val="5E5E5E"/>
          <w:spacing w:val="7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the  </w:t>
      </w:r>
      <w:r w:rsidR="00A44157">
        <w:rPr>
          <w:color w:val="5E5E5E"/>
          <w:spacing w:val="41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 xml:space="preserve">consequences  </w:t>
      </w:r>
      <w:r w:rsidR="00A44157">
        <w:rPr>
          <w:color w:val="5E5E5E"/>
          <w:spacing w:val="7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of   hasty   </w:t>
      </w:r>
      <w:r w:rsidR="00A44157">
        <w:rPr>
          <w:color w:val="5E5E5E"/>
          <w:spacing w:val="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  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w w:val="91"/>
          <w:sz w:val="34"/>
          <w:szCs w:val="34"/>
        </w:rPr>
        <w:t>i</w:t>
      </w:r>
      <w:r w:rsidR="00A44157">
        <w:rPr>
          <w:color w:val="5E5E5E"/>
          <w:w w:val="114"/>
          <w:sz w:val="34"/>
          <w:szCs w:val="34"/>
        </w:rPr>
        <w:t>mp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w w:val="118"/>
          <w:sz w:val="34"/>
          <w:szCs w:val="34"/>
        </w:rPr>
        <w:t xml:space="preserve">d </w:t>
      </w:r>
      <w:r w:rsidR="00A44157">
        <w:rPr>
          <w:color w:val="5E5E5E"/>
          <w:w w:val="108"/>
          <w:sz w:val="34"/>
          <w:szCs w:val="34"/>
        </w:rPr>
        <w:t>decisions</w:t>
      </w:r>
      <w:r w:rsidR="00A44157">
        <w:rPr>
          <w:color w:val="5E5E5E"/>
          <w:spacing w:val="14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ma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747474"/>
          <w:spacing w:val="7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</w:t>
      </w:r>
      <w:r w:rsidR="00A44157">
        <w:rPr>
          <w:color w:val="5E5E5E"/>
          <w:spacing w:val="4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dire.</w:t>
      </w:r>
      <w:r w:rsidR="00A44157">
        <w:rPr>
          <w:color w:val="5E5E5E"/>
          <w:spacing w:val="7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For</w:t>
      </w:r>
      <w:r w:rsidR="00A44157">
        <w:rPr>
          <w:color w:val="5E5E5E"/>
          <w:spacing w:val="54"/>
          <w:sz w:val="34"/>
          <w:szCs w:val="34"/>
        </w:rPr>
        <w:t xml:space="preserve"> </w:t>
      </w:r>
      <w:proofErr w:type="gramStart"/>
      <w:r w:rsidR="00A44157">
        <w:rPr>
          <w:color w:val="5E5E5E"/>
          <w:sz w:val="34"/>
          <w:szCs w:val="34"/>
        </w:rPr>
        <w:t xml:space="preserve">good </w:t>
      </w:r>
      <w:r w:rsidR="00A44157">
        <w:rPr>
          <w:color w:val="5E5E5E"/>
          <w:spacing w:val="3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intentions</w:t>
      </w:r>
      <w:proofErr w:type="gramEnd"/>
      <w:r w:rsidR="00A44157">
        <w:rPr>
          <w:color w:val="5E5E5E"/>
          <w:spacing w:val="21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are</w:t>
      </w:r>
      <w:r w:rsidR="00A44157">
        <w:rPr>
          <w:color w:val="5E5E5E"/>
          <w:spacing w:val="55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 xml:space="preserve">not 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w w:val="95"/>
          <w:sz w:val="34"/>
          <w:szCs w:val="34"/>
        </w:rPr>
        <w:t>e</w:t>
      </w:r>
      <w:r w:rsidR="00A44157">
        <w:rPr>
          <w:color w:val="5E5E5E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w w:val="108"/>
          <w:sz w:val="34"/>
          <w:szCs w:val="34"/>
        </w:rPr>
        <w:t>ss</w:t>
      </w:r>
      <w:r w:rsidR="00A44157">
        <w:rPr>
          <w:color w:val="5E5E5E"/>
          <w:w w:val="124"/>
          <w:sz w:val="34"/>
          <w:szCs w:val="34"/>
        </w:rPr>
        <w:t>a</w:t>
      </w:r>
      <w:r w:rsidR="00A44157">
        <w:rPr>
          <w:color w:val="5E5E5E"/>
          <w:w w:val="101"/>
          <w:sz w:val="34"/>
          <w:szCs w:val="34"/>
        </w:rPr>
        <w:t>r</w:t>
      </w:r>
      <w:r w:rsidR="00A44157">
        <w:rPr>
          <w:color w:val="5E5E5E"/>
          <w:w w:val="107"/>
          <w:sz w:val="34"/>
          <w:szCs w:val="34"/>
        </w:rPr>
        <w:t>il</w:t>
      </w:r>
      <w:r w:rsidR="00A44157">
        <w:rPr>
          <w:color w:val="5E5E5E"/>
          <w:w w:val="110"/>
          <w:sz w:val="34"/>
          <w:szCs w:val="34"/>
        </w:rPr>
        <w:t xml:space="preserve">y </w:t>
      </w:r>
      <w:r w:rsidR="00A44157">
        <w:rPr>
          <w:color w:val="5E5E5E"/>
          <w:sz w:val="34"/>
          <w:szCs w:val="34"/>
        </w:rPr>
        <w:t>alwa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5E5E5E"/>
          <w:sz w:val="34"/>
          <w:szCs w:val="34"/>
        </w:rPr>
        <w:t xml:space="preserve">s </w:t>
      </w:r>
      <w:r w:rsidR="00A44157">
        <w:rPr>
          <w:color w:val="5E5E5E"/>
          <w:spacing w:val="21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reflected</w:t>
      </w:r>
      <w:r w:rsidR="00A44157">
        <w:rPr>
          <w:color w:val="5E5E5E"/>
          <w:spacing w:val="5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747474"/>
          <w:spacing w:val="50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decisions</w:t>
      </w:r>
      <w:r w:rsidR="00A44157">
        <w:rPr>
          <w:color w:val="5E5E5E"/>
          <w:spacing w:val="14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made </w:t>
      </w:r>
      <w:r w:rsidR="00A44157">
        <w:rPr>
          <w:color w:val="5E5E5E"/>
          <w:spacing w:val="20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w w:val="114"/>
          <w:sz w:val="34"/>
          <w:szCs w:val="34"/>
        </w:rPr>
        <w:t>h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67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before="9" w:line="200" w:lineRule="exact"/>
      </w:pPr>
    </w:p>
    <w:p w:rsidR="002C32DF" w:rsidRDefault="004F67E2">
      <w:pPr>
        <w:spacing w:line="840" w:lineRule="atLeast"/>
        <w:ind w:left="180" w:right="913" w:hanging="14"/>
        <w:jc w:val="both"/>
        <w:rPr>
          <w:sz w:val="34"/>
          <w:szCs w:val="34"/>
        </w:rPr>
      </w:pPr>
      <w:r>
        <w:pict>
          <v:shape id="_x0000_s1201" type="#_x0000_t75" style="position:absolute;left:0;text-align:left;margin-left:93.9pt;margin-top:25.85pt;width:468.85pt;height:61.15pt;z-index:-1946;mso-position-horizontal-relative:page">
            <v:imagedata r:id="rId121" o:title=""/>
            <w10:wrap anchorx="page"/>
          </v:shape>
        </w:pic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51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tr</w:t>
      </w:r>
      <w:r w:rsidR="00A44157">
        <w:rPr>
          <w:color w:val="5E5E5E"/>
          <w:w w:val="119"/>
          <w:sz w:val="34"/>
          <w:szCs w:val="34"/>
        </w:rPr>
        <w:t>an</w:t>
      </w:r>
      <w:r w:rsidR="00A44157">
        <w:rPr>
          <w:color w:val="747474"/>
          <w:w w:val="92"/>
          <w:sz w:val="34"/>
          <w:szCs w:val="34"/>
        </w:rPr>
        <w:t>s</w:t>
      </w:r>
      <w:r w:rsidR="00A44157">
        <w:rPr>
          <w:color w:val="5E5E5E"/>
          <w:w w:val="114"/>
          <w:sz w:val="34"/>
          <w:szCs w:val="34"/>
        </w:rPr>
        <w:t>i</w:t>
      </w:r>
      <w:r w:rsidR="00A44157">
        <w:rPr>
          <w:color w:val="5E5E5E"/>
          <w:w w:val="111"/>
          <w:sz w:val="34"/>
          <w:szCs w:val="34"/>
        </w:rPr>
        <w:t>t</w:t>
      </w:r>
      <w:r w:rsidR="00A44157">
        <w:rPr>
          <w:color w:val="5E5E5E"/>
          <w:spacing w:val="-1"/>
          <w:w w:val="111"/>
          <w:sz w:val="34"/>
          <w:szCs w:val="34"/>
        </w:rPr>
        <w:t>i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 xml:space="preserve">n </w:t>
      </w:r>
      <w:r w:rsidR="00A44157">
        <w:rPr>
          <w:color w:val="5E5E5E"/>
          <w:sz w:val="34"/>
          <w:szCs w:val="34"/>
        </w:rPr>
        <w:t>from</w:t>
      </w:r>
      <w:r w:rsidR="00A44157">
        <w:rPr>
          <w:color w:val="5E5E5E"/>
          <w:spacing w:val="68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l</w:t>
      </w:r>
      <w:r w:rsidR="00A44157">
        <w:rPr>
          <w:color w:val="5E5E5E"/>
          <w:spacing w:val="-1"/>
          <w:w w:val="110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beration</w:t>
      </w:r>
      <w:r w:rsidR="00A44157">
        <w:rPr>
          <w:color w:val="5E5E5E"/>
          <w:spacing w:val="17"/>
          <w:w w:val="110"/>
          <w:sz w:val="34"/>
          <w:szCs w:val="34"/>
        </w:rPr>
        <w:t xml:space="preserve"> </w:t>
      </w:r>
      <w:r w:rsidR="00A44157">
        <w:rPr>
          <w:color w:val="5E5E5E"/>
          <w:w w:val="87"/>
          <w:sz w:val="34"/>
          <w:szCs w:val="34"/>
        </w:rPr>
        <w:t>s</w:t>
      </w:r>
      <w:r w:rsidR="00A44157">
        <w:rPr>
          <w:color w:val="5E5E5E"/>
          <w:w w:val="121"/>
          <w:sz w:val="34"/>
          <w:szCs w:val="34"/>
        </w:rPr>
        <w:t>tr</w:t>
      </w:r>
      <w:r w:rsidR="00A44157">
        <w:rPr>
          <w:color w:val="5E5E5E"/>
          <w:w w:val="122"/>
          <w:sz w:val="34"/>
          <w:szCs w:val="34"/>
        </w:rPr>
        <w:t>u</w:t>
      </w:r>
      <w:r w:rsidR="00A44157">
        <w:rPr>
          <w:color w:val="5E5E5E"/>
          <w:w w:val="114"/>
          <w:sz w:val="34"/>
          <w:szCs w:val="34"/>
        </w:rPr>
        <w:t>g</w:t>
      </w:r>
      <w:r w:rsidR="00A44157">
        <w:rPr>
          <w:color w:val="5E5E5E"/>
          <w:w w:val="110"/>
          <w:sz w:val="34"/>
          <w:szCs w:val="34"/>
        </w:rPr>
        <w:t>g</w:t>
      </w:r>
      <w:r w:rsidR="00A44157">
        <w:rPr>
          <w:color w:val="5E5E5E"/>
          <w:w w:val="99"/>
          <w:sz w:val="34"/>
          <w:szCs w:val="34"/>
        </w:rPr>
        <w:t>l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spacing w:val="21"/>
          <w:w w:val="10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29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statehood</w:t>
      </w:r>
      <w:r w:rsidR="00A44157">
        <w:rPr>
          <w:color w:val="5E5E5E"/>
          <w:spacing w:val="29"/>
          <w:w w:val="110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exposed</w:t>
      </w:r>
      <w:r w:rsidR="00A44157">
        <w:rPr>
          <w:color w:val="5E5E5E"/>
          <w:spacing w:val="5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 </w:t>
      </w:r>
      <w:proofErr w:type="gramStart"/>
      <w:r w:rsidR="00A44157">
        <w:rPr>
          <w:color w:val="5E5E5E"/>
          <w:sz w:val="34"/>
          <w:szCs w:val="34"/>
        </w:rPr>
        <w:t xml:space="preserve">gap </w:t>
      </w:r>
      <w:r w:rsidR="00A44157">
        <w:rPr>
          <w:color w:val="5E5E5E"/>
          <w:spacing w:val="2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in</w:t>
      </w:r>
      <w:proofErr w:type="gramEnd"/>
      <w:r w:rsidR="00A44157">
        <w:rPr>
          <w:color w:val="5E5E5E"/>
          <w:spacing w:val="83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m</w:t>
      </w:r>
      <w:r w:rsidR="00A44157">
        <w:rPr>
          <w:color w:val="5E5E5E"/>
          <w:spacing w:val="-1"/>
          <w:w w:val="107"/>
          <w:sz w:val="34"/>
          <w:szCs w:val="34"/>
        </w:rPr>
        <w:t>i</w:t>
      </w:r>
      <w:r w:rsidR="00A44157">
        <w:rPr>
          <w:color w:val="5E5E5E"/>
          <w:w w:val="107"/>
          <w:sz w:val="34"/>
          <w:szCs w:val="34"/>
        </w:rPr>
        <w:t>l</w:t>
      </w:r>
      <w:r w:rsidR="00A44157">
        <w:rPr>
          <w:color w:val="5E5E5E"/>
          <w:spacing w:val="-1"/>
          <w:w w:val="107"/>
          <w:sz w:val="34"/>
          <w:szCs w:val="34"/>
        </w:rPr>
        <w:t>i</w:t>
      </w:r>
      <w:r w:rsidR="00A44157">
        <w:rPr>
          <w:color w:val="5E5E5E"/>
          <w:w w:val="107"/>
          <w:sz w:val="34"/>
          <w:szCs w:val="34"/>
        </w:rPr>
        <w:t>tar</w:t>
      </w:r>
      <w:r w:rsidR="00A44157">
        <w:rPr>
          <w:color w:val="747474"/>
          <w:w w:val="107"/>
          <w:sz w:val="34"/>
          <w:szCs w:val="34"/>
        </w:rPr>
        <w:t>y-</w:t>
      </w:r>
      <w:r w:rsidR="00A44157">
        <w:rPr>
          <w:color w:val="5E5E5E"/>
          <w:w w:val="107"/>
          <w:sz w:val="34"/>
          <w:szCs w:val="34"/>
        </w:rPr>
        <w:t>ci</w:t>
      </w:r>
      <w:r w:rsidR="00A44157">
        <w:rPr>
          <w:color w:val="747474"/>
          <w:w w:val="107"/>
          <w:sz w:val="34"/>
          <w:szCs w:val="34"/>
        </w:rPr>
        <w:t>v</w:t>
      </w:r>
      <w:r w:rsidR="00A44157">
        <w:rPr>
          <w:color w:val="5E5E5E"/>
          <w:w w:val="107"/>
          <w:sz w:val="34"/>
          <w:szCs w:val="34"/>
        </w:rPr>
        <w:t>il</w:t>
      </w:r>
      <w:r w:rsidR="00A44157">
        <w:rPr>
          <w:color w:val="5E5E5E"/>
          <w:spacing w:val="58"/>
          <w:w w:val="107"/>
          <w:sz w:val="34"/>
          <w:szCs w:val="34"/>
        </w:rPr>
        <w:t xml:space="preserve"> </w:t>
      </w:r>
      <w:r w:rsidR="00A44157">
        <w:rPr>
          <w:color w:val="747474"/>
          <w:w w:val="114"/>
          <w:sz w:val="34"/>
          <w:szCs w:val="34"/>
        </w:rPr>
        <w:t>r</w:t>
      </w:r>
      <w:r w:rsidR="00A44157">
        <w:rPr>
          <w:color w:val="747474"/>
          <w:w w:val="105"/>
          <w:sz w:val="34"/>
          <w:szCs w:val="34"/>
        </w:rPr>
        <w:t>e</w:t>
      </w:r>
      <w:r w:rsidR="00A44157">
        <w:rPr>
          <w:color w:val="5E5E5E"/>
          <w:w w:val="107"/>
          <w:sz w:val="34"/>
          <w:szCs w:val="34"/>
        </w:rPr>
        <w:t>l</w:t>
      </w:r>
      <w:r w:rsidR="00A44157">
        <w:rPr>
          <w:color w:val="747474"/>
          <w:w w:val="114"/>
          <w:sz w:val="34"/>
          <w:szCs w:val="34"/>
        </w:rPr>
        <w:t>a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91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03"/>
          <w:sz w:val="34"/>
          <w:szCs w:val="34"/>
        </w:rPr>
        <w:t>s</w:t>
      </w:r>
      <w:r w:rsidR="00A44157">
        <w:rPr>
          <w:color w:val="747474"/>
          <w:w w:val="84"/>
          <w:sz w:val="34"/>
          <w:szCs w:val="34"/>
        </w:rPr>
        <w:t>.</w:t>
      </w:r>
      <w:r w:rsidR="00A44157">
        <w:rPr>
          <w:color w:val="747474"/>
          <w:sz w:val="34"/>
          <w:szCs w:val="34"/>
        </w:rPr>
        <w:t xml:space="preserve"> </w:t>
      </w:r>
      <w:r w:rsidR="00A44157">
        <w:rPr>
          <w:color w:val="747474"/>
          <w:spacing w:val="-19"/>
          <w:sz w:val="34"/>
          <w:szCs w:val="34"/>
        </w:rPr>
        <w:t xml:space="preserve"> </w:t>
      </w:r>
      <w:proofErr w:type="gramStart"/>
      <w:r w:rsidR="00A44157">
        <w:rPr>
          <w:color w:val="5E5E5E"/>
          <w:sz w:val="34"/>
          <w:szCs w:val="34"/>
        </w:rPr>
        <w:t xml:space="preserve">Our </w:t>
      </w:r>
      <w:r w:rsidR="00A44157">
        <w:rPr>
          <w:color w:val="5E5E5E"/>
          <w:spacing w:val="4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m</w:t>
      </w:r>
      <w:r w:rsidR="00A44157">
        <w:rPr>
          <w:color w:val="5E5E5E"/>
          <w:spacing w:val="-1"/>
          <w:sz w:val="34"/>
          <w:szCs w:val="34"/>
        </w:rPr>
        <w:t>i</w:t>
      </w:r>
      <w:r w:rsidR="00A44157">
        <w:rPr>
          <w:color w:val="5E5E5E"/>
          <w:sz w:val="34"/>
          <w:szCs w:val="34"/>
        </w:rPr>
        <w:t>l</w:t>
      </w:r>
      <w:r w:rsidR="00A44157">
        <w:rPr>
          <w:color w:val="5E5E5E"/>
          <w:spacing w:val="-1"/>
          <w:sz w:val="34"/>
          <w:szCs w:val="34"/>
        </w:rPr>
        <w:t>i</w:t>
      </w:r>
      <w:r w:rsidR="00A44157">
        <w:rPr>
          <w:color w:val="5E5E5E"/>
          <w:sz w:val="34"/>
          <w:szCs w:val="34"/>
        </w:rPr>
        <w:t>tary</w:t>
      </w:r>
      <w:proofErr w:type="gramEnd"/>
      <w:r w:rsidR="00A44157">
        <w:rPr>
          <w:color w:val="5E5E5E"/>
          <w:sz w:val="34"/>
          <w:szCs w:val="34"/>
        </w:rPr>
        <w:t xml:space="preserve"> </w:t>
      </w:r>
      <w:r w:rsidR="00A44157">
        <w:rPr>
          <w:color w:val="5E5E5E"/>
          <w:spacing w:val="8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is</w:t>
      </w:r>
      <w:r w:rsidR="00A44157">
        <w:rPr>
          <w:color w:val="5E5E5E"/>
          <w:spacing w:val="55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5E5E5E"/>
          <w:sz w:val="34"/>
          <w:szCs w:val="34"/>
        </w:rPr>
        <w:t xml:space="preserve">et </w:t>
      </w:r>
      <w:r w:rsidR="00A44157">
        <w:rPr>
          <w:color w:val="5E5E5E"/>
          <w:spacing w:val="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6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</w:t>
      </w:r>
      <w:r w:rsidR="00A44157">
        <w:rPr>
          <w:color w:val="5E5E5E"/>
          <w:spacing w:val="75"/>
          <w:sz w:val="34"/>
          <w:szCs w:val="34"/>
        </w:rPr>
        <w:t xml:space="preserve"> </w:t>
      </w:r>
      <w:r w:rsidR="00A44157">
        <w:rPr>
          <w:color w:val="5E5E5E"/>
          <w:w w:val="101"/>
          <w:sz w:val="34"/>
          <w:szCs w:val="34"/>
        </w:rPr>
        <w:t>f</w:t>
      </w:r>
      <w:r w:rsidR="00A44157">
        <w:rPr>
          <w:color w:val="5E5E5E"/>
          <w:w w:val="114"/>
          <w:sz w:val="34"/>
          <w:szCs w:val="34"/>
        </w:rPr>
        <w:t>u</w:t>
      </w:r>
      <w:r w:rsidR="00A44157">
        <w:rPr>
          <w:color w:val="5E5E5E"/>
          <w:w w:val="107"/>
          <w:sz w:val="34"/>
          <w:szCs w:val="34"/>
        </w:rPr>
        <w:t>l</w:t>
      </w:r>
      <w:r w:rsidR="00A44157">
        <w:rPr>
          <w:color w:val="5E5E5E"/>
          <w:spacing w:val="-1"/>
          <w:w w:val="107"/>
          <w:sz w:val="34"/>
          <w:szCs w:val="34"/>
        </w:rPr>
        <w:t>l</w:t>
      </w:r>
      <w:r w:rsidR="00A44157">
        <w:rPr>
          <w:color w:val="5E5E5E"/>
          <w:w w:val="110"/>
          <w:sz w:val="34"/>
          <w:szCs w:val="34"/>
        </w:rPr>
        <w:t>y</w:t>
      </w: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  <w:sectPr w:rsidR="002C32DF">
          <w:pgSz w:w="12220" w:h="17040"/>
          <w:pgMar w:top="20" w:right="0" w:bottom="280" w:left="1720" w:header="720" w:footer="720" w:gutter="0"/>
          <w:cols w:space="720"/>
        </w:sectPr>
      </w:pPr>
    </w:p>
    <w:p w:rsidR="002C32DF" w:rsidRDefault="004F67E2">
      <w:pPr>
        <w:spacing w:before="31"/>
        <w:ind w:left="187" w:right="-53"/>
        <w:rPr>
          <w:sz w:val="22"/>
          <w:szCs w:val="22"/>
        </w:rPr>
      </w:pPr>
      <w:r>
        <w:lastRenderedPageBreak/>
        <w:pict>
          <v:group id="_x0000_s1198" style="position:absolute;left:0;text-align:left;margin-left:33.45pt;margin-top:3.6pt;width:178.85pt;height:11.85pt;z-index:-1943;mso-position-horizontal-relative:page;mso-position-vertical-relative:page" coordorigin="669,72" coordsize="3577,237">
            <v:shape id="_x0000_s1200" type="#_x0000_t75" style="position:absolute;left:1339;top:94;width:2907;height:216">
              <v:imagedata r:id="rId122" o:title=""/>
            </v:shape>
            <v:shape id="_x0000_s1199" type="#_x0000_t75" style="position:absolute;left:669;top:72;width:2022;height:101">
              <v:imagedata r:id="rId123" o:title=""/>
            </v:shape>
            <w10:wrap anchorx="page" anchory="page"/>
          </v:group>
        </w:pict>
      </w:r>
      <w:r w:rsidR="00A44157">
        <w:rPr>
          <w:i/>
          <w:color w:val="747474"/>
          <w:sz w:val="22"/>
          <w:szCs w:val="22"/>
        </w:rPr>
        <w:t>T</w:t>
      </w:r>
      <w:r w:rsidR="00A44157">
        <w:rPr>
          <w:i/>
          <w:color w:val="5E5E5E"/>
          <w:sz w:val="22"/>
          <w:szCs w:val="22"/>
        </w:rPr>
        <w:t>h</w:t>
      </w:r>
      <w:r w:rsidR="00A44157">
        <w:rPr>
          <w:i/>
          <w:color w:val="868686"/>
          <w:sz w:val="22"/>
          <w:szCs w:val="22"/>
        </w:rPr>
        <w:t>e</w:t>
      </w:r>
      <w:r w:rsidR="00A44157">
        <w:rPr>
          <w:i/>
          <w:color w:val="868686"/>
          <w:spacing w:val="-12"/>
          <w:sz w:val="22"/>
          <w:szCs w:val="22"/>
        </w:rPr>
        <w:t xml:space="preserve"> </w:t>
      </w:r>
      <w:r w:rsidR="00A44157">
        <w:rPr>
          <w:i/>
          <w:color w:val="868686"/>
          <w:sz w:val="22"/>
          <w:szCs w:val="22"/>
        </w:rPr>
        <w:t>S</w:t>
      </w:r>
      <w:r w:rsidR="00A44157">
        <w:rPr>
          <w:i/>
          <w:color w:val="747474"/>
          <w:sz w:val="22"/>
          <w:szCs w:val="22"/>
        </w:rPr>
        <w:t>pee</w:t>
      </w:r>
      <w:r w:rsidR="00A44157">
        <w:rPr>
          <w:i/>
          <w:color w:val="868686"/>
          <w:sz w:val="22"/>
          <w:szCs w:val="22"/>
        </w:rPr>
        <w:t>c</w:t>
      </w:r>
      <w:r w:rsidR="00A44157">
        <w:rPr>
          <w:i/>
          <w:color w:val="747474"/>
          <w:sz w:val="22"/>
          <w:szCs w:val="22"/>
        </w:rPr>
        <w:t>h</w:t>
      </w:r>
      <w:r w:rsidR="00A44157">
        <w:rPr>
          <w:i/>
          <w:color w:val="747474"/>
          <w:spacing w:val="11"/>
          <w:sz w:val="22"/>
          <w:szCs w:val="22"/>
        </w:rPr>
        <w:t xml:space="preserve"> </w:t>
      </w:r>
      <w:r w:rsidR="00A44157">
        <w:rPr>
          <w:i/>
          <w:color w:val="747474"/>
          <w:w w:val="91"/>
          <w:sz w:val="22"/>
          <w:szCs w:val="22"/>
        </w:rPr>
        <w:t>o</w:t>
      </w:r>
      <w:r w:rsidR="00A44157">
        <w:rPr>
          <w:i/>
          <w:color w:val="747474"/>
          <w:w w:val="177"/>
          <w:sz w:val="22"/>
          <w:szCs w:val="22"/>
        </w:rPr>
        <w:t>f</w:t>
      </w:r>
      <w:r w:rsidR="00A44157">
        <w:rPr>
          <w:i/>
          <w:color w:val="747474"/>
          <w:spacing w:val="-41"/>
          <w:sz w:val="22"/>
          <w:szCs w:val="22"/>
        </w:rPr>
        <w:t xml:space="preserve"> </w:t>
      </w:r>
      <w:r w:rsidR="00A44157">
        <w:rPr>
          <w:i/>
          <w:color w:val="5E5E5E"/>
          <w:w w:val="90"/>
          <w:sz w:val="22"/>
          <w:szCs w:val="22"/>
        </w:rPr>
        <w:t>H</w:t>
      </w:r>
      <w:r w:rsidR="00A44157">
        <w:rPr>
          <w:i/>
          <w:color w:val="999999"/>
          <w:w w:val="52"/>
          <w:sz w:val="22"/>
          <w:szCs w:val="22"/>
        </w:rPr>
        <w:t>.</w:t>
      </w:r>
      <w:r w:rsidR="00A44157">
        <w:rPr>
          <w:i/>
          <w:color w:val="747474"/>
          <w:w w:val="107"/>
          <w:sz w:val="22"/>
          <w:szCs w:val="22"/>
        </w:rPr>
        <w:t>E</w:t>
      </w:r>
      <w:r w:rsidR="00A44157">
        <w:rPr>
          <w:i/>
          <w:color w:val="747474"/>
          <w:spacing w:val="2"/>
          <w:sz w:val="22"/>
          <w:szCs w:val="22"/>
        </w:rPr>
        <w:t xml:space="preserve"> </w:t>
      </w:r>
      <w:proofErr w:type="gramStart"/>
      <w:r w:rsidR="00A44157">
        <w:rPr>
          <w:i/>
          <w:color w:val="747474"/>
          <w:w w:val="105"/>
          <w:sz w:val="22"/>
          <w:szCs w:val="22"/>
        </w:rPr>
        <w:t>T</w:t>
      </w:r>
      <w:r w:rsidR="00A44157">
        <w:rPr>
          <w:i/>
          <w:color w:val="747474"/>
          <w:w w:val="78"/>
          <w:sz w:val="22"/>
          <w:szCs w:val="22"/>
        </w:rPr>
        <w:t>h</w:t>
      </w:r>
      <w:r w:rsidR="00A44157">
        <w:rPr>
          <w:i/>
          <w:color w:val="868686"/>
          <w:w w:val="118"/>
          <w:sz w:val="22"/>
          <w:szCs w:val="22"/>
        </w:rPr>
        <w:t>e</w:t>
      </w:r>
      <w:proofErr w:type="gramEnd"/>
      <w:r w:rsidR="00A44157">
        <w:rPr>
          <w:i/>
          <w:color w:val="868686"/>
          <w:spacing w:val="2"/>
          <w:sz w:val="22"/>
          <w:szCs w:val="22"/>
        </w:rPr>
        <w:t xml:space="preserve"> </w:t>
      </w:r>
      <w:r w:rsidR="00A44157">
        <w:rPr>
          <w:i/>
          <w:color w:val="747474"/>
          <w:w w:val="85"/>
          <w:sz w:val="22"/>
          <w:szCs w:val="22"/>
        </w:rPr>
        <w:t>P</w:t>
      </w:r>
      <w:r w:rsidR="00A44157">
        <w:rPr>
          <w:i/>
          <w:color w:val="747474"/>
          <w:w w:val="109"/>
          <w:sz w:val="22"/>
          <w:szCs w:val="22"/>
        </w:rPr>
        <w:t>r</w:t>
      </w:r>
      <w:r w:rsidR="00A44157">
        <w:rPr>
          <w:i/>
          <w:color w:val="868686"/>
          <w:w w:val="96"/>
          <w:sz w:val="22"/>
          <w:szCs w:val="22"/>
        </w:rPr>
        <w:t>e</w:t>
      </w:r>
      <w:r w:rsidR="00A44157">
        <w:rPr>
          <w:i/>
          <w:color w:val="868686"/>
          <w:sz w:val="22"/>
          <w:szCs w:val="22"/>
        </w:rPr>
        <w:t>s</w:t>
      </w:r>
      <w:r w:rsidR="00A44157">
        <w:rPr>
          <w:i/>
          <w:color w:val="747474"/>
          <w:w w:val="94"/>
          <w:sz w:val="22"/>
          <w:szCs w:val="22"/>
        </w:rPr>
        <w:t>i</w:t>
      </w:r>
      <w:r w:rsidR="00A44157">
        <w:rPr>
          <w:i/>
          <w:color w:val="747474"/>
          <w:w w:val="104"/>
          <w:sz w:val="22"/>
          <w:szCs w:val="22"/>
        </w:rPr>
        <w:t>d</w:t>
      </w:r>
      <w:r w:rsidR="00A44157">
        <w:rPr>
          <w:i/>
          <w:color w:val="868686"/>
          <w:w w:val="103"/>
          <w:sz w:val="22"/>
          <w:szCs w:val="22"/>
        </w:rPr>
        <w:t>e</w:t>
      </w:r>
      <w:r w:rsidR="00A44157">
        <w:rPr>
          <w:i/>
          <w:color w:val="747474"/>
          <w:w w:val="98"/>
          <w:sz w:val="22"/>
          <w:szCs w:val="22"/>
        </w:rPr>
        <w:t>n</w:t>
      </w:r>
      <w:r w:rsidR="00A44157">
        <w:rPr>
          <w:i/>
          <w:color w:val="747474"/>
          <w:w w:val="153"/>
          <w:sz w:val="22"/>
          <w:szCs w:val="22"/>
        </w:rPr>
        <w:t>t</w:t>
      </w:r>
      <w:r w:rsidR="00A44157">
        <w:rPr>
          <w:i/>
          <w:color w:val="747474"/>
          <w:spacing w:val="-12"/>
          <w:sz w:val="22"/>
          <w:szCs w:val="22"/>
        </w:rPr>
        <w:t xml:space="preserve"> </w:t>
      </w:r>
      <w:r w:rsidR="00A44157">
        <w:rPr>
          <w:i/>
          <w:color w:val="868686"/>
          <w:sz w:val="22"/>
          <w:szCs w:val="22"/>
        </w:rPr>
        <w:t>o</w:t>
      </w:r>
      <w:r w:rsidR="00A44157">
        <w:rPr>
          <w:i/>
          <w:color w:val="747474"/>
          <w:sz w:val="22"/>
          <w:szCs w:val="22"/>
        </w:rPr>
        <w:t>n</w:t>
      </w:r>
      <w:r w:rsidR="00A44157">
        <w:rPr>
          <w:i/>
          <w:color w:val="747474"/>
          <w:spacing w:val="4"/>
          <w:sz w:val="22"/>
          <w:szCs w:val="22"/>
        </w:rPr>
        <w:t xml:space="preserve"> </w:t>
      </w:r>
      <w:r w:rsidR="00A44157">
        <w:rPr>
          <w:i/>
          <w:color w:val="868686"/>
          <w:sz w:val="22"/>
          <w:szCs w:val="22"/>
        </w:rPr>
        <w:t>occ</w:t>
      </w:r>
      <w:r w:rsidR="00A44157">
        <w:rPr>
          <w:i/>
          <w:color w:val="747474"/>
          <w:sz w:val="22"/>
          <w:szCs w:val="22"/>
        </w:rPr>
        <w:t>a</w:t>
      </w:r>
      <w:r w:rsidR="00A44157">
        <w:rPr>
          <w:i/>
          <w:color w:val="868686"/>
          <w:sz w:val="22"/>
          <w:szCs w:val="22"/>
        </w:rPr>
        <w:t>s</w:t>
      </w:r>
      <w:r w:rsidR="00A44157">
        <w:rPr>
          <w:i/>
          <w:color w:val="747474"/>
          <w:sz w:val="22"/>
          <w:szCs w:val="22"/>
        </w:rPr>
        <w:t>io</w:t>
      </w:r>
      <w:r w:rsidR="00A44157">
        <w:rPr>
          <w:i/>
          <w:color w:val="5E5E5E"/>
          <w:sz w:val="22"/>
          <w:szCs w:val="22"/>
        </w:rPr>
        <w:t>n</w:t>
      </w:r>
      <w:r w:rsidR="00A44157">
        <w:rPr>
          <w:i/>
          <w:color w:val="5E5E5E"/>
          <w:spacing w:val="4"/>
          <w:sz w:val="22"/>
          <w:szCs w:val="22"/>
        </w:rPr>
        <w:t xml:space="preserve"> </w:t>
      </w:r>
      <w:r w:rsidR="00A44157">
        <w:rPr>
          <w:i/>
          <w:color w:val="747474"/>
          <w:w w:val="91"/>
          <w:sz w:val="22"/>
          <w:szCs w:val="22"/>
        </w:rPr>
        <w:t>o</w:t>
      </w:r>
      <w:r w:rsidR="00A44157">
        <w:rPr>
          <w:i/>
          <w:color w:val="747474"/>
          <w:w w:val="165"/>
          <w:sz w:val="22"/>
          <w:szCs w:val="22"/>
        </w:rPr>
        <w:t>f</w:t>
      </w:r>
      <w:r w:rsidR="00A44157">
        <w:rPr>
          <w:i/>
          <w:color w:val="747474"/>
          <w:spacing w:val="-27"/>
          <w:sz w:val="22"/>
          <w:szCs w:val="22"/>
        </w:rPr>
        <w:t xml:space="preserve"> </w:t>
      </w:r>
      <w:r w:rsidR="00A44157">
        <w:rPr>
          <w:i/>
          <w:color w:val="5E5E5E"/>
          <w:sz w:val="22"/>
          <w:szCs w:val="22"/>
        </w:rPr>
        <w:t>th</w:t>
      </w:r>
      <w:r w:rsidR="00A44157">
        <w:rPr>
          <w:i/>
          <w:color w:val="868686"/>
          <w:sz w:val="22"/>
          <w:szCs w:val="22"/>
        </w:rPr>
        <w:t>e</w:t>
      </w:r>
      <w:r w:rsidR="00A44157">
        <w:rPr>
          <w:i/>
          <w:color w:val="868686"/>
          <w:spacing w:val="7"/>
          <w:sz w:val="22"/>
          <w:szCs w:val="22"/>
        </w:rPr>
        <w:t xml:space="preserve"> </w:t>
      </w:r>
      <w:r w:rsidR="00A44157">
        <w:rPr>
          <w:i/>
          <w:color w:val="747474"/>
          <w:sz w:val="22"/>
          <w:szCs w:val="22"/>
        </w:rPr>
        <w:t>o</w:t>
      </w:r>
      <w:r w:rsidR="00A44157">
        <w:rPr>
          <w:i/>
          <w:color w:val="5E5E5E"/>
          <w:sz w:val="22"/>
          <w:szCs w:val="22"/>
        </w:rPr>
        <w:t>p</w:t>
      </w:r>
      <w:r w:rsidR="00A44157">
        <w:rPr>
          <w:i/>
          <w:color w:val="747474"/>
          <w:sz w:val="22"/>
          <w:szCs w:val="22"/>
        </w:rPr>
        <w:t>e</w:t>
      </w:r>
      <w:r w:rsidR="00A44157">
        <w:rPr>
          <w:i/>
          <w:color w:val="5E5E5E"/>
          <w:sz w:val="22"/>
          <w:szCs w:val="22"/>
        </w:rPr>
        <w:t>nin</w:t>
      </w:r>
      <w:r w:rsidR="00A44157">
        <w:rPr>
          <w:i/>
          <w:color w:val="747474"/>
          <w:sz w:val="22"/>
          <w:szCs w:val="22"/>
        </w:rPr>
        <w:t>g</w:t>
      </w:r>
      <w:r w:rsidR="00A44157">
        <w:rPr>
          <w:i/>
          <w:color w:val="747474"/>
          <w:spacing w:val="25"/>
          <w:sz w:val="22"/>
          <w:szCs w:val="22"/>
        </w:rPr>
        <w:t xml:space="preserve"> </w:t>
      </w:r>
      <w:r w:rsidR="00A44157">
        <w:rPr>
          <w:i/>
          <w:color w:val="747474"/>
          <w:w w:val="91"/>
          <w:sz w:val="22"/>
          <w:szCs w:val="22"/>
        </w:rPr>
        <w:t>o</w:t>
      </w:r>
      <w:r w:rsidR="00A44157">
        <w:rPr>
          <w:i/>
          <w:color w:val="747474"/>
          <w:w w:val="165"/>
          <w:sz w:val="22"/>
          <w:szCs w:val="22"/>
        </w:rPr>
        <w:t>f</w:t>
      </w:r>
      <w:r w:rsidR="00A44157">
        <w:rPr>
          <w:i/>
          <w:color w:val="747474"/>
          <w:spacing w:val="-27"/>
          <w:sz w:val="22"/>
          <w:szCs w:val="22"/>
        </w:rPr>
        <w:t xml:space="preserve"> </w:t>
      </w:r>
      <w:r w:rsidR="00A44157">
        <w:rPr>
          <w:i/>
          <w:color w:val="747474"/>
          <w:w w:val="105"/>
          <w:sz w:val="22"/>
          <w:szCs w:val="22"/>
        </w:rPr>
        <w:t>T</w:t>
      </w:r>
      <w:r w:rsidR="00A44157">
        <w:rPr>
          <w:i/>
          <w:color w:val="5E5E5E"/>
          <w:spacing w:val="7"/>
          <w:w w:val="88"/>
          <w:sz w:val="22"/>
          <w:szCs w:val="22"/>
        </w:rPr>
        <w:t>N</w:t>
      </w:r>
      <w:r w:rsidR="00A44157">
        <w:rPr>
          <w:i/>
          <w:color w:val="5E5E5E"/>
          <w:w w:val="82"/>
          <w:sz w:val="22"/>
          <w:szCs w:val="22"/>
        </w:rPr>
        <w:t>L</w:t>
      </w:r>
      <w:r w:rsidR="00A44157">
        <w:rPr>
          <w:i/>
          <w:color w:val="5E5E5E"/>
          <w:w w:val="96"/>
          <w:sz w:val="22"/>
          <w:szCs w:val="22"/>
        </w:rPr>
        <w:t>A</w:t>
      </w:r>
      <w:r w:rsidR="00A44157">
        <w:rPr>
          <w:i/>
          <w:color w:val="868686"/>
          <w:w w:val="65"/>
          <w:sz w:val="22"/>
          <w:szCs w:val="22"/>
        </w:rPr>
        <w:t>,</w:t>
      </w:r>
      <w:r w:rsidR="00A44157">
        <w:rPr>
          <w:i/>
          <w:color w:val="868686"/>
          <w:spacing w:val="3"/>
          <w:sz w:val="22"/>
          <w:szCs w:val="22"/>
        </w:rPr>
        <w:t xml:space="preserve"> </w:t>
      </w:r>
      <w:r w:rsidR="00A44157">
        <w:rPr>
          <w:i/>
          <w:color w:val="5E5E5E"/>
          <w:w w:val="106"/>
          <w:sz w:val="22"/>
          <w:szCs w:val="22"/>
        </w:rPr>
        <w:t>Au</w:t>
      </w:r>
      <w:r w:rsidR="00A44157">
        <w:rPr>
          <w:i/>
          <w:color w:val="747474"/>
          <w:w w:val="106"/>
          <w:sz w:val="22"/>
          <w:szCs w:val="22"/>
        </w:rPr>
        <w:t>g</w:t>
      </w:r>
      <w:r w:rsidR="00A44157">
        <w:rPr>
          <w:i/>
          <w:color w:val="5E5E5E"/>
          <w:w w:val="106"/>
          <w:sz w:val="22"/>
          <w:szCs w:val="22"/>
        </w:rPr>
        <w:t>u</w:t>
      </w:r>
      <w:r w:rsidR="00A44157">
        <w:rPr>
          <w:i/>
          <w:color w:val="747474"/>
          <w:w w:val="106"/>
          <w:sz w:val="22"/>
          <w:szCs w:val="22"/>
        </w:rPr>
        <w:t>st</w:t>
      </w:r>
      <w:r w:rsidR="00A44157">
        <w:rPr>
          <w:i/>
          <w:color w:val="747474"/>
          <w:spacing w:val="-3"/>
          <w:w w:val="106"/>
          <w:sz w:val="22"/>
          <w:szCs w:val="22"/>
        </w:rPr>
        <w:t xml:space="preserve"> </w:t>
      </w:r>
      <w:r w:rsidR="00A44157">
        <w:rPr>
          <w:i/>
          <w:color w:val="5E5E5E"/>
          <w:w w:val="78"/>
          <w:sz w:val="22"/>
          <w:szCs w:val="22"/>
        </w:rPr>
        <w:t>1</w:t>
      </w:r>
      <w:r w:rsidR="00A44157">
        <w:rPr>
          <w:i/>
          <w:color w:val="747474"/>
          <w:w w:val="124"/>
          <w:sz w:val="22"/>
          <w:szCs w:val="22"/>
        </w:rPr>
        <w:t>5</w:t>
      </w:r>
      <w:r w:rsidR="00A44157">
        <w:rPr>
          <w:i/>
          <w:color w:val="999999"/>
          <w:w w:val="71"/>
          <w:sz w:val="22"/>
          <w:szCs w:val="22"/>
        </w:rPr>
        <w:t>t</w:t>
      </w:r>
      <w:r w:rsidR="00A44157">
        <w:rPr>
          <w:i/>
          <w:color w:val="999999"/>
          <w:w w:val="65"/>
          <w:sz w:val="22"/>
          <w:szCs w:val="22"/>
        </w:rPr>
        <w:t>h</w:t>
      </w:r>
      <w:r w:rsidR="00A44157">
        <w:rPr>
          <w:i/>
          <w:color w:val="747474"/>
          <w:w w:val="65"/>
          <w:sz w:val="22"/>
          <w:szCs w:val="22"/>
        </w:rPr>
        <w:t>,</w:t>
      </w:r>
      <w:r w:rsidR="00A44157">
        <w:rPr>
          <w:i/>
          <w:color w:val="747474"/>
          <w:spacing w:val="3"/>
          <w:sz w:val="22"/>
          <w:szCs w:val="22"/>
        </w:rPr>
        <w:t xml:space="preserve"> </w:t>
      </w:r>
      <w:r w:rsidR="00A44157">
        <w:rPr>
          <w:i/>
          <w:color w:val="747474"/>
          <w:w w:val="104"/>
          <w:sz w:val="22"/>
          <w:szCs w:val="22"/>
        </w:rPr>
        <w:t>2</w:t>
      </w:r>
      <w:r w:rsidR="00A44157">
        <w:rPr>
          <w:i/>
          <w:color w:val="747474"/>
          <w:w w:val="111"/>
          <w:sz w:val="22"/>
          <w:szCs w:val="22"/>
        </w:rPr>
        <w:t>0</w:t>
      </w:r>
      <w:r w:rsidR="00A44157">
        <w:rPr>
          <w:i/>
          <w:color w:val="5E5E5E"/>
          <w:w w:val="85"/>
          <w:sz w:val="22"/>
          <w:szCs w:val="22"/>
        </w:rPr>
        <w:t>1</w:t>
      </w:r>
      <w:r w:rsidR="00A44157">
        <w:rPr>
          <w:i/>
          <w:color w:val="747474"/>
          <w:w w:val="124"/>
          <w:sz w:val="22"/>
          <w:szCs w:val="22"/>
        </w:rPr>
        <w:t>6</w:t>
      </w:r>
    </w:p>
    <w:p w:rsidR="002C32DF" w:rsidRDefault="00A4415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sz w:val="23"/>
          <w:szCs w:val="23"/>
        </w:rPr>
        <w:sectPr w:rsidR="002C32DF">
          <w:type w:val="continuous"/>
          <w:pgSz w:w="12220" w:h="17040"/>
          <w:pgMar w:top="360" w:right="0" w:bottom="0" w:left="1720" w:header="720" w:footer="720" w:gutter="0"/>
          <w:cols w:num="2" w:space="720" w:equalWidth="0">
            <w:col w:w="8046" w:space="698"/>
            <w:col w:w="1756"/>
          </w:cols>
        </w:sectPr>
      </w:pPr>
      <w:r>
        <w:pict>
          <v:shape id="_x0000_s1197" type="#_x0000_t75" style="position:absolute;margin-left:522.5pt;margin-top:1.75pt;width:39.6pt;height:12.6pt;z-index:-1948;mso-position-horizontal-relative:page">
            <v:imagedata r:id="rId124" o:title=""/>
            <w10:wrap anchorx="page"/>
          </v:shape>
        </w:pict>
      </w:r>
      <w:r>
        <w:pict>
          <v:group id="_x0000_s1194" style="position:absolute;margin-left:92.85pt;margin-top:-20.55pt;width:471.4pt;height:20.85pt;z-index:-1947;mso-position-horizontal-relative:page" coordorigin="1857,-411" coordsize="9428,417">
            <v:shape id="_x0000_s1196" type="#_x0000_t75" style="position:absolute;left:1900;top:-239;width:7873;height:245">
              <v:imagedata r:id="rId125" o:title=""/>
            </v:shape>
            <v:shape id="_x0000_s1195" type="#_x0000_t75" style="position:absolute;left:1857;top:-411;width:9428;height:144">
              <v:imagedata r:id="rId126" o:title=""/>
            </v:shape>
            <w10:wrap anchorx="page"/>
          </v:group>
        </w:pict>
      </w:r>
      <w:r w:rsidR="00A44157">
        <w:rPr>
          <w:color w:val="5E5E5E"/>
          <w:sz w:val="23"/>
          <w:szCs w:val="23"/>
        </w:rPr>
        <w:t>P</w:t>
      </w:r>
      <w:r w:rsidR="00A44157">
        <w:rPr>
          <w:color w:val="747474"/>
          <w:sz w:val="23"/>
          <w:szCs w:val="23"/>
        </w:rPr>
        <w:t>age</w:t>
      </w:r>
      <w:r w:rsidR="00A44157">
        <w:rPr>
          <w:color w:val="747474"/>
          <w:spacing w:val="34"/>
          <w:sz w:val="23"/>
          <w:szCs w:val="23"/>
        </w:rPr>
        <w:t xml:space="preserve"> </w:t>
      </w:r>
      <w:r w:rsidR="00A44157">
        <w:rPr>
          <w:color w:val="5E5E5E"/>
          <w:w w:val="81"/>
          <w:sz w:val="23"/>
          <w:szCs w:val="23"/>
        </w:rPr>
        <w:t>1</w:t>
      </w:r>
      <w:r w:rsidR="00A44157">
        <w:rPr>
          <w:color w:val="747474"/>
          <w:w w:val="112"/>
          <w:sz w:val="23"/>
          <w:szCs w:val="23"/>
        </w:rPr>
        <w:t>3</w:t>
      </w:r>
    </w:p>
    <w:p w:rsidR="002C32DF" w:rsidRDefault="002C32DF">
      <w:pPr>
        <w:spacing w:before="1" w:line="100" w:lineRule="exact"/>
        <w:rPr>
          <w:sz w:val="10"/>
          <w:szCs w:val="10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7" w:line="517" w:lineRule="auto"/>
        <w:ind w:left="1656" w:right="55"/>
        <w:rPr>
          <w:sz w:val="34"/>
          <w:szCs w:val="34"/>
        </w:rPr>
      </w:pPr>
      <w:r>
        <w:pict>
          <v:shape id="_x0000_s1193" type="#_x0000_t75" style="position:absolute;left:0;text-align:left;margin-left:82.05pt;margin-top:44.45pt;width:468.6pt;height:20.9pt;z-index:-1931;mso-position-horizontal-relative:page">
            <v:imagedata r:id="rId127" o:title=""/>
            <w10:wrap anchorx="page"/>
          </v:shape>
        </w:pict>
      </w:r>
      <w:r>
        <w:pict>
          <v:shape id="_x0000_s1192" type="#_x0000_t75" style="position:absolute;left:0;text-align:left;margin-left:82.4pt;margin-top:2.3pt;width:468.25pt;height:21.25pt;z-index:-1930;mso-position-horizontal-relative:page">
            <v:imagedata r:id="rId128" o:title=""/>
            <w10:wrap anchorx="page"/>
          </v:shape>
        </w:pict>
      </w:r>
      <w:r w:rsidR="00A44157">
        <w:rPr>
          <w:color w:val="5A5A5A"/>
          <w:w w:val="91"/>
          <w:sz w:val="34"/>
          <w:szCs w:val="34"/>
        </w:rPr>
        <w:t>i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5A5A5A"/>
          <w:w w:val="114"/>
          <w:sz w:val="34"/>
          <w:szCs w:val="34"/>
        </w:rPr>
        <w:t>d</w:t>
      </w:r>
      <w:r w:rsidR="00A44157">
        <w:rPr>
          <w:color w:val="5A5A5A"/>
          <w:w w:val="110"/>
          <w:sz w:val="34"/>
          <w:szCs w:val="34"/>
        </w:rPr>
        <w:t>o</w:t>
      </w:r>
      <w:r w:rsidR="00A44157">
        <w:rPr>
          <w:color w:val="5A5A5A"/>
          <w:sz w:val="34"/>
          <w:szCs w:val="34"/>
        </w:rPr>
        <w:t>c</w:t>
      </w:r>
      <w:r w:rsidR="00A44157">
        <w:rPr>
          <w:color w:val="5A5A5A"/>
          <w:w w:val="121"/>
          <w:sz w:val="34"/>
          <w:szCs w:val="34"/>
        </w:rPr>
        <w:t>tr</w:t>
      </w:r>
      <w:r w:rsidR="00A44157">
        <w:rPr>
          <w:color w:val="5A5A5A"/>
          <w:w w:val="114"/>
          <w:sz w:val="34"/>
          <w:szCs w:val="34"/>
        </w:rPr>
        <w:t>in</w:t>
      </w:r>
      <w:r w:rsidR="00A44157">
        <w:rPr>
          <w:color w:val="5A5A5A"/>
          <w:w w:val="105"/>
          <w:sz w:val="34"/>
          <w:szCs w:val="34"/>
        </w:rPr>
        <w:t>a</w:t>
      </w:r>
      <w:r w:rsidR="00A44157">
        <w:rPr>
          <w:color w:val="5A5A5A"/>
          <w:w w:val="122"/>
          <w:sz w:val="34"/>
          <w:szCs w:val="34"/>
        </w:rPr>
        <w:t>t</w:t>
      </w:r>
      <w:r w:rsidR="00A44157">
        <w:rPr>
          <w:color w:val="5A5A5A"/>
          <w:w w:val="105"/>
          <w:sz w:val="34"/>
          <w:szCs w:val="34"/>
        </w:rPr>
        <w:t>e</w:t>
      </w:r>
      <w:r w:rsidR="00A44157">
        <w:rPr>
          <w:color w:val="5A5A5A"/>
          <w:w w:val="127"/>
          <w:sz w:val="34"/>
          <w:szCs w:val="34"/>
        </w:rPr>
        <w:t>d</w:t>
      </w:r>
      <w:r w:rsidR="00A44157">
        <w:rPr>
          <w:color w:val="5A5A5A"/>
          <w:sz w:val="34"/>
          <w:szCs w:val="34"/>
        </w:rPr>
        <w:t xml:space="preserve"> </w:t>
      </w:r>
      <w:r w:rsidR="00A44157">
        <w:rPr>
          <w:color w:val="5A5A5A"/>
          <w:spacing w:val="-40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in</w:t>
      </w:r>
      <w:r w:rsidR="00A44157">
        <w:rPr>
          <w:color w:val="5A5A5A"/>
          <w:spacing w:val="75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l</w:t>
      </w:r>
      <w:r w:rsidR="00A44157">
        <w:rPr>
          <w:color w:val="5A5A5A"/>
          <w:spacing w:val="-1"/>
          <w:sz w:val="34"/>
          <w:szCs w:val="34"/>
        </w:rPr>
        <w:t>i</w:t>
      </w:r>
      <w:r w:rsidR="00A44157">
        <w:rPr>
          <w:color w:val="5A5A5A"/>
          <w:sz w:val="34"/>
          <w:szCs w:val="34"/>
        </w:rPr>
        <w:t xml:space="preserve">ne </w:t>
      </w:r>
      <w:r w:rsidR="00A44157">
        <w:rPr>
          <w:color w:val="5A5A5A"/>
          <w:spacing w:val="2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with </w:t>
      </w:r>
      <w:r w:rsidR="00A44157">
        <w:rPr>
          <w:color w:val="5A5A5A"/>
          <w:spacing w:val="45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the </w:t>
      </w:r>
      <w:r w:rsidR="00A44157">
        <w:rPr>
          <w:color w:val="5A5A5A"/>
          <w:spacing w:val="19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duties </w:t>
      </w:r>
      <w:r w:rsidR="00A44157">
        <w:rPr>
          <w:color w:val="5A5A5A"/>
          <w:spacing w:val="65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of</w:t>
      </w:r>
      <w:r w:rsidR="00A44157">
        <w:rPr>
          <w:color w:val="5A5A5A"/>
          <w:spacing w:val="56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the </w:t>
      </w:r>
      <w:r w:rsidR="00A44157">
        <w:rPr>
          <w:color w:val="5A5A5A"/>
          <w:spacing w:val="12"/>
          <w:sz w:val="34"/>
          <w:szCs w:val="34"/>
        </w:rPr>
        <w:t xml:space="preserve"> </w:t>
      </w:r>
      <w:r w:rsidR="00A44157">
        <w:rPr>
          <w:color w:val="5A5A5A"/>
          <w:w w:val="109"/>
          <w:sz w:val="34"/>
          <w:szCs w:val="34"/>
        </w:rPr>
        <w:t>m</w:t>
      </w:r>
      <w:r w:rsidR="00A44157">
        <w:rPr>
          <w:color w:val="5A5A5A"/>
          <w:spacing w:val="-1"/>
          <w:w w:val="109"/>
          <w:sz w:val="34"/>
          <w:szCs w:val="34"/>
        </w:rPr>
        <w:t>i</w:t>
      </w:r>
      <w:r w:rsidR="00A44157">
        <w:rPr>
          <w:color w:val="5A5A5A"/>
          <w:w w:val="109"/>
          <w:sz w:val="34"/>
          <w:szCs w:val="34"/>
        </w:rPr>
        <w:t>litary</w:t>
      </w:r>
      <w:r w:rsidR="00A44157">
        <w:rPr>
          <w:color w:val="5A5A5A"/>
          <w:spacing w:val="57"/>
          <w:w w:val="109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in</w:t>
      </w:r>
      <w:r w:rsidR="00A44157">
        <w:rPr>
          <w:color w:val="5A5A5A"/>
          <w:spacing w:val="68"/>
          <w:sz w:val="34"/>
          <w:szCs w:val="34"/>
        </w:rPr>
        <w:t xml:space="preserve"> </w:t>
      </w:r>
      <w:r w:rsidR="00A44157">
        <w:rPr>
          <w:color w:val="5A5A5A"/>
          <w:w w:val="114"/>
          <w:sz w:val="34"/>
          <w:szCs w:val="34"/>
        </w:rPr>
        <w:t>p</w:t>
      </w:r>
      <w:r w:rsidR="00A44157">
        <w:rPr>
          <w:color w:val="5A5A5A"/>
          <w:w w:val="110"/>
          <w:sz w:val="34"/>
          <w:szCs w:val="34"/>
        </w:rPr>
        <w:t>e</w:t>
      </w:r>
      <w:r w:rsidR="00A44157">
        <w:rPr>
          <w:color w:val="5A5A5A"/>
          <w:w w:val="114"/>
          <w:sz w:val="34"/>
          <w:szCs w:val="34"/>
        </w:rPr>
        <w:t>a</w:t>
      </w:r>
      <w:r w:rsidR="00A44157">
        <w:rPr>
          <w:color w:val="5A5A5A"/>
          <w:w w:val="95"/>
          <w:sz w:val="34"/>
          <w:szCs w:val="34"/>
        </w:rPr>
        <w:t>c</w:t>
      </w:r>
      <w:r w:rsidR="00A44157">
        <w:rPr>
          <w:color w:val="5A5A5A"/>
          <w:w w:val="110"/>
          <w:sz w:val="34"/>
          <w:szCs w:val="34"/>
        </w:rPr>
        <w:t xml:space="preserve">e </w:t>
      </w:r>
      <w:r w:rsidR="00A44157">
        <w:rPr>
          <w:color w:val="5A5A5A"/>
          <w:sz w:val="34"/>
          <w:szCs w:val="34"/>
        </w:rPr>
        <w:t xml:space="preserve">time </w:t>
      </w:r>
      <w:r w:rsidR="00A44157">
        <w:rPr>
          <w:color w:val="5A5A5A"/>
          <w:spacing w:val="46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and </w:t>
      </w:r>
      <w:r w:rsidR="00A44157">
        <w:rPr>
          <w:color w:val="5A5A5A"/>
          <w:spacing w:val="58"/>
          <w:sz w:val="34"/>
          <w:szCs w:val="34"/>
        </w:rPr>
        <w:t xml:space="preserve"> </w:t>
      </w:r>
      <w:r w:rsidR="00A44157">
        <w:rPr>
          <w:color w:val="5A5A5A"/>
          <w:w w:val="113"/>
          <w:sz w:val="34"/>
          <w:szCs w:val="34"/>
        </w:rPr>
        <w:t>within</w:t>
      </w:r>
      <w:r w:rsidR="00A44157">
        <w:rPr>
          <w:color w:val="5A5A5A"/>
          <w:spacing w:val="56"/>
          <w:w w:val="113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the </w:t>
      </w:r>
      <w:r w:rsidR="00A44157">
        <w:rPr>
          <w:color w:val="5A5A5A"/>
          <w:spacing w:val="33"/>
          <w:sz w:val="34"/>
          <w:szCs w:val="34"/>
        </w:rPr>
        <w:t xml:space="preserve"> </w:t>
      </w:r>
      <w:r w:rsidR="00A44157">
        <w:rPr>
          <w:color w:val="5A5A5A"/>
          <w:w w:val="86"/>
          <w:sz w:val="34"/>
          <w:szCs w:val="34"/>
        </w:rPr>
        <w:t>c</w:t>
      </w:r>
      <w:r w:rsidR="00A44157">
        <w:rPr>
          <w:color w:val="5A5A5A"/>
          <w:w w:val="110"/>
          <w:sz w:val="34"/>
          <w:szCs w:val="34"/>
        </w:rPr>
        <w:t>o</w:t>
      </w:r>
      <w:r w:rsidR="00A44157">
        <w:rPr>
          <w:color w:val="5A5A5A"/>
          <w:w w:val="122"/>
          <w:sz w:val="34"/>
          <w:szCs w:val="34"/>
        </w:rPr>
        <w:t>nt</w:t>
      </w:r>
      <w:r w:rsidR="00A44157">
        <w:rPr>
          <w:color w:val="5A5A5A"/>
          <w:sz w:val="34"/>
          <w:szCs w:val="34"/>
        </w:rPr>
        <w:t>e</w:t>
      </w:r>
      <w:r w:rsidR="00A44157">
        <w:rPr>
          <w:color w:val="5A5A5A"/>
          <w:w w:val="101"/>
          <w:sz w:val="34"/>
          <w:szCs w:val="34"/>
        </w:rPr>
        <w:t>x</w:t>
      </w:r>
      <w:r w:rsidR="00A44157">
        <w:rPr>
          <w:color w:val="5A5A5A"/>
          <w:w w:val="130"/>
          <w:sz w:val="34"/>
          <w:szCs w:val="34"/>
        </w:rPr>
        <w:t>t</w:t>
      </w:r>
      <w:r w:rsidR="00A44157">
        <w:rPr>
          <w:color w:val="5A5A5A"/>
          <w:sz w:val="34"/>
          <w:szCs w:val="34"/>
        </w:rPr>
        <w:t xml:space="preserve"> </w:t>
      </w:r>
      <w:r w:rsidR="00A44157">
        <w:rPr>
          <w:color w:val="5A5A5A"/>
          <w:spacing w:val="-12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of</w:t>
      </w:r>
      <w:r w:rsidR="00A44157">
        <w:rPr>
          <w:color w:val="5A5A5A"/>
          <w:spacing w:val="70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a</w:t>
      </w:r>
      <w:r w:rsidR="00A44157">
        <w:rPr>
          <w:color w:val="5A5A5A"/>
          <w:spacing w:val="81"/>
          <w:sz w:val="34"/>
          <w:szCs w:val="34"/>
        </w:rPr>
        <w:t xml:space="preserve"> </w:t>
      </w:r>
      <w:proofErr w:type="spellStart"/>
      <w:r w:rsidR="00A44157">
        <w:rPr>
          <w:color w:val="5A5A5A"/>
          <w:sz w:val="34"/>
          <w:szCs w:val="34"/>
        </w:rPr>
        <w:t>ful</w:t>
      </w:r>
      <w:r w:rsidR="00A44157">
        <w:rPr>
          <w:color w:val="5A5A5A"/>
          <w:spacing w:val="-1"/>
          <w:sz w:val="34"/>
          <w:szCs w:val="34"/>
        </w:rPr>
        <w:t>l</w:t>
      </w:r>
      <w:r w:rsidR="00A44157">
        <w:rPr>
          <w:color w:val="707070"/>
          <w:sz w:val="34"/>
          <w:szCs w:val="34"/>
        </w:rPr>
        <w:t xml:space="preserve">y </w:t>
      </w:r>
      <w:r w:rsidR="00A44157">
        <w:rPr>
          <w:color w:val="707070"/>
          <w:spacing w:val="36"/>
          <w:sz w:val="34"/>
          <w:szCs w:val="34"/>
        </w:rPr>
        <w:t xml:space="preserve"> </w:t>
      </w:r>
      <w:r w:rsidR="00A44157">
        <w:rPr>
          <w:color w:val="5A5A5A"/>
          <w:w w:val="110"/>
          <w:sz w:val="34"/>
          <w:szCs w:val="34"/>
        </w:rPr>
        <w:t>fledged</w:t>
      </w:r>
      <w:proofErr w:type="spellEnd"/>
      <w:r w:rsidR="00A44157">
        <w:rPr>
          <w:color w:val="5A5A5A"/>
          <w:spacing w:val="78"/>
          <w:w w:val="110"/>
          <w:sz w:val="34"/>
          <w:szCs w:val="34"/>
        </w:rPr>
        <w:t xml:space="preserve"> </w:t>
      </w:r>
      <w:r w:rsidR="00A44157">
        <w:rPr>
          <w:color w:val="5A5A5A"/>
          <w:w w:val="91"/>
          <w:sz w:val="34"/>
          <w:szCs w:val="34"/>
        </w:rPr>
        <w:t>i</w:t>
      </w:r>
      <w:r w:rsidR="00A44157">
        <w:rPr>
          <w:color w:val="5A5A5A"/>
          <w:w w:val="118"/>
          <w:sz w:val="34"/>
          <w:szCs w:val="34"/>
        </w:rPr>
        <w:t>nd</w:t>
      </w:r>
      <w:r w:rsidR="00A44157">
        <w:rPr>
          <w:color w:val="5A5A5A"/>
          <w:w w:val="110"/>
          <w:sz w:val="34"/>
          <w:szCs w:val="34"/>
        </w:rPr>
        <w:t>e</w:t>
      </w:r>
      <w:r w:rsidR="00A44157">
        <w:rPr>
          <w:color w:val="5A5A5A"/>
          <w:w w:val="118"/>
          <w:sz w:val="34"/>
          <w:szCs w:val="34"/>
        </w:rPr>
        <w:t>p</w:t>
      </w:r>
      <w:r w:rsidR="00A44157">
        <w:rPr>
          <w:color w:val="5A5A5A"/>
          <w:w w:val="110"/>
          <w:sz w:val="34"/>
          <w:szCs w:val="34"/>
        </w:rPr>
        <w:t>e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5A5A5A"/>
          <w:w w:val="114"/>
          <w:sz w:val="34"/>
          <w:szCs w:val="34"/>
        </w:rPr>
        <w:t>d</w:t>
      </w:r>
      <w:r w:rsidR="00A44157">
        <w:rPr>
          <w:color w:val="5A5A5A"/>
          <w:w w:val="110"/>
          <w:sz w:val="34"/>
          <w:szCs w:val="34"/>
        </w:rPr>
        <w:t>e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5A5A5A"/>
          <w:w w:val="114"/>
          <w:sz w:val="34"/>
          <w:szCs w:val="34"/>
        </w:rPr>
        <w:t>t</w:t>
      </w:r>
    </w:p>
    <w:p w:rsidR="002C32DF" w:rsidRDefault="00A44157">
      <w:pPr>
        <w:spacing w:before="9"/>
        <w:ind w:left="1648"/>
        <w:rPr>
          <w:sz w:val="34"/>
          <w:szCs w:val="34"/>
        </w:rPr>
      </w:pPr>
      <w:proofErr w:type="gramStart"/>
      <w:r>
        <w:rPr>
          <w:color w:val="5A5A5A"/>
          <w:w w:val="109"/>
          <w:sz w:val="34"/>
          <w:szCs w:val="34"/>
        </w:rPr>
        <w:t>democratic</w:t>
      </w:r>
      <w:proofErr w:type="gramEnd"/>
      <w:r>
        <w:rPr>
          <w:color w:val="5A5A5A"/>
          <w:spacing w:val="22"/>
          <w:w w:val="109"/>
          <w:sz w:val="34"/>
          <w:szCs w:val="34"/>
        </w:rPr>
        <w:t xml:space="preserve"> </w:t>
      </w:r>
      <w:r>
        <w:rPr>
          <w:color w:val="707070"/>
          <w:w w:val="109"/>
          <w:sz w:val="34"/>
          <w:szCs w:val="34"/>
        </w:rPr>
        <w:t>s</w:t>
      </w:r>
      <w:r>
        <w:rPr>
          <w:color w:val="5A5A5A"/>
          <w:w w:val="109"/>
          <w:sz w:val="34"/>
          <w:szCs w:val="34"/>
        </w:rPr>
        <w:t>tate</w:t>
      </w:r>
      <w:r>
        <w:rPr>
          <w:color w:val="5A5A5A"/>
          <w:spacing w:val="21"/>
          <w:w w:val="109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 xml:space="preserve">where </w:t>
      </w:r>
      <w:r>
        <w:rPr>
          <w:color w:val="5A5A5A"/>
          <w:spacing w:val="40"/>
          <w:sz w:val="34"/>
          <w:szCs w:val="34"/>
        </w:rPr>
        <w:t xml:space="preserve"> </w:t>
      </w:r>
      <w:r>
        <w:rPr>
          <w:color w:val="49494B"/>
          <w:sz w:val="34"/>
          <w:szCs w:val="34"/>
        </w:rPr>
        <w:t>t</w:t>
      </w:r>
      <w:r>
        <w:rPr>
          <w:color w:val="5A5A5A"/>
          <w:sz w:val="34"/>
          <w:szCs w:val="34"/>
        </w:rPr>
        <w:t>h</w:t>
      </w:r>
      <w:r>
        <w:rPr>
          <w:color w:val="707070"/>
          <w:sz w:val="34"/>
          <w:szCs w:val="34"/>
        </w:rPr>
        <w:t>e</w:t>
      </w:r>
      <w:r>
        <w:rPr>
          <w:color w:val="707070"/>
          <w:spacing w:val="52"/>
          <w:sz w:val="34"/>
          <w:szCs w:val="34"/>
        </w:rPr>
        <w:t xml:space="preserve"> </w:t>
      </w:r>
      <w:r>
        <w:rPr>
          <w:color w:val="5A5A5A"/>
          <w:w w:val="110"/>
          <w:sz w:val="34"/>
          <w:szCs w:val="34"/>
        </w:rPr>
        <w:t>mili</w:t>
      </w:r>
      <w:r>
        <w:rPr>
          <w:color w:val="49494B"/>
          <w:w w:val="110"/>
          <w:sz w:val="34"/>
          <w:szCs w:val="34"/>
        </w:rPr>
        <w:t>t</w:t>
      </w:r>
      <w:r>
        <w:rPr>
          <w:color w:val="5A5A5A"/>
          <w:w w:val="110"/>
          <w:sz w:val="34"/>
          <w:szCs w:val="34"/>
        </w:rPr>
        <w:t>ar</w:t>
      </w:r>
      <w:r>
        <w:rPr>
          <w:color w:val="707070"/>
          <w:w w:val="110"/>
          <w:sz w:val="34"/>
          <w:szCs w:val="34"/>
        </w:rPr>
        <w:t>y</w:t>
      </w:r>
      <w:r>
        <w:rPr>
          <w:color w:val="707070"/>
          <w:spacing w:val="17"/>
          <w:w w:val="110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>i</w:t>
      </w:r>
      <w:r>
        <w:rPr>
          <w:color w:val="707070"/>
          <w:sz w:val="34"/>
          <w:szCs w:val="34"/>
        </w:rPr>
        <w:t>s</w:t>
      </w:r>
      <w:r>
        <w:rPr>
          <w:color w:val="707070"/>
          <w:spacing w:val="33"/>
          <w:sz w:val="34"/>
          <w:szCs w:val="34"/>
        </w:rPr>
        <w:t xml:space="preserve"> </w:t>
      </w:r>
      <w:r>
        <w:rPr>
          <w:color w:val="5A5A5A"/>
          <w:w w:val="86"/>
          <w:sz w:val="34"/>
          <w:szCs w:val="34"/>
        </w:rPr>
        <w:t>c</w:t>
      </w:r>
      <w:r>
        <w:rPr>
          <w:color w:val="5A5A5A"/>
          <w:w w:val="110"/>
          <w:sz w:val="34"/>
          <w:szCs w:val="34"/>
        </w:rPr>
        <w:t>o</w:t>
      </w:r>
      <w:r>
        <w:rPr>
          <w:color w:val="5A5A5A"/>
          <w:w w:val="120"/>
          <w:sz w:val="34"/>
          <w:szCs w:val="34"/>
        </w:rPr>
        <w:t>m</w:t>
      </w:r>
      <w:r>
        <w:rPr>
          <w:color w:val="5A5A5A"/>
          <w:w w:val="110"/>
          <w:sz w:val="34"/>
          <w:szCs w:val="34"/>
        </w:rPr>
        <w:t>p</w:t>
      </w:r>
      <w:r>
        <w:rPr>
          <w:color w:val="5A5A5A"/>
          <w:w w:val="107"/>
          <w:sz w:val="34"/>
          <w:szCs w:val="34"/>
        </w:rPr>
        <w:t>l</w:t>
      </w:r>
      <w:r>
        <w:rPr>
          <w:color w:val="5A5A5A"/>
          <w:w w:val="110"/>
          <w:sz w:val="34"/>
          <w:szCs w:val="34"/>
        </w:rPr>
        <w:t>e</w:t>
      </w:r>
      <w:r>
        <w:rPr>
          <w:color w:val="49494B"/>
          <w:w w:val="130"/>
          <w:sz w:val="34"/>
          <w:szCs w:val="34"/>
        </w:rPr>
        <w:t>t</w:t>
      </w:r>
      <w:r>
        <w:rPr>
          <w:color w:val="5A5A5A"/>
          <w:sz w:val="34"/>
          <w:szCs w:val="34"/>
        </w:rPr>
        <w:t>e</w:t>
      </w:r>
      <w:r>
        <w:rPr>
          <w:color w:val="5A5A5A"/>
          <w:w w:val="99"/>
          <w:sz w:val="34"/>
          <w:szCs w:val="34"/>
        </w:rPr>
        <w:t>l</w:t>
      </w:r>
      <w:r>
        <w:rPr>
          <w:color w:val="707070"/>
          <w:w w:val="110"/>
          <w:sz w:val="34"/>
          <w:szCs w:val="34"/>
        </w:rPr>
        <w:t>y</w:t>
      </w:r>
      <w:r>
        <w:rPr>
          <w:color w:val="707070"/>
          <w:spacing w:val="30"/>
          <w:sz w:val="34"/>
          <w:szCs w:val="34"/>
        </w:rPr>
        <w:t xml:space="preserve"> </w:t>
      </w:r>
      <w:r>
        <w:rPr>
          <w:color w:val="5A5A5A"/>
          <w:w w:val="98"/>
          <w:sz w:val="34"/>
          <w:szCs w:val="34"/>
        </w:rPr>
        <w:t>s</w:t>
      </w:r>
      <w:r>
        <w:rPr>
          <w:color w:val="5A5A5A"/>
          <w:w w:val="127"/>
          <w:sz w:val="34"/>
          <w:szCs w:val="34"/>
        </w:rPr>
        <w:t>u</w:t>
      </w:r>
      <w:r>
        <w:rPr>
          <w:color w:val="5A5A5A"/>
          <w:w w:val="105"/>
          <w:sz w:val="34"/>
          <w:szCs w:val="34"/>
        </w:rPr>
        <w:t>bo</w:t>
      </w:r>
      <w:r>
        <w:rPr>
          <w:color w:val="5A5A5A"/>
          <w:w w:val="127"/>
          <w:sz w:val="34"/>
          <w:szCs w:val="34"/>
        </w:rPr>
        <w:t>r</w:t>
      </w:r>
      <w:r>
        <w:rPr>
          <w:color w:val="5A5A5A"/>
          <w:w w:val="118"/>
          <w:sz w:val="34"/>
          <w:szCs w:val="34"/>
        </w:rPr>
        <w:t>d</w:t>
      </w:r>
      <w:r>
        <w:rPr>
          <w:color w:val="5A5A5A"/>
          <w:w w:val="107"/>
          <w:sz w:val="34"/>
          <w:szCs w:val="34"/>
        </w:rPr>
        <w:t>i</w:t>
      </w:r>
      <w:r>
        <w:rPr>
          <w:color w:val="5A5A5A"/>
          <w:w w:val="122"/>
          <w:sz w:val="34"/>
          <w:szCs w:val="34"/>
        </w:rPr>
        <w:t>n</w:t>
      </w:r>
      <w:r>
        <w:rPr>
          <w:color w:val="5A5A5A"/>
          <w:w w:val="110"/>
          <w:sz w:val="34"/>
          <w:szCs w:val="34"/>
        </w:rPr>
        <w:t>a</w:t>
      </w:r>
      <w:r>
        <w:rPr>
          <w:color w:val="5A5A5A"/>
          <w:w w:val="122"/>
          <w:sz w:val="34"/>
          <w:szCs w:val="34"/>
        </w:rPr>
        <w:t>t</w:t>
      </w:r>
      <w:r>
        <w:rPr>
          <w:color w:val="5A5A5A"/>
          <w:w w:val="95"/>
          <w:sz w:val="34"/>
          <w:szCs w:val="34"/>
        </w:rPr>
        <w:t>e</w:t>
      </w:r>
    </w:p>
    <w:p w:rsidR="002C32DF" w:rsidRDefault="004F67E2">
      <w:pPr>
        <w:spacing w:before="30" w:line="440" w:lineRule="exact"/>
        <w:ind w:left="202"/>
        <w:rPr>
          <w:rFonts w:ascii="Arial" w:eastAsia="Arial" w:hAnsi="Arial" w:cs="Arial"/>
          <w:sz w:val="45"/>
          <w:szCs w:val="45"/>
        </w:rPr>
      </w:pPr>
      <w:r>
        <w:pict>
          <v:group id="_x0000_s1189" style="position:absolute;left:0;text-align:left;margin-left:10.1pt;margin-top:-18.45pt;width:539.85pt;height:66.6pt;z-index:-1932;mso-position-horizontal-relative:page" coordorigin="202,-369" coordsize="10797,1332">
            <v:shape id="_x0000_s1191" type="#_x0000_t75" style="position:absolute;left:202;top:107;width:7659;height:857">
              <v:imagedata r:id="rId129" o:title=""/>
            </v:shape>
            <v:shape id="_x0000_s1190" type="#_x0000_t75" style="position:absolute;left:1641;top:-369;width:9357;height:432">
              <v:imagedata r:id="rId130" o:title=""/>
            </v:shape>
            <w10:wrap anchorx="page"/>
          </v:group>
        </w:pict>
      </w:r>
      <w:r w:rsidR="00A44157">
        <w:rPr>
          <w:rFonts w:ascii="Arial" w:eastAsia="Arial" w:hAnsi="Arial" w:cs="Arial"/>
          <w:color w:val="707070"/>
          <w:w w:val="34"/>
          <w:position w:val="-7"/>
          <w:sz w:val="45"/>
          <w:szCs w:val="45"/>
        </w:rPr>
        <w:t>I</w:t>
      </w:r>
    </w:p>
    <w:p w:rsidR="002C32DF" w:rsidRDefault="004F67E2">
      <w:pPr>
        <w:spacing w:line="340" w:lineRule="exact"/>
        <w:ind w:left="202"/>
        <w:rPr>
          <w:sz w:val="34"/>
          <w:szCs w:val="34"/>
        </w:rPr>
      </w:pPr>
      <w:r>
        <w:pict>
          <v:shape id="_x0000_s1188" type="#_x0000_t75" style="position:absolute;left:0;text-align:left;margin-left:0;margin-top:.7pt;width:5.75pt;height:248.05pt;z-index:-1929;mso-position-horizontal-relative:page;mso-position-vertical-relative:page">
            <v:imagedata r:id="rId131" o:title=""/>
            <w10:wrap anchorx="page" anchory="page"/>
          </v:shape>
        </w:pict>
      </w:r>
      <w:proofErr w:type="gramStart"/>
      <w:r w:rsidR="00A44157">
        <w:rPr>
          <w:rFonts w:ascii="Arial" w:eastAsia="Arial" w:hAnsi="Arial" w:cs="Arial"/>
          <w:color w:val="868686"/>
          <w:w w:val="42"/>
          <w:sz w:val="34"/>
          <w:szCs w:val="34"/>
        </w:rPr>
        <w:t xml:space="preserve">J                                 </w:t>
      </w:r>
      <w:r w:rsidR="00A44157">
        <w:rPr>
          <w:rFonts w:ascii="Arial" w:eastAsia="Arial" w:hAnsi="Arial" w:cs="Arial"/>
          <w:color w:val="868686"/>
          <w:spacing w:val="23"/>
          <w:w w:val="42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to</w:t>
      </w:r>
      <w:r w:rsidR="00A44157">
        <w:rPr>
          <w:color w:val="5A5A5A"/>
          <w:spacing w:val="31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the</w:t>
      </w:r>
      <w:r w:rsidR="00A44157">
        <w:rPr>
          <w:color w:val="5A5A5A"/>
          <w:spacing w:val="53"/>
          <w:sz w:val="34"/>
          <w:szCs w:val="34"/>
        </w:rPr>
        <w:t xml:space="preserve"> </w:t>
      </w:r>
      <w:r w:rsidR="00A44157">
        <w:rPr>
          <w:color w:val="5A5A5A"/>
          <w:w w:val="113"/>
          <w:sz w:val="34"/>
          <w:szCs w:val="34"/>
        </w:rPr>
        <w:t>authority</w:t>
      </w:r>
      <w:r w:rsidR="00A44157">
        <w:rPr>
          <w:color w:val="5A5A5A"/>
          <w:spacing w:val="4"/>
          <w:w w:val="113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of</w:t>
      </w:r>
      <w:r w:rsidR="00A44157">
        <w:rPr>
          <w:color w:val="5A5A5A"/>
          <w:spacing w:val="20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a</w:t>
      </w:r>
      <w:r w:rsidR="00A44157">
        <w:rPr>
          <w:color w:val="5A5A5A"/>
          <w:spacing w:val="16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civil</w:t>
      </w:r>
      <w:r w:rsidR="00A44157">
        <w:rPr>
          <w:color w:val="5A5A5A"/>
          <w:spacing w:val="-1"/>
          <w:sz w:val="34"/>
          <w:szCs w:val="34"/>
        </w:rPr>
        <w:t>i</w:t>
      </w:r>
      <w:r w:rsidR="00A44157">
        <w:rPr>
          <w:color w:val="5A5A5A"/>
          <w:sz w:val="34"/>
          <w:szCs w:val="34"/>
        </w:rPr>
        <w:t>an</w:t>
      </w:r>
      <w:r w:rsidR="00A44157">
        <w:rPr>
          <w:color w:val="5A5A5A"/>
          <w:spacing w:val="81"/>
          <w:sz w:val="34"/>
          <w:szCs w:val="34"/>
        </w:rPr>
        <w:t xml:space="preserve"> </w:t>
      </w:r>
      <w:r w:rsidR="00A44157">
        <w:rPr>
          <w:color w:val="5A5A5A"/>
          <w:w w:val="99"/>
          <w:sz w:val="34"/>
          <w:szCs w:val="34"/>
        </w:rPr>
        <w:t>G</w:t>
      </w:r>
      <w:r w:rsidR="00A44157">
        <w:rPr>
          <w:color w:val="5A5A5A"/>
          <w:w w:val="105"/>
          <w:sz w:val="34"/>
          <w:szCs w:val="34"/>
        </w:rPr>
        <w:t>o</w:t>
      </w:r>
      <w:r w:rsidR="00A44157">
        <w:rPr>
          <w:color w:val="5A5A5A"/>
          <w:w w:val="114"/>
          <w:sz w:val="34"/>
          <w:szCs w:val="34"/>
        </w:rPr>
        <w:t>v</w:t>
      </w:r>
      <w:r w:rsidR="00A44157">
        <w:rPr>
          <w:color w:val="5A5A5A"/>
          <w:w w:val="110"/>
          <w:sz w:val="34"/>
          <w:szCs w:val="34"/>
        </w:rPr>
        <w:t>e</w:t>
      </w:r>
      <w:r w:rsidR="00A44157">
        <w:rPr>
          <w:color w:val="5A5A5A"/>
          <w:w w:val="120"/>
          <w:sz w:val="34"/>
          <w:szCs w:val="34"/>
        </w:rPr>
        <w:t>r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5A5A5A"/>
          <w:w w:val="111"/>
          <w:sz w:val="34"/>
          <w:szCs w:val="34"/>
        </w:rPr>
        <w:t>m</w:t>
      </w:r>
      <w:r w:rsidR="00A44157">
        <w:rPr>
          <w:color w:val="5A5A5A"/>
          <w:sz w:val="34"/>
          <w:szCs w:val="34"/>
        </w:rPr>
        <w:t>e</w:t>
      </w:r>
      <w:r w:rsidR="00A44157">
        <w:rPr>
          <w:color w:val="5A5A5A"/>
          <w:w w:val="127"/>
          <w:sz w:val="34"/>
          <w:szCs w:val="34"/>
        </w:rPr>
        <w:t>n</w:t>
      </w:r>
      <w:r w:rsidR="00A44157">
        <w:rPr>
          <w:color w:val="5A5A5A"/>
          <w:w w:val="92"/>
          <w:sz w:val="34"/>
          <w:szCs w:val="34"/>
        </w:rPr>
        <w:t>t.</w:t>
      </w:r>
      <w:proofErr w:type="gramEnd"/>
    </w:p>
    <w:p w:rsidR="002C32DF" w:rsidRDefault="002C32DF">
      <w:pPr>
        <w:spacing w:before="1" w:line="100" w:lineRule="exact"/>
        <w:rPr>
          <w:sz w:val="10"/>
          <w:szCs w:val="10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line="514" w:lineRule="auto"/>
        <w:ind w:left="1598" w:right="91" w:firstLine="29"/>
        <w:jc w:val="both"/>
        <w:rPr>
          <w:sz w:val="34"/>
          <w:szCs w:val="34"/>
        </w:rPr>
      </w:pPr>
      <w:r>
        <w:pict>
          <v:shape id="_x0000_s1187" type="#_x0000_t75" style="position:absolute;left:0;text-align:left;margin-left:79.2pt;margin-top:169.2pt;width:351.25pt;height:19.45pt;z-index:-1937;mso-position-horizontal-relative:page">
            <v:imagedata r:id="rId132" o:title=""/>
            <w10:wrap anchorx="page"/>
          </v:shape>
        </w:pict>
      </w:r>
      <w:r>
        <w:pict>
          <v:shape id="_x0000_s1186" type="#_x0000_t75" style="position:absolute;left:0;text-align:left;margin-left:79.9pt;margin-top:127.85pt;width:467.85pt;height:21.25pt;z-index:-1936;mso-position-horizontal-relative:page">
            <v:imagedata r:id="rId133" o:title=""/>
            <w10:wrap anchorx="page"/>
          </v:shape>
        </w:pict>
      </w:r>
      <w:r>
        <w:pict>
          <v:shape id="_x0000_s1185" type="#_x0000_t75" style="position:absolute;left:0;text-align:left;margin-left:79.9pt;margin-top:85.7pt;width:468.6pt;height:21.6pt;z-index:-1935;mso-position-horizontal-relative:page">
            <v:imagedata r:id="rId134" o:title=""/>
            <w10:wrap anchorx="page"/>
          </v:shape>
        </w:pict>
      </w:r>
      <w:r>
        <w:pict>
          <v:shape id="_x0000_s1184" type="#_x0000_t75" style="position:absolute;left:0;text-align:left;margin-left:80.25pt;margin-top:43.25pt;width:467.85pt;height:22.3pt;z-index:-1934;mso-position-horizontal-relative:page">
            <v:imagedata r:id="rId135" o:title=""/>
            <w10:wrap anchorx="page"/>
          </v:shape>
        </w:pict>
      </w:r>
      <w:r>
        <w:pict>
          <v:shape id="_x0000_s1183" type="#_x0000_t75" style="position:absolute;left:0;text-align:left;margin-left:80.6pt;margin-top:1.45pt;width:468.25pt;height:21.6pt;z-index:-1933;mso-position-horizontal-relative:page">
            <v:imagedata r:id="rId136" o:title=""/>
            <w10:wrap anchorx="page"/>
          </v:shape>
        </w:pict>
      </w:r>
      <w:r w:rsidR="00A44157">
        <w:rPr>
          <w:color w:val="5A5A5A"/>
          <w:sz w:val="34"/>
          <w:szCs w:val="34"/>
        </w:rPr>
        <w:t>In</w:t>
      </w:r>
      <w:r w:rsidR="00A44157">
        <w:rPr>
          <w:color w:val="5A5A5A"/>
          <w:spacing w:val="44"/>
          <w:sz w:val="34"/>
          <w:szCs w:val="34"/>
        </w:rPr>
        <w:t xml:space="preserve"> </w:t>
      </w:r>
      <w:r w:rsidR="00A44157">
        <w:rPr>
          <w:color w:val="5A5A5A"/>
          <w:w w:val="113"/>
          <w:sz w:val="34"/>
          <w:szCs w:val="34"/>
        </w:rPr>
        <w:t xml:space="preserve">addition </w:t>
      </w:r>
      <w:r w:rsidR="00A44157">
        <w:rPr>
          <w:color w:val="5A5A5A"/>
          <w:sz w:val="34"/>
          <w:szCs w:val="34"/>
        </w:rPr>
        <w:t>we</w:t>
      </w:r>
      <w:r w:rsidR="00A44157">
        <w:rPr>
          <w:color w:val="5A5A5A"/>
          <w:spacing w:val="61"/>
          <w:sz w:val="34"/>
          <w:szCs w:val="34"/>
        </w:rPr>
        <w:t xml:space="preserve"> </w:t>
      </w:r>
      <w:r w:rsidR="00A44157">
        <w:rPr>
          <w:color w:val="5A5A5A"/>
          <w:w w:val="104"/>
          <w:sz w:val="34"/>
          <w:szCs w:val="34"/>
        </w:rPr>
        <w:t>still</w:t>
      </w:r>
      <w:r w:rsidR="00A44157">
        <w:rPr>
          <w:color w:val="5A5A5A"/>
          <w:spacing w:val="17"/>
          <w:w w:val="104"/>
          <w:sz w:val="34"/>
          <w:szCs w:val="34"/>
        </w:rPr>
        <w:t xml:space="preserve"> </w:t>
      </w:r>
      <w:proofErr w:type="gramStart"/>
      <w:r w:rsidR="00A44157">
        <w:rPr>
          <w:color w:val="5A5A5A"/>
          <w:sz w:val="34"/>
          <w:szCs w:val="34"/>
        </w:rPr>
        <w:t xml:space="preserve">have </w:t>
      </w:r>
      <w:r w:rsidR="00A44157">
        <w:rPr>
          <w:color w:val="5A5A5A"/>
          <w:spacing w:val="5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to</w:t>
      </w:r>
      <w:proofErr w:type="gramEnd"/>
      <w:r w:rsidR="00A44157">
        <w:rPr>
          <w:color w:val="5A5A5A"/>
          <w:spacing w:val="41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achieve </w:t>
      </w:r>
      <w:r w:rsidR="00A44157">
        <w:rPr>
          <w:color w:val="5A5A5A"/>
          <w:spacing w:val="10"/>
          <w:sz w:val="34"/>
          <w:szCs w:val="34"/>
        </w:rPr>
        <w:t xml:space="preserve"> </w:t>
      </w:r>
      <w:r w:rsidR="00A44157">
        <w:rPr>
          <w:color w:val="5A5A5A"/>
          <w:w w:val="110"/>
          <w:sz w:val="34"/>
          <w:szCs w:val="34"/>
        </w:rPr>
        <w:t>mil</w:t>
      </w:r>
      <w:r w:rsidR="00A44157">
        <w:rPr>
          <w:color w:val="5A5A5A"/>
          <w:spacing w:val="-1"/>
          <w:w w:val="110"/>
          <w:sz w:val="34"/>
          <w:szCs w:val="34"/>
        </w:rPr>
        <w:t>i</w:t>
      </w:r>
      <w:r w:rsidR="00A44157">
        <w:rPr>
          <w:color w:val="5A5A5A"/>
          <w:w w:val="110"/>
          <w:sz w:val="34"/>
          <w:szCs w:val="34"/>
        </w:rPr>
        <w:t>tar</w:t>
      </w:r>
      <w:r w:rsidR="00A44157">
        <w:rPr>
          <w:color w:val="707070"/>
          <w:w w:val="110"/>
          <w:sz w:val="34"/>
          <w:szCs w:val="34"/>
        </w:rPr>
        <w:t>y</w:t>
      </w:r>
      <w:r w:rsidR="00A44157">
        <w:rPr>
          <w:color w:val="707070"/>
          <w:spacing w:val="18"/>
          <w:w w:val="110"/>
          <w:sz w:val="34"/>
          <w:szCs w:val="34"/>
        </w:rPr>
        <w:t xml:space="preserve"> </w:t>
      </w:r>
      <w:r w:rsidR="00A44157">
        <w:rPr>
          <w:color w:val="5A5A5A"/>
          <w:w w:val="110"/>
          <w:sz w:val="34"/>
          <w:szCs w:val="34"/>
        </w:rPr>
        <w:t>u</w:t>
      </w:r>
      <w:r w:rsidR="00A44157">
        <w:rPr>
          <w:color w:val="5A5A5A"/>
          <w:w w:val="114"/>
          <w:sz w:val="34"/>
          <w:szCs w:val="34"/>
        </w:rPr>
        <w:t>ni</w:t>
      </w:r>
      <w:r w:rsidR="00A44157">
        <w:rPr>
          <w:color w:val="5A5A5A"/>
          <w:w w:val="101"/>
          <w:sz w:val="34"/>
          <w:szCs w:val="34"/>
        </w:rPr>
        <w:t>fo</w:t>
      </w:r>
      <w:r w:rsidR="00A44157">
        <w:rPr>
          <w:color w:val="5A5A5A"/>
          <w:w w:val="127"/>
          <w:sz w:val="34"/>
          <w:szCs w:val="34"/>
        </w:rPr>
        <w:t>r</w:t>
      </w:r>
      <w:r w:rsidR="00A44157">
        <w:rPr>
          <w:color w:val="5A5A5A"/>
          <w:w w:val="114"/>
          <w:sz w:val="34"/>
          <w:szCs w:val="34"/>
        </w:rPr>
        <w:t>m</w:t>
      </w:r>
      <w:r w:rsidR="00A44157">
        <w:rPr>
          <w:color w:val="5A5A5A"/>
          <w:w w:val="107"/>
          <w:sz w:val="34"/>
          <w:szCs w:val="34"/>
        </w:rPr>
        <w:t>i</w:t>
      </w:r>
      <w:r w:rsidR="00A44157">
        <w:rPr>
          <w:color w:val="5A5A5A"/>
          <w:w w:val="109"/>
          <w:sz w:val="34"/>
          <w:szCs w:val="34"/>
        </w:rPr>
        <w:t>ty</w:t>
      </w:r>
      <w:r w:rsidR="00A44157">
        <w:rPr>
          <w:color w:val="5A5A5A"/>
          <w:w w:val="84"/>
          <w:sz w:val="34"/>
          <w:szCs w:val="34"/>
        </w:rPr>
        <w:t>.</w:t>
      </w:r>
      <w:r w:rsidR="00A44157">
        <w:rPr>
          <w:color w:val="5A5A5A"/>
          <w:spacing w:val="41"/>
          <w:w w:val="84"/>
          <w:sz w:val="34"/>
          <w:szCs w:val="34"/>
        </w:rPr>
        <w:t xml:space="preserve"> </w:t>
      </w:r>
      <w:r w:rsidR="00A44157">
        <w:rPr>
          <w:color w:val="5A5A5A"/>
          <w:w w:val="97"/>
          <w:sz w:val="34"/>
          <w:szCs w:val="34"/>
        </w:rPr>
        <w:t>T</w:t>
      </w:r>
      <w:r w:rsidR="00A44157">
        <w:rPr>
          <w:color w:val="5A5A5A"/>
          <w:w w:val="118"/>
          <w:sz w:val="34"/>
          <w:szCs w:val="34"/>
        </w:rPr>
        <w:t>h</w:t>
      </w:r>
      <w:r w:rsidR="00A44157">
        <w:rPr>
          <w:color w:val="49494B"/>
          <w:w w:val="114"/>
          <w:sz w:val="34"/>
          <w:szCs w:val="34"/>
        </w:rPr>
        <w:t>u</w:t>
      </w:r>
      <w:r w:rsidR="00A44157">
        <w:rPr>
          <w:color w:val="5A5A5A"/>
          <w:w w:val="103"/>
          <w:sz w:val="34"/>
          <w:szCs w:val="34"/>
        </w:rPr>
        <w:t>s</w:t>
      </w:r>
      <w:r w:rsidR="00A44157">
        <w:rPr>
          <w:color w:val="5A5A5A"/>
          <w:w w:val="101"/>
          <w:sz w:val="34"/>
          <w:szCs w:val="34"/>
        </w:rPr>
        <w:t xml:space="preserve">, </w:t>
      </w:r>
      <w:r w:rsidR="00A44157">
        <w:rPr>
          <w:color w:val="5A5A5A"/>
          <w:w w:val="109"/>
          <w:sz w:val="34"/>
          <w:szCs w:val="34"/>
        </w:rPr>
        <w:t>m</w:t>
      </w:r>
      <w:r w:rsidR="00A44157">
        <w:rPr>
          <w:color w:val="5A5A5A"/>
          <w:spacing w:val="-1"/>
          <w:w w:val="109"/>
          <w:sz w:val="34"/>
          <w:szCs w:val="34"/>
        </w:rPr>
        <w:t>i</w:t>
      </w:r>
      <w:r w:rsidR="00A44157">
        <w:rPr>
          <w:color w:val="5A5A5A"/>
          <w:w w:val="109"/>
          <w:sz w:val="34"/>
          <w:szCs w:val="34"/>
        </w:rPr>
        <w:t>l</w:t>
      </w:r>
      <w:r w:rsidR="00A44157">
        <w:rPr>
          <w:color w:val="5A5A5A"/>
          <w:spacing w:val="-1"/>
          <w:w w:val="109"/>
          <w:sz w:val="34"/>
          <w:szCs w:val="34"/>
        </w:rPr>
        <w:t>i</w:t>
      </w:r>
      <w:r w:rsidR="00A44157">
        <w:rPr>
          <w:color w:val="5A5A5A"/>
          <w:w w:val="109"/>
          <w:sz w:val="34"/>
          <w:szCs w:val="34"/>
        </w:rPr>
        <w:t>tar</w:t>
      </w:r>
      <w:r w:rsidR="00A44157">
        <w:rPr>
          <w:color w:val="707070"/>
          <w:w w:val="109"/>
          <w:sz w:val="34"/>
          <w:szCs w:val="34"/>
        </w:rPr>
        <w:t>y</w:t>
      </w:r>
      <w:r w:rsidR="00A44157">
        <w:rPr>
          <w:color w:val="5A5A5A"/>
          <w:w w:val="109"/>
          <w:sz w:val="34"/>
          <w:szCs w:val="34"/>
        </w:rPr>
        <w:t>-civilian relations</w:t>
      </w:r>
      <w:r w:rsidR="00A44157">
        <w:rPr>
          <w:color w:val="5A5A5A"/>
          <w:spacing w:val="27"/>
          <w:w w:val="109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will</w:t>
      </w:r>
      <w:r w:rsidR="00A44157">
        <w:rPr>
          <w:color w:val="5A5A5A"/>
          <w:spacing w:val="34"/>
          <w:sz w:val="34"/>
          <w:szCs w:val="34"/>
        </w:rPr>
        <w:t xml:space="preserve"> </w:t>
      </w:r>
      <w:proofErr w:type="gramStart"/>
      <w:r w:rsidR="00A44157">
        <w:rPr>
          <w:color w:val="5A5A5A"/>
          <w:sz w:val="34"/>
          <w:szCs w:val="34"/>
        </w:rPr>
        <w:t xml:space="preserve">have </w:t>
      </w:r>
      <w:r w:rsidR="00A44157">
        <w:rPr>
          <w:color w:val="5A5A5A"/>
          <w:spacing w:val="10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to</w:t>
      </w:r>
      <w:proofErr w:type="gramEnd"/>
      <w:r w:rsidR="00A44157">
        <w:rPr>
          <w:color w:val="5A5A5A"/>
          <w:spacing w:val="18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be</w:t>
      </w:r>
      <w:r w:rsidR="00A44157">
        <w:rPr>
          <w:color w:val="5A5A5A"/>
          <w:spacing w:val="33"/>
          <w:sz w:val="34"/>
          <w:szCs w:val="34"/>
        </w:rPr>
        <w:t xml:space="preserve"> </w:t>
      </w:r>
      <w:r w:rsidR="00A44157">
        <w:rPr>
          <w:color w:val="5A5A5A"/>
          <w:w w:val="113"/>
          <w:sz w:val="34"/>
          <w:szCs w:val="34"/>
        </w:rPr>
        <w:t xml:space="preserve">brought </w:t>
      </w:r>
      <w:r w:rsidR="00A44157">
        <w:rPr>
          <w:color w:val="5A5A5A"/>
          <w:sz w:val="34"/>
          <w:szCs w:val="34"/>
        </w:rPr>
        <w:t>to</w:t>
      </w:r>
      <w:r w:rsidR="00A44157">
        <w:rPr>
          <w:color w:val="5A5A5A"/>
          <w:spacing w:val="25"/>
          <w:sz w:val="34"/>
          <w:szCs w:val="34"/>
        </w:rPr>
        <w:t xml:space="preserve"> </w:t>
      </w:r>
      <w:r w:rsidR="00A44157">
        <w:rPr>
          <w:color w:val="5A5A5A"/>
          <w:w w:val="111"/>
          <w:sz w:val="34"/>
          <w:szCs w:val="34"/>
        </w:rPr>
        <w:t>m</w:t>
      </w:r>
      <w:r w:rsidR="00A44157">
        <w:rPr>
          <w:color w:val="5A5A5A"/>
          <w:w w:val="110"/>
          <w:sz w:val="34"/>
          <w:szCs w:val="34"/>
        </w:rPr>
        <w:t>a</w:t>
      </w:r>
      <w:r w:rsidR="00A44157">
        <w:rPr>
          <w:color w:val="5A5A5A"/>
          <w:w w:val="118"/>
          <w:sz w:val="34"/>
          <w:szCs w:val="34"/>
        </w:rPr>
        <w:t>tur</w:t>
      </w:r>
      <w:r w:rsidR="00A44157">
        <w:rPr>
          <w:color w:val="5A5A5A"/>
          <w:w w:val="107"/>
          <w:sz w:val="34"/>
          <w:szCs w:val="34"/>
        </w:rPr>
        <w:t>i</w:t>
      </w:r>
      <w:r w:rsidR="00A44157">
        <w:rPr>
          <w:color w:val="49494B"/>
          <w:w w:val="122"/>
          <w:sz w:val="34"/>
          <w:szCs w:val="34"/>
        </w:rPr>
        <w:t>t</w:t>
      </w:r>
      <w:r w:rsidR="00A44157">
        <w:rPr>
          <w:color w:val="5A5A5A"/>
          <w:w w:val="110"/>
          <w:sz w:val="34"/>
          <w:szCs w:val="34"/>
        </w:rPr>
        <w:t>y</w:t>
      </w:r>
      <w:r w:rsidR="00A44157">
        <w:rPr>
          <w:color w:val="5A5A5A"/>
          <w:w w:val="84"/>
          <w:sz w:val="34"/>
          <w:szCs w:val="34"/>
        </w:rPr>
        <w:t xml:space="preserve">. </w:t>
      </w:r>
      <w:proofErr w:type="gramStart"/>
      <w:r w:rsidR="00A44157">
        <w:rPr>
          <w:color w:val="5A5A5A"/>
          <w:sz w:val="34"/>
          <w:szCs w:val="34"/>
        </w:rPr>
        <w:t xml:space="preserve">We </w:t>
      </w:r>
      <w:r w:rsidR="00A44157">
        <w:rPr>
          <w:color w:val="5A5A5A"/>
          <w:spacing w:val="38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will</w:t>
      </w:r>
      <w:proofErr w:type="gramEnd"/>
      <w:r w:rsidR="00A44157">
        <w:rPr>
          <w:color w:val="5A5A5A"/>
          <w:sz w:val="34"/>
          <w:szCs w:val="34"/>
        </w:rPr>
        <w:t xml:space="preserve"> </w:t>
      </w:r>
      <w:r w:rsidR="00A44157">
        <w:rPr>
          <w:color w:val="5A5A5A"/>
          <w:spacing w:val="53"/>
          <w:sz w:val="34"/>
          <w:szCs w:val="34"/>
        </w:rPr>
        <w:t xml:space="preserve"> </w:t>
      </w:r>
      <w:r w:rsidR="00A44157">
        <w:rPr>
          <w:color w:val="5A5A5A"/>
          <w:w w:val="111"/>
          <w:sz w:val="34"/>
          <w:szCs w:val="34"/>
        </w:rPr>
        <w:t xml:space="preserve">introduce </w:t>
      </w:r>
      <w:r w:rsidR="00A44157">
        <w:rPr>
          <w:color w:val="5A5A5A"/>
          <w:spacing w:val="12"/>
          <w:w w:val="111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broad  </w:t>
      </w:r>
      <w:r w:rsidR="00A44157">
        <w:rPr>
          <w:color w:val="5A5A5A"/>
          <w:spacing w:val="22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reforms  </w:t>
      </w:r>
      <w:r w:rsidR="00A44157">
        <w:rPr>
          <w:color w:val="5A5A5A"/>
          <w:spacing w:val="42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on </w:t>
      </w:r>
      <w:r w:rsidR="00A44157">
        <w:rPr>
          <w:color w:val="5A5A5A"/>
          <w:spacing w:val="40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how  </w:t>
      </w:r>
      <w:r w:rsidR="00A44157">
        <w:rPr>
          <w:color w:val="5A5A5A"/>
          <w:spacing w:val="4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the </w:t>
      </w:r>
      <w:r w:rsidR="00A44157">
        <w:rPr>
          <w:color w:val="5A5A5A"/>
          <w:spacing w:val="60"/>
          <w:sz w:val="34"/>
          <w:szCs w:val="34"/>
        </w:rPr>
        <w:t xml:space="preserve"> </w:t>
      </w:r>
      <w:r w:rsidR="00A44157">
        <w:rPr>
          <w:color w:val="5A5A5A"/>
          <w:w w:val="110"/>
          <w:sz w:val="34"/>
          <w:szCs w:val="34"/>
        </w:rPr>
        <w:t>mi</w:t>
      </w:r>
      <w:r w:rsidR="00A44157">
        <w:rPr>
          <w:color w:val="5A5A5A"/>
          <w:spacing w:val="-1"/>
          <w:w w:val="110"/>
          <w:sz w:val="34"/>
          <w:szCs w:val="34"/>
        </w:rPr>
        <w:t>l</w:t>
      </w:r>
      <w:r w:rsidR="00A44157">
        <w:rPr>
          <w:color w:val="5A5A5A"/>
          <w:w w:val="110"/>
          <w:sz w:val="34"/>
          <w:szCs w:val="34"/>
        </w:rPr>
        <w:t>itar</w:t>
      </w:r>
      <w:r w:rsidR="00A44157">
        <w:rPr>
          <w:color w:val="707070"/>
          <w:w w:val="110"/>
          <w:sz w:val="34"/>
          <w:szCs w:val="34"/>
        </w:rPr>
        <w:t xml:space="preserve">y  </w:t>
      </w:r>
      <w:r w:rsidR="00A44157">
        <w:rPr>
          <w:color w:val="5A5A5A"/>
          <w:w w:val="99"/>
          <w:sz w:val="34"/>
          <w:szCs w:val="34"/>
        </w:rPr>
        <w:t>i</w:t>
      </w:r>
      <w:r w:rsidR="00A44157">
        <w:rPr>
          <w:color w:val="5A5A5A"/>
          <w:w w:val="103"/>
          <w:sz w:val="34"/>
          <w:szCs w:val="34"/>
        </w:rPr>
        <w:t xml:space="preserve">s </w:t>
      </w:r>
      <w:r w:rsidR="00A44157">
        <w:rPr>
          <w:color w:val="5A5A5A"/>
          <w:w w:val="113"/>
          <w:sz w:val="34"/>
          <w:szCs w:val="34"/>
        </w:rPr>
        <w:t>structur</w:t>
      </w:r>
      <w:r w:rsidR="00A44157">
        <w:rPr>
          <w:color w:val="707070"/>
          <w:w w:val="113"/>
          <w:sz w:val="34"/>
          <w:szCs w:val="34"/>
        </w:rPr>
        <w:t>e</w:t>
      </w:r>
      <w:r w:rsidR="00A44157">
        <w:rPr>
          <w:color w:val="5A5A5A"/>
          <w:w w:val="113"/>
          <w:sz w:val="34"/>
          <w:szCs w:val="34"/>
        </w:rPr>
        <w:t xml:space="preserve">d  </w:t>
      </w:r>
      <w:r w:rsidR="00A44157">
        <w:rPr>
          <w:color w:val="5A5A5A"/>
          <w:sz w:val="34"/>
          <w:szCs w:val="34"/>
        </w:rPr>
        <w:t xml:space="preserve">and </w:t>
      </w:r>
      <w:r w:rsidR="00A44157">
        <w:rPr>
          <w:color w:val="5A5A5A"/>
          <w:spacing w:val="69"/>
          <w:sz w:val="34"/>
          <w:szCs w:val="34"/>
        </w:rPr>
        <w:t xml:space="preserve"> </w:t>
      </w:r>
      <w:r w:rsidR="00A44157">
        <w:rPr>
          <w:color w:val="5A5A5A"/>
          <w:w w:val="101"/>
          <w:sz w:val="34"/>
          <w:szCs w:val="34"/>
        </w:rPr>
        <w:t>f</w:t>
      </w:r>
      <w:r w:rsidR="00A44157">
        <w:rPr>
          <w:color w:val="5A5A5A"/>
          <w:w w:val="110"/>
          <w:sz w:val="34"/>
          <w:szCs w:val="34"/>
        </w:rPr>
        <w:t>u</w:t>
      </w:r>
      <w:r w:rsidR="00A44157">
        <w:rPr>
          <w:color w:val="5A5A5A"/>
          <w:w w:val="127"/>
          <w:sz w:val="34"/>
          <w:szCs w:val="34"/>
        </w:rPr>
        <w:t>n</w:t>
      </w:r>
      <w:r w:rsidR="00A44157">
        <w:rPr>
          <w:color w:val="5A5A5A"/>
          <w:w w:val="90"/>
          <w:sz w:val="34"/>
          <w:szCs w:val="34"/>
        </w:rPr>
        <w:t>c</w:t>
      </w:r>
      <w:r w:rsidR="00A44157">
        <w:rPr>
          <w:color w:val="5A5A5A"/>
          <w:w w:val="130"/>
          <w:sz w:val="34"/>
          <w:szCs w:val="34"/>
        </w:rPr>
        <w:t>t</w:t>
      </w:r>
      <w:r w:rsidR="00A44157">
        <w:rPr>
          <w:color w:val="5A5A5A"/>
          <w:w w:val="99"/>
          <w:sz w:val="34"/>
          <w:szCs w:val="34"/>
        </w:rPr>
        <w:t>i</w:t>
      </w:r>
      <w:r w:rsidR="00A44157">
        <w:rPr>
          <w:color w:val="5A5A5A"/>
          <w:w w:val="105"/>
          <w:sz w:val="34"/>
          <w:szCs w:val="34"/>
        </w:rPr>
        <w:t>o</w:t>
      </w:r>
      <w:r w:rsidR="00A44157">
        <w:rPr>
          <w:color w:val="5A5A5A"/>
          <w:w w:val="114"/>
          <w:sz w:val="34"/>
          <w:szCs w:val="34"/>
        </w:rPr>
        <w:t>ns</w:t>
      </w:r>
      <w:r w:rsidR="00A44157">
        <w:rPr>
          <w:color w:val="707070"/>
          <w:w w:val="76"/>
          <w:sz w:val="34"/>
          <w:szCs w:val="34"/>
        </w:rPr>
        <w:t xml:space="preserve">. </w:t>
      </w:r>
      <w:r w:rsidR="00A44157">
        <w:rPr>
          <w:color w:val="707070"/>
          <w:spacing w:val="14"/>
          <w:w w:val="76"/>
          <w:sz w:val="34"/>
          <w:szCs w:val="34"/>
        </w:rPr>
        <w:t xml:space="preserve"> </w:t>
      </w:r>
      <w:proofErr w:type="gramStart"/>
      <w:r w:rsidR="00A44157">
        <w:rPr>
          <w:color w:val="5A5A5A"/>
          <w:sz w:val="34"/>
          <w:szCs w:val="34"/>
        </w:rPr>
        <w:t xml:space="preserve">This </w:t>
      </w:r>
      <w:r w:rsidR="00A44157">
        <w:rPr>
          <w:color w:val="5A5A5A"/>
          <w:spacing w:val="34"/>
          <w:sz w:val="34"/>
          <w:szCs w:val="34"/>
        </w:rPr>
        <w:t xml:space="preserve"> </w:t>
      </w:r>
      <w:r w:rsidR="00A44157">
        <w:rPr>
          <w:color w:val="5A5A5A"/>
          <w:w w:val="109"/>
          <w:sz w:val="34"/>
          <w:szCs w:val="34"/>
        </w:rPr>
        <w:t>reform</w:t>
      </w:r>
      <w:proofErr w:type="gramEnd"/>
      <w:r w:rsidR="00A44157">
        <w:rPr>
          <w:color w:val="5A5A5A"/>
          <w:w w:val="109"/>
          <w:sz w:val="34"/>
          <w:szCs w:val="34"/>
        </w:rPr>
        <w:t xml:space="preserve"> </w:t>
      </w:r>
      <w:r w:rsidR="00A44157">
        <w:rPr>
          <w:color w:val="5A5A5A"/>
          <w:spacing w:val="2"/>
          <w:w w:val="109"/>
          <w:sz w:val="34"/>
          <w:szCs w:val="34"/>
        </w:rPr>
        <w:t xml:space="preserve"> </w:t>
      </w:r>
      <w:r w:rsidR="00A44157">
        <w:rPr>
          <w:color w:val="5A5A5A"/>
          <w:w w:val="109"/>
          <w:sz w:val="34"/>
          <w:szCs w:val="34"/>
        </w:rPr>
        <w:t>process</w:t>
      </w:r>
      <w:r w:rsidR="00A44157">
        <w:rPr>
          <w:color w:val="5A5A5A"/>
          <w:spacing w:val="79"/>
          <w:w w:val="109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will </w:t>
      </w:r>
      <w:r w:rsidR="00A44157">
        <w:rPr>
          <w:color w:val="5A5A5A"/>
          <w:spacing w:val="53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go </w:t>
      </w:r>
      <w:r w:rsidR="00A44157">
        <w:rPr>
          <w:color w:val="5A5A5A"/>
          <w:spacing w:val="24"/>
          <w:sz w:val="34"/>
          <w:szCs w:val="34"/>
        </w:rPr>
        <w:t xml:space="preserve"> </w:t>
      </w:r>
      <w:r w:rsidR="00A44157">
        <w:rPr>
          <w:color w:val="5A5A5A"/>
          <w:w w:val="84"/>
          <w:sz w:val="34"/>
          <w:szCs w:val="34"/>
        </w:rPr>
        <w:t>i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49494B"/>
          <w:w w:val="114"/>
          <w:sz w:val="34"/>
          <w:szCs w:val="34"/>
        </w:rPr>
        <w:t>t</w:t>
      </w:r>
      <w:r w:rsidR="00A44157">
        <w:rPr>
          <w:color w:val="5A5A5A"/>
          <w:w w:val="101"/>
          <w:sz w:val="34"/>
          <w:szCs w:val="34"/>
        </w:rPr>
        <w:t xml:space="preserve">o </w:t>
      </w:r>
      <w:r w:rsidR="00A44157">
        <w:rPr>
          <w:color w:val="5A5A5A"/>
          <w:sz w:val="34"/>
          <w:szCs w:val="34"/>
        </w:rPr>
        <w:t>effect</w:t>
      </w:r>
      <w:r w:rsidR="00A44157">
        <w:rPr>
          <w:color w:val="5A5A5A"/>
          <w:spacing w:val="31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b</w:t>
      </w:r>
      <w:r w:rsidR="00A44157">
        <w:rPr>
          <w:color w:val="707070"/>
          <w:sz w:val="34"/>
          <w:szCs w:val="34"/>
        </w:rPr>
        <w:t>y</w:t>
      </w:r>
      <w:r w:rsidR="00A44157">
        <w:rPr>
          <w:color w:val="707070"/>
          <w:spacing w:val="35"/>
          <w:sz w:val="34"/>
          <w:szCs w:val="34"/>
        </w:rPr>
        <w:t xml:space="preserve"> </w:t>
      </w:r>
      <w:r w:rsidR="00A44157">
        <w:rPr>
          <w:color w:val="5A5A5A"/>
          <w:w w:val="87"/>
          <w:sz w:val="34"/>
          <w:szCs w:val="34"/>
        </w:rPr>
        <w:t>J</w:t>
      </w:r>
      <w:r w:rsidR="00A44157">
        <w:rPr>
          <w:color w:val="5A5A5A"/>
          <w:w w:val="110"/>
          <w:sz w:val="34"/>
          <w:szCs w:val="34"/>
        </w:rPr>
        <w:t>a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5A5A5A"/>
          <w:w w:val="114"/>
          <w:sz w:val="34"/>
          <w:szCs w:val="34"/>
        </w:rPr>
        <w:t>ua</w:t>
      </w:r>
      <w:r w:rsidR="00A44157">
        <w:rPr>
          <w:color w:val="5A5A5A"/>
          <w:w w:val="120"/>
          <w:sz w:val="34"/>
          <w:szCs w:val="34"/>
        </w:rPr>
        <w:t>r</w:t>
      </w:r>
      <w:r w:rsidR="00A44157">
        <w:rPr>
          <w:color w:val="707070"/>
          <w:w w:val="105"/>
          <w:sz w:val="34"/>
          <w:szCs w:val="34"/>
        </w:rPr>
        <w:t>y</w:t>
      </w:r>
      <w:r w:rsidR="00A44157">
        <w:rPr>
          <w:color w:val="707070"/>
          <w:spacing w:val="23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>two</w:t>
      </w:r>
      <w:r w:rsidR="00A44157">
        <w:rPr>
          <w:color w:val="5A5A5A"/>
          <w:spacing w:val="65"/>
          <w:sz w:val="34"/>
          <w:szCs w:val="34"/>
        </w:rPr>
        <w:t xml:space="preserve"> </w:t>
      </w:r>
      <w:r w:rsidR="00A44157">
        <w:rPr>
          <w:color w:val="5A5A5A"/>
          <w:w w:val="114"/>
          <w:sz w:val="34"/>
          <w:szCs w:val="34"/>
        </w:rPr>
        <w:t>thou</w:t>
      </w:r>
      <w:r w:rsidR="00A44157">
        <w:rPr>
          <w:color w:val="707070"/>
          <w:w w:val="114"/>
          <w:sz w:val="34"/>
          <w:szCs w:val="34"/>
        </w:rPr>
        <w:t>s</w:t>
      </w:r>
      <w:r w:rsidR="00A44157">
        <w:rPr>
          <w:color w:val="5A5A5A"/>
          <w:w w:val="114"/>
          <w:sz w:val="34"/>
          <w:szCs w:val="34"/>
        </w:rPr>
        <w:t>and</w:t>
      </w:r>
      <w:r w:rsidR="00A44157">
        <w:rPr>
          <w:color w:val="5A5A5A"/>
          <w:spacing w:val="-3"/>
          <w:w w:val="114"/>
          <w:sz w:val="34"/>
          <w:szCs w:val="34"/>
        </w:rPr>
        <w:t xml:space="preserve"> </w:t>
      </w:r>
      <w:r w:rsidR="00A44157">
        <w:rPr>
          <w:color w:val="5A5A5A"/>
          <w:sz w:val="34"/>
          <w:szCs w:val="34"/>
        </w:rPr>
        <w:t xml:space="preserve">and </w:t>
      </w:r>
      <w:r w:rsidR="00A44157">
        <w:rPr>
          <w:color w:val="5A5A5A"/>
          <w:spacing w:val="7"/>
          <w:sz w:val="34"/>
          <w:szCs w:val="34"/>
        </w:rPr>
        <w:t xml:space="preserve"> </w:t>
      </w:r>
      <w:r w:rsidR="00A44157">
        <w:rPr>
          <w:color w:val="5A5A5A"/>
          <w:w w:val="92"/>
          <w:sz w:val="34"/>
          <w:szCs w:val="34"/>
        </w:rPr>
        <w:t>s</w:t>
      </w:r>
      <w:r w:rsidR="00A44157">
        <w:rPr>
          <w:color w:val="5A5A5A"/>
          <w:w w:val="105"/>
          <w:sz w:val="34"/>
          <w:szCs w:val="34"/>
        </w:rPr>
        <w:t>e</w:t>
      </w:r>
      <w:r w:rsidR="00A44157">
        <w:rPr>
          <w:color w:val="5A5A5A"/>
          <w:w w:val="118"/>
          <w:sz w:val="34"/>
          <w:szCs w:val="34"/>
        </w:rPr>
        <w:t>v</w:t>
      </w:r>
      <w:r w:rsidR="00A44157">
        <w:rPr>
          <w:color w:val="5A5A5A"/>
          <w:w w:val="105"/>
          <w:sz w:val="34"/>
          <w:szCs w:val="34"/>
        </w:rPr>
        <w:t>e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49494B"/>
          <w:w w:val="114"/>
          <w:sz w:val="34"/>
          <w:szCs w:val="34"/>
        </w:rPr>
        <w:t>t</w:t>
      </w:r>
      <w:r w:rsidR="00A44157">
        <w:rPr>
          <w:color w:val="5A5A5A"/>
          <w:w w:val="105"/>
          <w:sz w:val="34"/>
          <w:szCs w:val="34"/>
        </w:rPr>
        <w:t>ee</w:t>
      </w:r>
      <w:r w:rsidR="00A44157">
        <w:rPr>
          <w:color w:val="5A5A5A"/>
          <w:w w:val="122"/>
          <w:sz w:val="34"/>
          <w:szCs w:val="34"/>
        </w:rPr>
        <w:t>n</w:t>
      </w:r>
      <w:r w:rsidR="00A44157">
        <w:rPr>
          <w:color w:val="5A5A5A"/>
          <w:w w:val="67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5" w:line="240" w:lineRule="exact"/>
        <w:rPr>
          <w:sz w:val="24"/>
          <w:szCs w:val="24"/>
        </w:rPr>
      </w:pPr>
    </w:p>
    <w:p w:rsidR="002C32DF" w:rsidRDefault="004F67E2">
      <w:pPr>
        <w:spacing w:line="380" w:lineRule="exact"/>
        <w:ind w:left="1584" w:right="135"/>
        <w:jc w:val="both"/>
        <w:rPr>
          <w:sz w:val="34"/>
          <w:szCs w:val="34"/>
        </w:rPr>
      </w:pPr>
      <w:r>
        <w:pict>
          <v:shape id="_x0000_s1182" type="#_x0000_t75" style="position:absolute;left:0;text-align:left;margin-left:78.8pt;margin-top:1.85pt;width:468.25pt;height:18.7pt;z-index:-1938;mso-position-horizontal-relative:page">
            <v:imagedata r:id="rId137" o:title=""/>
            <w10:wrap anchorx="page"/>
          </v:shape>
        </w:pict>
      </w:r>
      <w:proofErr w:type="gramStart"/>
      <w:r w:rsidR="00A44157">
        <w:rPr>
          <w:b/>
          <w:color w:val="49494B"/>
          <w:position w:val="-1"/>
          <w:sz w:val="34"/>
          <w:szCs w:val="34"/>
        </w:rPr>
        <w:t>Rt.</w:t>
      </w:r>
      <w:proofErr w:type="gramEnd"/>
      <w:r w:rsidR="00A44157">
        <w:rPr>
          <w:b/>
          <w:color w:val="49494B"/>
          <w:position w:val="-1"/>
          <w:sz w:val="34"/>
          <w:szCs w:val="34"/>
        </w:rPr>
        <w:t xml:space="preserve">  </w:t>
      </w:r>
      <w:r w:rsidR="00A44157">
        <w:rPr>
          <w:b/>
          <w:color w:val="49494B"/>
          <w:spacing w:val="47"/>
          <w:position w:val="-1"/>
          <w:sz w:val="34"/>
          <w:szCs w:val="34"/>
        </w:rPr>
        <w:t xml:space="preserve"> </w:t>
      </w:r>
      <w:proofErr w:type="gramStart"/>
      <w:r w:rsidR="00A44157">
        <w:rPr>
          <w:b/>
          <w:color w:val="5A5A5A"/>
          <w:position w:val="-1"/>
          <w:sz w:val="34"/>
          <w:szCs w:val="34"/>
        </w:rPr>
        <w:t>H</w:t>
      </w:r>
      <w:r w:rsidR="00A44157">
        <w:rPr>
          <w:b/>
          <w:color w:val="49494B"/>
          <w:position w:val="-1"/>
          <w:sz w:val="34"/>
          <w:szCs w:val="34"/>
        </w:rPr>
        <w:t>o</w:t>
      </w:r>
      <w:r w:rsidR="00A44157">
        <w:rPr>
          <w:b/>
          <w:color w:val="5A5A5A"/>
          <w:position w:val="-1"/>
          <w:sz w:val="34"/>
          <w:szCs w:val="34"/>
        </w:rPr>
        <w:t>n</w:t>
      </w:r>
      <w:r w:rsidR="00A44157">
        <w:rPr>
          <w:b/>
          <w:color w:val="49494B"/>
          <w:position w:val="-1"/>
          <w:sz w:val="34"/>
          <w:szCs w:val="34"/>
        </w:rPr>
        <w:t>.</w:t>
      </w:r>
      <w:proofErr w:type="gramEnd"/>
      <w:r w:rsidR="00A44157">
        <w:rPr>
          <w:b/>
          <w:color w:val="49494B"/>
          <w:position w:val="-1"/>
          <w:sz w:val="34"/>
          <w:szCs w:val="34"/>
        </w:rPr>
        <w:t xml:space="preserve">   </w:t>
      </w:r>
      <w:r w:rsidR="00A44157">
        <w:rPr>
          <w:b/>
          <w:color w:val="49494B"/>
          <w:spacing w:val="16"/>
          <w:position w:val="-1"/>
          <w:sz w:val="34"/>
          <w:szCs w:val="34"/>
        </w:rPr>
        <w:t xml:space="preserve"> </w:t>
      </w:r>
      <w:proofErr w:type="spellStart"/>
      <w:r w:rsidR="00A44157">
        <w:rPr>
          <w:b/>
          <w:color w:val="5A5A5A"/>
          <w:w w:val="91"/>
          <w:position w:val="-1"/>
          <w:sz w:val="34"/>
          <w:szCs w:val="34"/>
        </w:rPr>
        <w:t>S</w:t>
      </w:r>
      <w:r w:rsidR="00A44157">
        <w:rPr>
          <w:b/>
          <w:color w:val="49494B"/>
          <w:w w:val="114"/>
          <w:position w:val="-1"/>
          <w:sz w:val="34"/>
          <w:szCs w:val="34"/>
        </w:rPr>
        <w:t>p</w:t>
      </w:r>
      <w:r w:rsidR="00A44157">
        <w:rPr>
          <w:b/>
          <w:color w:val="5A5A5A"/>
          <w:w w:val="114"/>
          <w:position w:val="-1"/>
          <w:sz w:val="34"/>
          <w:szCs w:val="34"/>
        </w:rPr>
        <w:t>e</w:t>
      </w:r>
      <w:r w:rsidR="00A44157">
        <w:rPr>
          <w:b/>
          <w:color w:val="5A5A5A"/>
          <w:w w:val="64"/>
          <w:position w:val="-1"/>
          <w:sz w:val="34"/>
          <w:szCs w:val="34"/>
        </w:rPr>
        <w:t>.a</w:t>
      </w:r>
      <w:r w:rsidR="00A44157">
        <w:rPr>
          <w:b/>
          <w:color w:val="5A5A5A"/>
          <w:w w:val="110"/>
          <w:position w:val="-1"/>
          <w:sz w:val="34"/>
          <w:szCs w:val="34"/>
        </w:rPr>
        <w:t>ke</w:t>
      </w:r>
      <w:r w:rsidR="00A44157">
        <w:rPr>
          <w:b/>
          <w:color w:val="5A5A5A"/>
          <w:w w:val="95"/>
          <w:position w:val="-1"/>
          <w:sz w:val="34"/>
          <w:szCs w:val="34"/>
        </w:rPr>
        <w:t>r</w:t>
      </w:r>
      <w:proofErr w:type="spellEnd"/>
      <w:r w:rsidR="00A44157">
        <w:rPr>
          <w:b/>
          <w:color w:val="5A5A5A"/>
          <w:w w:val="93"/>
          <w:position w:val="-1"/>
          <w:sz w:val="34"/>
          <w:szCs w:val="34"/>
        </w:rPr>
        <w:t>,</w:t>
      </w:r>
      <w:r w:rsidR="00A44157">
        <w:rPr>
          <w:b/>
          <w:color w:val="5A5A5A"/>
          <w:position w:val="-1"/>
          <w:sz w:val="34"/>
          <w:szCs w:val="34"/>
        </w:rPr>
        <w:t xml:space="preserve">   </w:t>
      </w:r>
      <w:r w:rsidR="00A44157">
        <w:rPr>
          <w:b/>
          <w:color w:val="5A5A5A"/>
          <w:spacing w:val="-30"/>
          <w:position w:val="-1"/>
          <w:sz w:val="34"/>
          <w:szCs w:val="34"/>
        </w:rPr>
        <w:t xml:space="preserve"> </w:t>
      </w:r>
      <w:proofErr w:type="spellStart"/>
      <w:r w:rsidR="00A44157">
        <w:rPr>
          <w:b/>
          <w:color w:val="5A5A5A"/>
          <w:w w:val="105"/>
          <w:position w:val="-1"/>
          <w:sz w:val="34"/>
          <w:szCs w:val="34"/>
        </w:rPr>
        <w:t>H</w:t>
      </w:r>
      <w:r w:rsidR="00A44157">
        <w:rPr>
          <w:b/>
          <w:color w:val="49494B"/>
          <w:w w:val="105"/>
          <w:position w:val="-1"/>
          <w:sz w:val="34"/>
          <w:szCs w:val="34"/>
        </w:rPr>
        <w:t>onou</w:t>
      </w:r>
      <w:r w:rsidR="00A44157">
        <w:rPr>
          <w:b/>
          <w:color w:val="5A5A5A"/>
          <w:w w:val="105"/>
          <w:position w:val="-1"/>
          <w:sz w:val="34"/>
          <w:szCs w:val="34"/>
        </w:rPr>
        <w:t>ra</w:t>
      </w:r>
      <w:r w:rsidR="00A44157">
        <w:rPr>
          <w:b/>
          <w:color w:val="49494B"/>
          <w:w w:val="105"/>
          <w:position w:val="-1"/>
          <w:sz w:val="34"/>
          <w:szCs w:val="34"/>
        </w:rPr>
        <w:t>ble</w:t>
      </w:r>
      <w:proofErr w:type="spellEnd"/>
      <w:r w:rsidR="00A44157">
        <w:rPr>
          <w:b/>
          <w:color w:val="49494B"/>
          <w:w w:val="105"/>
          <w:position w:val="-1"/>
          <w:sz w:val="34"/>
          <w:szCs w:val="34"/>
        </w:rPr>
        <w:t xml:space="preserve">  </w:t>
      </w:r>
      <w:r w:rsidR="00A44157">
        <w:rPr>
          <w:b/>
          <w:color w:val="49494B"/>
          <w:spacing w:val="65"/>
          <w:w w:val="105"/>
          <w:position w:val="-1"/>
          <w:sz w:val="34"/>
          <w:szCs w:val="34"/>
        </w:rPr>
        <w:t xml:space="preserve"> </w:t>
      </w:r>
      <w:r w:rsidR="00A44157">
        <w:rPr>
          <w:b/>
          <w:color w:val="5A5A5A"/>
          <w:position w:val="-1"/>
          <w:sz w:val="34"/>
          <w:szCs w:val="34"/>
        </w:rPr>
        <w:t>M</w:t>
      </w:r>
      <w:r w:rsidR="00A44157">
        <w:rPr>
          <w:b/>
          <w:color w:val="49494B"/>
          <w:position w:val="-1"/>
          <w:sz w:val="34"/>
          <w:szCs w:val="34"/>
        </w:rPr>
        <w:t>embe</w:t>
      </w:r>
      <w:r w:rsidR="00A44157">
        <w:rPr>
          <w:b/>
          <w:color w:val="5A5A5A"/>
          <w:position w:val="-1"/>
          <w:sz w:val="34"/>
          <w:szCs w:val="34"/>
        </w:rPr>
        <w:t xml:space="preserve">rs,   </w:t>
      </w:r>
      <w:r w:rsidR="00A44157">
        <w:rPr>
          <w:b/>
          <w:color w:val="5A5A5A"/>
          <w:spacing w:val="43"/>
          <w:position w:val="-1"/>
          <w:sz w:val="34"/>
          <w:szCs w:val="34"/>
        </w:rPr>
        <w:t xml:space="preserve"> </w:t>
      </w:r>
      <w:r w:rsidR="00A44157">
        <w:rPr>
          <w:b/>
          <w:color w:val="49494B"/>
          <w:position w:val="-1"/>
          <w:sz w:val="34"/>
          <w:szCs w:val="34"/>
        </w:rPr>
        <w:t xml:space="preserve">Ladies   </w:t>
      </w:r>
      <w:r w:rsidR="00A44157">
        <w:rPr>
          <w:b/>
          <w:color w:val="49494B"/>
          <w:spacing w:val="8"/>
          <w:position w:val="-1"/>
          <w:sz w:val="34"/>
          <w:szCs w:val="34"/>
        </w:rPr>
        <w:t xml:space="preserve"> </w:t>
      </w:r>
      <w:r w:rsidR="00A44157">
        <w:rPr>
          <w:b/>
          <w:color w:val="49494B"/>
          <w:w w:val="93"/>
          <w:position w:val="-1"/>
          <w:sz w:val="34"/>
          <w:szCs w:val="34"/>
        </w:rPr>
        <w:t>a</w:t>
      </w:r>
      <w:r w:rsidR="00A44157">
        <w:rPr>
          <w:b/>
          <w:color w:val="49494B"/>
          <w:w w:val="106"/>
          <w:position w:val="-1"/>
          <w:sz w:val="34"/>
          <w:szCs w:val="34"/>
        </w:rPr>
        <w:t>n</w:t>
      </w:r>
      <w:r w:rsidR="00A44157">
        <w:rPr>
          <w:b/>
          <w:color w:val="49494B"/>
          <w:w w:val="110"/>
          <w:position w:val="-1"/>
          <w:sz w:val="34"/>
          <w:szCs w:val="34"/>
        </w:rPr>
        <w:t>d</w:t>
      </w:r>
    </w:p>
    <w:p w:rsidR="002C32DF" w:rsidRDefault="002C32DF">
      <w:pPr>
        <w:spacing w:before="5" w:line="180" w:lineRule="exact"/>
        <w:rPr>
          <w:sz w:val="18"/>
          <w:szCs w:val="18"/>
        </w:rPr>
      </w:pPr>
    </w:p>
    <w:p w:rsidR="002C32DF" w:rsidRDefault="002C32DF">
      <w:pPr>
        <w:spacing w:line="200" w:lineRule="exact"/>
      </w:pPr>
    </w:p>
    <w:p w:rsidR="002C32DF" w:rsidRDefault="004F67E2">
      <w:pPr>
        <w:spacing w:before="16"/>
        <w:ind w:left="1584"/>
        <w:rPr>
          <w:sz w:val="34"/>
          <w:szCs w:val="34"/>
        </w:rPr>
      </w:pPr>
      <w:r>
        <w:pict>
          <v:group id="_x0000_s1179" style="position:absolute;left:0;text-align:left;margin-left:8.65pt;margin-top:4.05pt;width:538.4pt;height:61.55pt;z-index:-1939;mso-position-horizontal-relative:page" coordorigin="173,81" coordsize="10768,1231">
            <v:shape id="_x0000_s1181" type="#_x0000_t75" style="position:absolute;left:173;top:405;width:10768;height:907">
              <v:imagedata r:id="rId138" o:title=""/>
            </v:shape>
            <v:shape id="_x0000_s1180" type="#_x0000_t75" style="position:absolute;left:1576;top:81;width:1742;height:281">
              <v:imagedata r:id="rId139" o:title=""/>
            </v:shape>
            <w10:wrap anchorx="page"/>
          </v:group>
        </w:pict>
      </w:r>
      <w:r w:rsidR="00A44157">
        <w:rPr>
          <w:b/>
          <w:color w:val="49494B"/>
          <w:w w:val="98"/>
          <w:sz w:val="34"/>
          <w:szCs w:val="34"/>
        </w:rPr>
        <w:t>G</w:t>
      </w:r>
      <w:r w:rsidR="00A44157">
        <w:rPr>
          <w:b/>
          <w:color w:val="49494B"/>
          <w:w w:val="114"/>
          <w:sz w:val="34"/>
          <w:szCs w:val="34"/>
        </w:rPr>
        <w:t>e</w:t>
      </w:r>
      <w:r w:rsidR="00A44157">
        <w:rPr>
          <w:b/>
          <w:color w:val="5A5A5A"/>
          <w:w w:val="114"/>
          <w:sz w:val="34"/>
          <w:szCs w:val="34"/>
        </w:rPr>
        <w:t>n</w:t>
      </w:r>
      <w:r w:rsidR="00A44157">
        <w:rPr>
          <w:b/>
          <w:color w:val="5A5A5A"/>
          <w:w w:val="107"/>
          <w:sz w:val="34"/>
          <w:szCs w:val="34"/>
        </w:rPr>
        <w:t>tl</w:t>
      </w:r>
      <w:r w:rsidR="00A44157">
        <w:rPr>
          <w:b/>
          <w:color w:val="49494B"/>
          <w:w w:val="110"/>
          <w:sz w:val="34"/>
          <w:szCs w:val="34"/>
        </w:rPr>
        <w:t>e</w:t>
      </w:r>
      <w:r w:rsidR="00A44157">
        <w:rPr>
          <w:b/>
          <w:color w:val="5A5A5A"/>
          <w:w w:val="109"/>
          <w:sz w:val="34"/>
          <w:szCs w:val="34"/>
        </w:rPr>
        <w:t>m</w:t>
      </w:r>
      <w:r w:rsidR="00A44157">
        <w:rPr>
          <w:b/>
          <w:color w:val="5A5A5A"/>
          <w:w w:val="110"/>
          <w:sz w:val="34"/>
          <w:szCs w:val="34"/>
        </w:rPr>
        <w:t>e</w:t>
      </w:r>
      <w:r w:rsidR="00A44157">
        <w:rPr>
          <w:b/>
          <w:color w:val="5A5A5A"/>
          <w:w w:val="114"/>
          <w:sz w:val="34"/>
          <w:szCs w:val="34"/>
        </w:rPr>
        <w:t>n</w:t>
      </w:r>
    </w:p>
    <w:p w:rsidR="002C32DF" w:rsidRDefault="00A44157">
      <w:pPr>
        <w:spacing w:line="100" w:lineRule="exact"/>
        <w:ind w:left="18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CBCBCB"/>
          <w:w w:val="194"/>
          <w:sz w:val="10"/>
          <w:szCs w:val="10"/>
        </w:rPr>
        <w:t>(</w:t>
      </w:r>
    </w:p>
    <w:p w:rsidR="002C32DF" w:rsidRDefault="00A44157">
      <w:pPr>
        <w:spacing w:line="320" w:lineRule="exact"/>
        <w:ind w:left="20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707070"/>
          <w:w w:val="35"/>
          <w:position w:val="-1"/>
          <w:sz w:val="29"/>
          <w:szCs w:val="29"/>
        </w:rPr>
        <w:t>I</w:t>
      </w:r>
    </w:p>
    <w:p w:rsidR="002C32DF" w:rsidRDefault="00A44157">
      <w:pPr>
        <w:spacing w:line="440" w:lineRule="exact"/>
        <w:ind w:left="187"/>
        <w:rPr>
          <w:sz w:val="34"/>
          <w:szCs w:val="34"/>
        </w:rPr>
      </w:pPr>
      <w:r>
        <w:rPr>
          <w:rFonts w:ascii="Arial" w:eastAsia="Arial" w:hAnsi="Arial" w:cs="Arial"/>
          <w:i/>
          <w:color w:val="707070"/>
          <w:w w:val="50"/>
          <w:sz w:val="41"/>
          <w:szCs w:val="41"/>
        </w:rPr>
        <w:t xml:space="preserve">I                      </w:t>
      </w:r>
      <w:r>
        <w:rPr>
          <w:rFonts w:ascii="Arial" w:eastAsia="Arial" w:hAnsi="Arial" w:cs="Arial"/>
          <w:i/>
          <w:color w:val="707070"/>
          <w:spacing w:val="18"/>
          <w:w w:val="50"/>
          <w:sz w:val="41"/>
          <w:szCs w:val="41"/>
        </w:rPr>
        <w:t xml:space="preserve"> </w:t>
      </w:r>
      <w:proofErr w:type="gramStart"/>
      <w:r>
        <w:rPr>
          <w:color w:val="5A5A5A"/>
          <w:sz w:val="34"/>
          <w:szCs w:val="34"/>
        </w:rPr>
        <w:t>Th</w:t>
      </w:r>
      <w:r>
        <w:rPr>
          <w:color w:val="707070"/>
          <w:sz w:val="34"/>
          <w:szCs w:val="34"/>
        </w:rPr>
        <w:t>e</w:t>
      </w:r>
      <w:r>
        <w:rPr>
          <w:color w:val="5A5A5A"/>
          <w:sz w:val="34"/>
          <w:szCs w:val="34"/>
        </w:rPr>
        <w:t xml:space="preserve">re </w:t>
      </w:r>
      <w:r>
        <w:rPr>
          <w:color w:val="5A5A5A"/>
          <w:spacing w:val="43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>ha</w:t>
      </w:r>
      <w:r>
        <w:rPr>
          <w:color w:val="707070"/>
          <w:sz w:val="34"/>
          <w:szCs w:val="34"/>
        </w:rPr>
        <w:t>v</w:t>
      </w:r>
      <w:r>
        <w:rPr>
          <w:color w:val="5A5A5A"/>
          <w:sz w:val="34"/>
          <w:szCs w:val="34"/>
        </w:rPr>
        <w:t>e</w:t>
      </w:r>
      <w:proofErr w:type="gramEnd"/>
      <w:r>
        <w:rPr>
          <w:color w:val="5A5A5A"/>
          <w:sz w:val="34"/>
          <w:szCs w:val="34"/>
        </w:rPr>
        <w:t xml:space="preserve"> </w:t>
      </w:r>
      <w:r>
        <w:rPr>
          <w:color w:val="5A5A5A"/>
          <w:spacing w:val="51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>b</w:t>
      </w:r>
      <w:r>
        <w:rPr>
          <w:color w:val="707070"/>
          <w:sz w:val="34"/>
          <w:szCs w:val="34"/>
        </w:rPr>
        <w:t>e</w:t>
      </w:r>
      <w:r>
        <w:rPr>
          <w:color w:val="5A5A5A"/>
          <w:sz w:val="34"/>
          <w:szCs w:val="34"/>
        </w:rPr>
        <w:t xml:space="preserve">en </w:t>
      </w:r>
      <w:r>
        <w:rPr>
          <w:color w:val="5A5A5A"/>
          <w:spacing w:val="51"/>
          <w:sz w:val="34"/>
          <w:szCs w:val="34"/>
        </w:rPr>
        <w:t xml:space="preserve"> </w:t>
      </w:r>
      <w:r>
        <w:rPr>
          <w:color w:val="707070"/>
          <w:w w:val="109"/>
          <w:sz w:val="34"/>
          <w:szCs w:val="34"/>
        </w:rPr>
        <w:t>a</w:t>
      </w:r>
      <w:r>
        <w:rPr>
          <w:color w:val="5A5A5A"/>
          <w:w w:val="109"/>
          <w:sz w:val="34"/>
          <w:szCs w:val="34"/>
        </w:rPr>
        <w:t>l</w:t>
      </w:r>
      <w:r>
        <w:rPr>
          <w:color w:val="5A5A5A"/>
          <w:spacing w:val="-1"/>
          <w:w w:val="109"/>
          <w:sz w:val="34"/>
          <w:szCs w:val="34"/>
        </w:rPr>
        <w:t>l</w:t>
      </w:r>
      <w:r>
        <w:rPr>
          <w:color w:val="707070"/>
          <w:w w:val="109"/>
          <w:sz w:val="34"/>
          <w:szCs w:val="34"/>
        </w:rPr>
        <w:t>ega</w:t>
      </w:r>
      <w:r>
        <w:rPr>
          <w:color w:val="5A5A5A"/>
          <w:w w:val="109"/>
          <w:sz w:val="34"/>
          <w:szCs w:val="34"/>
        </w:rPr>
        <w:t>tions</w:t>
      </w:r>
      <w:r>
        <w:rPr>
          <w:color w:val="5A5A5A"/>
          <w:spacing w:val="69"/>
          <w:w w:val="109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 xml:space="preserve">and </w:t>
      </w:r>
      <w:r>
        <w:rPr>
          <w:color w:val="5A5A5A"/>
          <w:spacing w:val="50"/>
          <w:sz w:val="34"/>
          <w:szCs w:val="34"/>
        </w:rPr>
        <w:t xml:space="preserve"> </w:t>
      </w:r>
      <w:r>
        <w:rPr>
          <w:color w:val="5A5A5A"/>
          <w:w w:val="112"/>
          <w:sz w:val="34"/>
          <w:szCs w:val="34"/>
        </w:rPr>
        <w:t>r</w:t>
      </w:r>
      <w:r>
        <w:rPr>
          <w:color w:val="707070"/>
          <w:w w:val="112"/>
          <w:sz w:val="34"/>
          <w:szCs w:val="34"/>
        </w:rPr>
        <w:t>e</w:t>
      </w:r>
      <w:r>
        <w:rPr>
          <w:color w:val="5A5A5A"/>
          <w:w w:val="112"/>
          <w:sz w:val="34"/>
          <w:szCs w:val="34"/>
        </w:rPr>
        <w:t>port</w:t>
      </w:r>
      <w:r>
        <w:rPr>
          <w:color w:val="707070"/>
          <w:w w:val="112"/>
          <w:sz w:val="34"/>
          <w:szCs w:val="34"/>
        </w:rPr>
        <w:t>s</w:t>
      </w:r>
      <w:r>
        <w:rPr>
          <w:color w:val="707070"/>
          <w:spacing w:val="67"/>
          <w:w w:val="112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>of</w:t>
      </w:r>
      <w:r>
        <w:rPr>
          <w:color w:val="5A5A5A"/>
          <w:spacing w:val="70"/>
          <w:sz w:val="34"/>
          <w:szCs w:val="34"/>
        </w:rPr>
        <w:t xml:space="preserve"> </w:t>
      </w:r>
      <w:r>
        <w:rPr>
          <w:color w:val="5A5A5A"/>
          <w:w w:val="110"/>
          <w:sz w:val="34"/>
          <w:szCs w:val="34"/>
        </w:rPr>
        <w:t>various</w:t>
      </w:r>
      <w:r>
        <w:rPr>
          <w:color w:val="5A5A5A"/>
          <w:spacing w:val="69"/>
          <w:w w:val="110"/>
          <w:sz w:val="34"/>
          <w:szCs w:val="34"/>
        </w:rPr>
        <w:t xml:space="preserve"> </w:t>
      </w:r>
      <w:r>
        <w:rPr>
          <w:color w:val="5A5A5A"/>
          <w:sz w:val="34"/>
          <w:szCs w:val="34"/>
        </w:rPr>
        <w:t xml:space="preserve">cases </w:t>
      </w:r>
      <w:r>
        <w:rPr>
          <w:color w:val="5A5A5A"/>
          <w:spacing w:val="31"/>
          <w:sz w:val="34"/>
          <w:szCs w:val="34"/>
        </w:rPr>
        <w:t xml:space="preserve"> </w:t>
      </w:r>
      <w:r>
        <w:rPr>
          <w:color w:val="5A5A5A"/>
          <w:w w:val="97"/>
          <w:sz w:val="34"/>
          <w:szCs w:val="34"/>
        </w:rPr>
        <w:t>o</w:t>
      </w:r>
      <w:r>
        <w:rPr>
          <w:color w:val="5A5A5A"/>
          <w:w w:val="114"/>
          <w:sz w:val="34"/>
          <w:szCs w:val="34"/>
        </w:rPr>
        <w:t>f</w:t>
      </w:r>
    </w:p>
    <w:p w:rsidR="002C32DF" w:rsidRDefault="002C32DF">
      <w:pPr>
        <w:spacing w:line="200" w:lineRule="exact"/>
      </w:pPr>
    </w:p>
    <w:p w:rsidR="002C32DF" w:rsidRDefault="002C32DF">
      <w:pPr>
        <w:spacing w:before="18" w:line="220" w:lineRule="exact"/>
        <w:rPr>
          <w:sz w:val="22"/>
          <w:szCs w:val="22"/>
        </w:rPr>
      </w:pPr>
    </w:p>
    <w:p w:rsidR="002C32DF" w:rsidRDefault="004F67E2">
      <w:pPr>
        <w:spacing w:line="380" w:lineRule="exact"/>
        <w:ind w:left="1569"/>
        <w:rPr>
          <w:sz w:val="34"/>
          <w:szCs w:val="34"/>
        </w:rPr>
      </w:pPr>
      <w:r>
        <w:pict>
          <v:shape id="_x0000_s1178" type="#_x0000_t75" style="position:absolute;left:0;text-align:left;margin-left:77.75pt;margin-top:1.45pt;width:468.25pt;height:17.65pt;z-index:-1940;mso-position-horizontal-relative:page">
            <v:imagedata r:id="rId140" o:title=""/>
            <w10:wrap anchorx="page"/>
          </v:shape>
        </w:pict>
      </w:r>
      <w:proofErr w:type="gramStart"/>
      <w:r w:rsidR="00A44157">
        <w:rPr>
          <w:color w:val="5A5A5A"/>
          <w:w w:val="108"/>
          <w:position w:val="-1"/>
          <w:sz w:val="34"/>
          <w:szCs w:val="34"/>
        </w:rPr>
        <w:t xml:space="preserve">sexual </w:t>
      </w:r>
      <w:r w:rsidR="00A44157">
        <w:rPr>
          <w:color w:val="5A5A5A"/>
          <w:spacing w:val="44"/>
          <w:w w:val="108"/>
          <w:position w:val="-1"/>
          <w:sz w:val="34"/>
          <w:szCs w:val="34"/>
        </w:rPr>
        <w:t xml:space="preserve"> </w:t>
      </w:r>
      <w:r w:rsidR="00A44157">
        <w:rPr>
          <w:color w:val="5A5A5A"/>
          <w:w w:val="108"/>
          <w:position w:val="-1"/>
          <w:sz w:val="34"/>
          <w:szCs w:val="34"/>
        </w:rPr>
        <w:t>as</w:t>
      </w:r>
      <w:r w:rsidR="00A44157">
        <w:rPr>
          <w:color w:val="707070"/>
          <w:w w:val="108"/>
          <w:position w:val="-1"/>
          <w:sz w:val="34"/>
          <w:szCs w:val="34"/>
        </w:rPr>
        <w:t>s</w:t>
      </w:r>
      <w:r w:rsidR="00A44157">
        <w:rPr>
          <w:color w:val="5A5A5A"/>
          <w:w w:val="108"/>
          <w:position w:val="-1"/>
          <w:sz w:val="34"/>
          <w:szCs w:val="34"/>
        </w:rPr>
        <w:t>ault</w:t>
      </w:r>
      <w:proofErr w:type="gramEnd"/>
      <w:r w:rsidR="00A44157">
        <w:rPr>
          <w:color w:val="5A5A5A"/>
          <w:w w:val="108"/>
          <w:position w:val="-1"/>
          <w:sz w:val="34"/>
          <w:szCs w:val="34"/>
        </w:rPr>
        <w:t xml:space="preserve">. </w:t>
      </w:r>
      <w:r w:rsidR="00A44157">
        <w:rPr>
          <w:color w:val="5A5A5A"/>
          <w:spacing w:val="60"/>
          <w:w w:val="108"/>
          <w:position w:val="-1"/>
          <w:sz w:val="34"/>
          <w:szCs w:val="34"/>
        </w:rPr>
        <w:t xml:space="preserve"> </w:t>
      </w:r>
      <w:r w:rsidR="00A44157">
        <w:rPr>
          <w:color w:val="707070"/>
          <w:position w:val="-1"/>
          <w:sz w:val="34"/>
          <w:szCs w:val="34"/>
        </w:rPr>
        <w:t>T</w:t>
      </w:r>
      <w:r w:rsidR="00A44157">
        <w:rPr>
          <w:color w:val="5A5A5A"/>
          <w:position w:val="-1"/>
          <w:sz w:val="34"/>
          <w:szCs w:val="34"/>
        </w:rPr>
        <w:t>hi</w:t>
      </w:r>
      <w:r w:rsidR="00A44157">
        <w:rPr>
          <w:color w:val="707070"/>
          <w:position w:val="-1"/>
          <w:sz w:val="34"/>
          <w:szCs w:val="34"/>
        </w:rPr>
        <w:t xml:space="preserve">s  </w:t>
      </w:r>
      <w:r w:rsidR="00A44157">
        <w:rPr>
          <w:color w:val="707070"/>
          <w:spacing w:val="2"/>
          <w:position w:val="-1"/>
          <w:sz w:val="34"/>
          <w:szCs w:val="34"/>
        </w:rPr>
        <w:t xml:space="preserve"> </w:t>
      </w:r>
      <w:proofErr w:type="gramStart"/>
      <w:r w:rsidR="00A44157">
        <w:rPr>
          <w:color w:val="707070"/>
          <w:position w:val="-1"/>
          <w:sz w:val="34"/>
          <w:szCs w:val="34"/>
        </w:rPr>
        <w:t xml:space="preserve">is </w:t>
      </w:r>
      <w:r w:rsidR="00A44157">
        <w:rPr>
          <w:color w:val="707070"/>
          <w:spacing w:val="62"/>
          <w:position w:val="-1"/>
          <w:sz w:val="34"/>
          <w:szCs w:val="34"/>
        </w:rPr>
        <w:t xml:space="preserve"> </w:t>
      </w:r>
      <w:r w:rsidR="00A44157">
        <w:rPr>
          <w:color w:val="707070"/>
          <w:position w:val="-1"/>
          <w:sz w:val="34"/>
          <w:szCs w:val="34"/>
        </w:rPr>
        <w:t>a</w:t>
      </w:r>
      <w:proofErr w:type="gramEnd"/>
      <w:r w:rsidR="00A44157">
        <w:rPr>
          <w:color w:val="707070"/>
          <w:position w:val="-1"/>
          <w:sz w:val="34"/>
          <w:szCs w:val="34"/>
        </w:rPr>
        <w:t xml:space="preserve"> </w:t>
      </w:r>
      <w:r w:rsidR="00A44157">
        <w:rPr>
          <w:color w:val="707070"/>
          <w:spacing w:val="54"/>
          <w:position w:val="-1"/>
          <w:sz w:val="34"/>
          <w:szCs w:val="34"/>
        </w:rPr>
        <w:t xml:space="preserve"> </w:t>
      </w:r>
      <w:r w:rsidR="00A44157">
        <w:rPr>
          <w:color w:val="707070"/>
          <w:position w:val="-1"/>
          <w:sz w:val="34"/>
          <w:szCs w:val="34"/>
        </w:rPr>
        <w:t>s</w:t>
      </w:r>
      <w:r w:rsidR="00A44157">
        <w:rPr>
          <w:color w:val="5A5A5A"/>
          <w:position w:val="-1"/>
          <w:sz w:val="34"/>
          <w:szCs w:val="34"/>
        </w:rPr>
        <w:t xml:space="preserve">erious  </w:t>
      </w:r>
      <w:r w:rsidR="00A44157">
        <w:rPr>
          <w:color w:val="5A5A5A"/>
          <w:spacing w:val="73"/>
          <w:position w:val="-1"/>
          <w:sz w:val="34"/>
          <w:szCs w:val="34"/>
        </w:rPr>
        <w:t xml:space="preserve"> </w:t>
      </w:r>
      <w:r w:rsidR="00A44157">
        <w:rPr>
          <w:color w:val="5A5A5A"/>
          <w:w w:val="109"/>
          <w:position w:val="-1"/>
          <w:sz w:val="34"/>
          <w:szCs w:val="34"/>
        </w:rPr>
        <w:t>m</w:t>
      </w:r>
      <w:r w:rsidR="00A44157">
        <w:rPr>
          <w:color w:val="5A5A5A"/>
          <w:w w:val="110"/>
          <w:position w:val="-1"/>
          <w:sz w:val="34"/>
          <w:szCs w:val="34"/>
        </w:rPr>
        <w:t>a</w:t>
      </w:r>
      <w:r w:rsidR="00A44157">
        <w:rPr>
          <w:color w:val="5A5A5A"/>
          <w:w w:val="122"/>
          <w:position w:val="-1"/>
          <w:sz w:val="34"/>
          <w:szCs w:val="34"/>
        </w:rPr>
        <w:t>tt</w:t>
      </w:r>
      <w:r w:rsidR="00A44157">
        <w:rPr>
          <w:color w:val="707070"/>
          <w:position w:val="-1"/>
          <w:sz w:val="34"/>
          <w:szCs w:val="34"/>
        </w:rPr>
        <w:t>e</w:t>
      </w:r>
      <w:r w:rsidR="00A44157">
        <w:rPr>
          <w:color w:val="5A5A5A"/>
          <w:w w:val="127"/>
          <w:position w:val="-1"/>
          <w:sz w:val="34"/>
          <w:szCs w:val="34"/>
        </w:rPr>
        <w:t>r</w:t>
      </w:r>
      <w:r w:rsidR="00A44157">
        <w:rPr>
          <w:color w:val="707070"/>
          <w:w w:val="67"/>
          <w:position w:val="-1"/>
          <w:sz w:val="34"/>
          <w:szCs w:val="34"/>
        </w:rPr>
        <w:t>.</w:t>
      </w:r>
      <w:r w:rsidR="00A44157">
        <w:rPr>
          <w:color w:val="707070"/>
          <w:position w:val="-1"/>
          <w:sz w:val="34"/>
          <w:szCs w:val="34"/>
        </w:rPr>
        <w:t xml:space="preserve">  </w:t>
      </w:r>
      <w:r w:rsidR="00A44157">
        <w:rPr>
          <w:color w:val="707070"/>
          <w:spacing w:val="-10"/>
          <w:position w:val="-1"/>
          <w:sz w:val="34"/>
          <w:szCs w:val="34"/>
        </w:rPr>
        <w:t xml:space="preserve"> </w:t>
      </w:r>
      <w:proofErr w:type="gramStart"/>
      <w:r w:rsidR="00A44157">
        <w:rPr>
          <w:color w:val="5A5A5A"/>
          <w:position w:val="-1"/>
          <w:sz w:val="34"/>
          <w:szCs w:val="34"/>
        </w:rPr>
        <w:t xml:space="preserve">I </w:t>
      </w:r>
      <w:r w:rsidR="00A44157">
        <w:rPr>
          <w:color w:val="5A5A5A"/>
          <w:spacing w:val="41"/>
          <w:position w:val="-1"/>
          <w:sz w:val="34"/>
          <w:szCs w:val="34"/>
        </w:rPr>
        <w:t xml:space="preserve"> </w:t>
      </w:r>
      <w:r w:rsidR="00A44157">
        <w:rPr>
          <w:color w:val="5A5A5A"/>
          <w:w w:val="113"/>
          <w:position w:val="-1"/>
          <w:sz w:val="34"/>
          <w:szCs w:val="34"/>
        </w:rPr>
        <w:t>would</w:t>
      </w:r>
      <w:proofErr w:type="gramEnd"/>
      <w:r w:rsidR="00A44157">
        <w:rPr>
          <w:color w:val="5A5A5A"/>
          <w:w w:val="113"/>
          <w:position w:val="-1"/>
          <w:sz w:val="34"/>
          <w:szCs w:val="34"/>
        </w:rPr>
        <w:t xml:space="preserve"> </w:t>
      </w:r>
      <w:r w:rsidR="00A44157">
        <w:rPr>
          <w:color w:val="5A5A5A"/>
          <w:spacing w:val="30"/>
          <w:w w:val="113"/>
          <w:position w:val="-1"/>
          <w:sz w:val="34"/>
          <w:szCs w:val="34"/>
        </w:rPr>
        <w:t xml:space="preserve"> </w:t>
      </w:r>
      <w:r w:rsidR="00A44157">
        <w:rPr>
          <w:color w:val="5A5A5A"/>
          <w:position w:val="-1"/>
          <w:sz w:val="34"/>
          <w:szCs w:val="34"/>
        </w:rPr>
        <w:t xml:space="preserve">like  </w:t>
      </w:r>
      <w:r w:rsidR="00A44157">
        <w:rPr>
          <w:color w:val="5A5A5A"/>
          <w:spacing w:val="13"/>
          <w:position w:val="-1"/>
          <w:sz w:val="34"/>
          <w:szCs w:val="34"/>
        </w:rPr>
        <w:t xml:space="preserve"> </w:t>
      </w:r>
      <w:r w:rsidR="00A44157">
        <w:rPr>
          <w:color w:val="5A5A5A"/>
          <w:w w:val="107"/>
          <w:position w:val="-1"/>
          <w:sz w:val="34"/>
          <w:szCs w:val="34"/>
        </w:rPr>
        <w:t>t</w:t>
      </w:r>
      <w:r w:rsidR="00A44157">
        <w:rPr>
          <w:color w:val="5A5A5A"/>
          <w:w w:val="101"/>
          <w:position w:val="-1"/>
          <w:sz w:val="34"/>
          <w:szCs w:val="34"/>
        </w:rPr>
        <w:t>o</w:t>
      </w:r>
    </w:p>
    <w:p w:rsidR="002C32DF" w:rsidRDefault="002C32DF">
      <w:pPr>
        <w:spacing w:before="5" w:line="100" w:lineRule="exact"/>
        <w:rPr>
          <w:sz w:val="11"/>
          <w:szCs w:val="11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1920" w:h="16840"/>
          <w:pgMar w:top="0" w:right="800" w:bottom="280" w:left="0" w:header="720" w:footer="720" w:gutter="0"/>
          <w:cols w:space="720"/>
        </w:sectPr>
      </w:pPr>
    </w:p>
    <w:p w:rsidR="002C32DF" w:rsidRDefault="004F67E2">
      <w:pPr>
        <w:spacing w:before="36"/>
        <w:ind w:left="1569" w:right="-52"/>
        <w:rPr>
          <w:sz w:val="21"/>
          <w:szCs w:val="21"/>
        </w:rPr>
      </w:pPr>
      <w:r>
        <w:lastRenderedPageBreak/>
        <w:pict>
          <v:group id="_x0000_s1175" style="position:absolute;left:0;text-align:left;margin-left:75.6pt;margin-top:-6.75pt;width:471.45pt;height:23.05pt;z-index:-1941;mso-position-horizontal-relative:page" coordorigin="1512,-135" coordsize="9429,461">
            <v:shape id="_x0000_s1177" type="#_x0000_t75" style="position:absolute;left:1562;top:38;width:7875;height:288">
              <v:imagedata r:id="rId141" o:title=""/>
            </v:shape>
            <v:shape id="_x0000_s1176" type="#_x0000_t75" style="position:absolute;left:1512;top:-135;width:9429;height:216">
              <v:imagedata r:id="rId142" o:title=""/>
            </v:shape>
            <w10:wrap anchorx="page"/>
          </v:group>
        </w:pict>
      </w:r>
      <w:r w:rsidR="00A44157">
        <w:rPr>
          <w:i/>
          <w:color w:val="707070"/>
          <w:w w:val="110"/>
          <w:sz w:val="21"/>
          <w:szCs w:val="21"/>
        </w:rPr>
        <w:t>T</w:t>
      </w:r>
      <w:r w:rsidR="00A44157">
        <w:rPr>
          <w:i/>
          <w:color w:val="707070"/>
          <w:w w:val="82"/>
          <w:sz w:val="21"/>
          <w:szCs w:val="21"/>
        </w:rPr>
        <w:t>h</w:t>
      </w:r>
      <w:r w:rsidR="00A44157">
        <w:rPr>
          <w:i/>
          <w:color w:val="868686"/>
          <w:w w:val="124"/>
          <w:sz w:val="21"/>
          <w:szCs w:val="21"/>
        </w:rPr>
        <w:t>e</w:t>
      </w:r>
      <w:r w:rsidR="00A44157">
        <w:rPr>
          <w:i/>
          <w:color w:val="868686"/>
          <w:spacing w:val="-10"/>
          <w:sz w:val="21"/>
          <w:szCs w:val="21"/>
        </w:rPr>
        <w:t xml:space="preserve"> </w:t>
      </w:r>
      <w:r w:rsidR="00A44157">
        <w:rPr>
          <w:i/>
          <w:color w:val="707070"/>
          <w:sz w:val="21"/>
          <w:szCs w:val="21"/>
        </w:rPr>
        <w:t>Sp</w:t>
      </w:r>
      <w:r w:rsidR="00A44157">
        <w:rPr>
          <w:i/>
          <w:color w:val="868686"/>
          <w:sz w:val="21"/>
          <w:szCs w:val="21"/>
        </w:rPr>
        <w:t>eec</w:t>
      </w:r>
      <w:r w:rsidR="00A44157">
        <w:rPr>
          <w:i/>
          <w:color w:val="707070"/>
          <w:sz w:val="21"/>
          <w:szCs w:val="21"/>
        </w:rPr>
        <w:t>h</w:t>
      </w:r>
      <w:r w:rsidR="00A44157">
        <w:rPr>
          <w:i/>
          <w:color w:val="707070"/>
          <w:spacing w:val="41"/>
          <w:sz w:val="21"/>
          <w:szCs w:val="21"/>
        </w:rPr>
        <w:t xml:space="preserve"> </w:t>
      </w:r>
      <w:r w:rsidR="00A44157">
        <w:rPr>
          <w:i/>
          <w:color w:val="707070"/>
          <w:w w:val="95"/>
          <w:sz w:val="21"/>
          <w:szCs w:val="21"/>
        </w:rPr>
        <w:t>o</w:t>
      </w:r>
      <w:r w:rsidR="00A44157">
        <w:rPr>
          <w:i/>
          <w:color w:val="707070"/>
          <w:w w:val="186"/>
          <w:sz w:val="21"/>
          <w:szCs w:val="21"/>
        </w:rPr>
        <w:t>f</w:t>
      </w:r>
      <w:r w:rsidR="00A44157">
        <w:rPr>
          <w:i/>
          <w:color w:val="707070"/>
          <w:spacing w:val="-31"/>
          <w:sz w:val="21"/>
          <w:szCs w:val="21"/>
        </w:rPr>
        <w:t xml:space="preserve"> </w:t>
      </w:r>
      <w:r w:rsidR="00A44157">
        <w:rPr>
          <w:i/>
          <w:color w:val="707070"/>
          <w:w w:val="90"/>
          <w:sz w:val="21"/>
          <w:szCs w:val="21"/>
        </w:rPr>
        <w:t>H</w:t>
      </w:r>
      <w:r w:rsidR="00A44157">
        <w:rPr>
          <w:i/>
          <w:color w:val="868686"/>
          <w:w w:val="54"/>
          <w:sz w:val="21"/>
          <w:szCs w:val="21"/>
        </w:rPr>
        <w:t>.</w:t>
      </w:r>
      <w:r w:rsidR="00A44157">
        <w:rPr>
          <w:i/>
          <w:color w:val="707070"/>
          <w:w w:val="118"/>
          <w:sz w:val="21"/>
          <w:szCs w:val="21"/>
        </w:rPr>
        <w:t>E</w:t>
      </w:r>
      <w:r w:rsidR="00A44157">
        <w:rPr>
          <w:i/>
          <w:color w:val="707070"/>
          <w:spacing w:val="5"/>
          <w:sz w:val="21"/>
          <w:szCs w:val="21"/>
        </w:rPr>
        <w:t xml:space="preserve"> </w:t>
      </w:r>
      <w:proofErr w:type="gramStart"/>
      <w:r w:rsidR="00A44157">
        <w:rPr>
          <w:i/>
          <w:color w:val="707070"/>
          <w:w w:val="104"/>
          <w:sz w:val="21"/>
          <w:szCs w:val="21"/>
        </w:rPr>
        <w:t>T</w:t>
      </w:r>
      <w:r w:rsidR="00A44157">
        <w:rPr>
          <w:i/>
          <w:color w:val="707070"/>
          <w:w w:val="82"/>
          <w:sz w:val="21"/>
          <w:szCs w:val="21"/>
        </w:rPr>
        <w:t>h</w:t>
      </w:r>
      <w:r w:rsidR="00A44157">
        <w:rPr>
          <w:i/>
          <w:color w:val="868686"/>
          <w:w w:val="116"/>
          <w:sz w:val="21"/>
          <w:szCs w:val="21"/>
        </w:rPr>
        <w:t>e</w:t>
      </w:r>
      <w:proofErr w:type="gramEnd"/>
      <w:r w:rsidR="00A44157">
        <w:rPr>
          <w:i/>
          <w:color w:val="868686"/>
          <w:spacing w:val="5"/>
          <w:sz w:val="21"/>
          <w:szCs w:val="21"/>
        </w:rPr>
        <w:t xml:space="preserve"> </w:t>
      </w:r>
      <w:r w:rsidR="00A44157">
        <w:rPr>
          <w:i/>
          <w:color w:val="707070"/>
          <w:w w:val="101"/>
          <w:sz w:val="21"/>
          <w:szCs w:val="21"/>
        </w:rPr>
        <w:t>P</w:t>
      </w:r>
      <w:r w:rsidR="00A44157">
        <w:rPr>
          <w:i/>
          <w:color w:val="707070"/>
          <w:w w:val="105"/>
          <w:sz w:val="21"/>
          <w:szCs w:val="21"/>
        </w:rPr>
        <w:t>r</w:t>
      </w:r>
      <w:r w:rsidR="00A44157">
        <w:rPr>
          <w:i/>
          <w:color w:val="868686"/>
          <w:sz w:val="21"/>
          <w:szCs w:val="21"/>
        </w:rPr>
        <w:t>e</w:t>
      </w:r>
      <w:r w:rsidR="00A44157">
        <w:rPr>
          <w:i/>
          <w:color w:val="868686"/>
          <w:w w:val="105"/>
          <w:sz w:val="21"/>
          <w:szCs w:val="21"/>
        </w:rPr>
        <w:t>s</w:t>
      </w:r>
      <w:r w:rsidR="00A44157">
        <w:rPr>
          <w:i/>
          <w:color w:val="707070"/>
          <w:w w:val="99"/>
          <w:sz w:val="21"/>
          <w:szCs w:val="21"/>
        </w:rPr>
        <w:t>i</w:t>
      </w:r>
      <w:r w:rsidR="00A44157">
        <w:rPr>
          <w:i/>
          <w:color w:val="707070"/>
          <w:w w:val="109"/>
          <w:sz w:val="21"/>
          <w:szCs w:val="21"/>
        </w:rPr>
        <w:t>d</w:t>
      </w:r>
      <w:r w:rsidR="00A44157">
        <w:rPr>
          <w:i/>
          <w:color w:val="868686"/>
          <w:sz w:val="21"/>
          <w:szCs w:val="21"/>
        </w:rPr>
        <w:t>e</w:t>
      </w:r>
      <w:r w:rsidR="00A44157">
        <w:rPr>
          <w:i/>
          <w:color w:val="707070"/>
          <w:w w:val="109"/>
          <w:sz w:val="21"/>
          <w:szCs w:val="21"/>
        </w:rPr>
        <w:t>n</w:t>
      </w:r>
      <w:r w:rsidR="00A44157">
        <w:rPr>
          <w:i/>
          <w:color w:val="868686"/>
          <w:w w:val="161"/>
          <w:sz w:val="21"/>
          <w:szCs w:val="21"/>
        </w:rPr>
        <w:t>t</w:t>
      </w:r>
      <w:r w:rsidR="00A44157">
        <w:rPr>
          <w:i/>
          <w:color w:val="868686"/>
          <w:spacing w:val="-2"/>
          <w:sz w:val="21"/>
          <w:szCs w:val="21"/>
        </w:rPr>
        <w:t xml:space="preserve"> </w:t>
      </w:r>
      <w:r w:rsidR="00A44157">
        <w:rPr>
          <w:i/>
          <w:color w:val="868686"/>
          <w:sz w:val="21"/>
          <w:szCs w:val="21"/>
        </w:rPr>
        <w:t>o</w:t>
      </w:r>
      <w:r w:rsidR="00A44157">
        <w:rPr>
          <w:i/>
          <w:color w:val="707070"/>
          <w:sz w:val="21"/>
          <w:szCs w:val="21"/>
        </w:rPr>
        <w:t>n</w:t>
      </w:r>
      <w:r w:rsidR="00A44157">
        <w:rPr>
          <w:i/>
          <w:color w:val="707070"/>
          <w:spacing w:val="9"/>
          <w:sz w:val="21"/>
          <w:szCs w:val="21"/>
        </w:rPr>
        <w:t xml:space="preserve"> </w:t>
      </w:r>
      <w:r w:rsidR="00A44157">
        <w:rPr>
          <w:i/>
          <w:color w:val="707070"/>
          <w:sz w:val="21"/>
          <w:szCs w:val="21"/>
        </w:rPr>
        <w:t>o</w:t>
      </w:r>
      <w:r w:rsidR="00A44157">
        <w:rPr>
          <w:i/>
          <w:color w:val="868686"/>
          <w:sz w:val="21"/>
          <w:szCs w:val="21"/>
        </w:rPr>
        <w:t>cc</w:t>
      </w:r>
      <w:r w:rsidR="00A44157">
        <w:rPr>
          <w:i/>
          <w:color w:val="707070"/>
          <w:sz w:val="21"/>
          <w:szCs w:val="21"/>
        </w:rPr>
        <w:t>a</w:t>
      </w:r>
      <w:r w:rsidR="00A44157">
        <w:rPr>
          <w:i/>
          <w:color w:val="868686"/>
          <w:sz w:val="21"/>
          <w:szCs w:val="21"/>
        </w:rPr>
        <w:t>s</w:t>
      </w:r>
      <w:r w:rsidR="00A44157">
        <w:rPr>
          <w:i/>
          <w:color w:val="707070"/>
          <w:sz w:val="21"/>
          <w:szCs w:val="21"/>
        </w:rPr>
        <w:t>i</w:t>
      </w:r>
      <w:r w:rsidR="00A44157">
        <w:rPr>
          <w:i/>
          <w:color w:val="868686"/>
          <w:sz w:val="21"/>
          <w:szCs w:val="21"/>
        </w:rPr>
        <w:t>o</w:t>
      </w:r>
      <w:r w:rsidR="00A44157">
        <w:rPr>
          <w:i/>
          <w:color w:val="707070"/>
          <w:sz w:val="21"/>
          <w:szCs w:val="21"/>
        </w:rPr>
        <w:t>n</w:t>
      </w:r>
      <w:r w:rsidR="00A44157">
        <w:rPr>
          <w:i/>
          <w:color w:val="707070"/>
          <w:spacing w:val="32"/>
          <w:sz w:val="21"/>
          <w:szCs w:val="21"/>
        </w:rPr>
        <w:t xml:space="preserve"> </w:t>
      </w:r>
      <w:r w:rsidR="00A44157">
        <w:rPr>
          <w:i/>
          <w:color w:val="868686"/>
          <w:w w:val="95"/>
          <w:sz w:val="21"/>
          <w:szCs w:val="21"/>
        </w:rPr>
        <w:t>o</w:t>
      </w:r>
      <w:r w:rsidR="00A44157">
        <w:rPr>
          <w:i/>
          <w:color w:val="707070"/>
          <w:w w:val="198"/>
          <w:sz w:val="21"/>
          <w:szCs w:val="21"/>
        </w:rPr>
        <w:t>f</w:t>
      </w:r>
      <w:r w:rsidR="00A44157">
        <w:rPr>
          <w:i/>
          <w:color w:val="707070"/>
          <w:spacing w:val="-38"/>
          <w:sz w:val="21"/>
          <w:szCs w:val="21"/>
        </w:rPr>
        <w:t xml:space="preserve"> </w:t>
      </w:r>
      <w:r w:rsidR="00A44157">
        <w:rPr>
          <w:i/>
          <w:color w:val="707070"/>
          <w:sz w:val="21"/>
          <w:szCs w:val="21"/>
        </w:rPr>
        <w:t>th</w:t>
      </w:r>
      <w:r w:rsidR="00A44157">
        <w:rPr>
          <w:i/>
          <w:color w:val="868686"/>
          <w:sz w:val="21"/>
          <w:szCs w:val="21"/>
        </w:rPr>
        <w:t>e</w:t>
      </w:r>
      <w:r w:rsidR="00A44157">
        <w:rPr>
          <w:i/>
          <w:color w:val="868686"/>
          <w:spacing w:val="29"/>
          <w:sz w:val="21"/>
          <w:szCs w:val="21"/>
        </w:rPr>
        <w:t xml:space="preserve"> </w:t>
      </w:r>
      <w:r w:rsidR="00A44157">
        <w:rPr>
          <w:i/>
          <w:color w:val="707070"/>
          <w:sz w:val="21"/>
          <w:szCs w:val="21"/>
        </w:rPr>
        <w:t>o</w:t>
      </w:r>
      <w:r w:rsidR="00A44157">
        <w:rPr>
          <w:i/>
          <w:color w:val="5A5A5A"/>
          <w:sz w:val="21"/>
          <w:szCs w:val="21"/>
        </w:rPr>
        <w:t>p</w:t>
      </w:r>
      <w:r w:rsidR="00A44157">
        <w:rPr>
          <w:i/>
          <w:color w:val="868686"/>
          <w:sz w:val="21"/>
          <w:szCs w:val="21"/>
        </w:rPr>
        <w:t>e</w:t>
      </w:r>
      <w:r w:rsidR="00A44157">
        <w:rPr>
          <w:i/>
          <w:color w:val="707070"/>
          <w:sz w:val="21"/>
          <w:szCs w:val="21"/>
        </w:rPr>
        <w:t>ni</w:t>
      </w:r>
      <w:r w:rsidR="00A44157">
        <w:rPr>
          <w:i/>
          <w:color w:val="5A5A5A"/>
          <w:sz w:val="21"/>
          <w:szCs w:val="21"/>
        </w:rPr>
        <w:t>n</w:t>
      </w:r>
      <w:r w:rsidR="00A44157">
        <w:rPr>
          <w:i/>
          <w:color w:val="707070"/>
          <w:sz w:val="21"/>
          <w:szCs w:val="21"/>
        </w:rPr>
        <w:t>g</w:t>
      </w:r>
      <w:r w:rsidR="00A44157">
        <w:rPr>
          <w:i/>
          <w:color w:val="707070"/>
          <w:spacing w:val="52"/>
          <w:sz w:val="21"/>
          <w:szCs w:val="21"/>
        </w:rPr>
        <w:t xml:space="preserve"> </w:t>
      </w:r>
      <w:r w:rsidR="00A44157">
        <w:rPr>
          <w:i/>
          <w:color w:val="707070"/>
          <w:w w:val="95"/>
          <w:sz w:val="21"/>
          <w:szCs w:val="21"/>
        </w:rPr>
        <w:t>o</w:t>
      </w:r>
      <w:r w:rsidR="00A44157">
        <w:rPr>
          <w:i/>
          <w:color w:val="707070"/>
          <w:w w:val="198"/>
          <w:sz w:val="21"/>
          <w:szCs w:val="21"/>
        </w:rPr>
        <w:t>f</w:t>
      </w:r>
      <w:r w:rsidR="00A44157">
        <w:rPr>
          <w:i/>
          <w:color w:val="707070"/>
          <w:spacing w:val="-24"/>
          <w:sz w:val="21"/>
          <w:szCs w:val="21"/>
        </w:rPr>
        <w:t xml:space="preserve"> </w:t>
      </w:r>
      <w:r w:rsidR="00A44157">
        <w:rPr>
          <w:i/>
          <w:color w:val="707070"/>
          <w:w w:val="94"/>
          <w:sz w:val="21"/>
          <w:szCs w:val="21"/>
        </w:rPr>
        <w:t>T</w:t>
      </w:r>
      <w:r w:rsidR="00A44157">
        <w:rPr>
          <w:i/>
          <w:color w:val="5A5A5A"/>
          <w:w w:val="94"/>
          <w:sz w:val="21"/>
          <w:szCs w:val="21"/>
        </w:rPr>
        <w:t>N</w:t>
      </w:r>
      <w:r w:rsidR="00A44157">
        <w:rPr>
          <w:i/>
          <w:color w:val="707070"/>
          <w:w w:val="94"/>
          <w:sz w:val="21"/>
          <w:szCs w:val="21"/>
        </w:rPr>
        <w:t>LA,</w:t>
      </w:r>
      <w:r w:rsidR="00A44157">
        <w:rPr>
          <w:i/>
          <w:color w:val="707070"/>
          <w:spacing w:val="3"/>
          <w:w w:val="94"/>
          <w:sz w:val="21"/>
          <w:szCs w:val="21"/>
        </w:rPr>
        <w:t xml:space="preserve"> </w:t>
      </w:r>
      <w:r w:rsidR="00A44157">
        <w:rPr>
          <w:i/>
          <w:color w:val="707070"/>
          <w:w w:val="101"/>
          <w:sz w:val="21"/>
          <w:szCs w:val="21"/>
        </w:rPr>
        <w:t>A</w:t>
      </w:r>
      <w:r w:rsidR="00A44157">
        <w:rPr>
          <w:i/>
          <w:color w:val="5A5A5A"/>
          <w:w w:val="116"/>
          <w:sz w:val="21"/>
          <w:szCs w:val="21"/>
        </w:rPr>
        <w:t>u</w:t>
      </w:r>
      <w:r w:rsidR="00A44157">
        <w:rPr>
          <w:i/>
          <w:color w:val="707070"/>
          <w:w w:val="109"/>
          <w:sz w:val="21"/>
          <w:szCs w:val="21"/>
        </w:rPr>
        <w:t>g</w:t>
      </w:r>
      <w:r w:rsidR="00A44157">
        <w:rPr>
          <w:i/>
          <w:color w:val="5A5A5A"/>
          <w:w w:val="109"/>
          <w:sz w:val="21"/>
          <w:szCs w:val="21"/>
        </w:rPr>
        <w:t>u</w:t>
      </w:r>
      <w:r w:rsidR="00A44157">
        <w:rPr>
          <w:i/>
          <w:color w:val="868686"/>
          <w:w w:val="114"/>
          <w:sz w:val="21"/>
          <w:szCs w:val="21"/>
        </w:rPr>
        <w:t>s</w:t>
      </w:r>
      <w:r w:rsidR="00A44157">
        <w:rPr>
          <w:i/>
          <w:color w:val="5A5A5A"/>
          <w:w w:val="148"/>
          <w:sz w:val="21"/>
          <w:szCs w:val="21"/>
        </w:rPr>
        <w:t>t</w:t>
      </w:r>
      <w:r w:rsidR="00A44157">
        <w:rPr>
          <w:i/>
          <w:color w:val="5A5A5A"/>
          <w:spacing w:val="-2"/>
          <w:sz w:val="21"/>
          <w:szCs w:val="21"/>
        </w:rPr>
        <w:t xml:space="preserve"> </w:t>
      </w:r>
      <w:r w:rsidR="00A44157">
        <w:rPr>
          <w:i/>
          <w:color w:val="5A5A5A"/>
          <w:w w:val="75"/>
          <w:sz w:val="21"/>
          <w:szCs w:val="21"/>
        </w:rPr>
        <w:t>1</w:t>
      </w:r>
      <w:r w:rsidR="00A44157">
        <w:rPr>
          <w:i/>
          <w:color w:val="707070"/>
          <w:w w:val="137"/>
          <w:sz w:val="21"/>
          <w:szCs w:val="21"/>
        </w:rPr>
        <w:t>5</w:t>
      </w:r>
      <w:r w:rsidR="00A44157">
        <w:rPr>
          <w:i/>
          <w:color w:val="868686"/>
          <w:w w:val="86"/>
          <w:sz w:val="21"/>
          <w:szCs w:val="21"/>
        </w:rPr>
        <w:t>t</w:t>
      </w:r>
      <w:r w:rsidR="00A44157">
        <w:rPr>
          <w:i/>
          <w:color w:val="868686"/>
          <w:w w:val="61"/>
          <w:sz w:val="21"/>
          <w:szCs w:val="21"/>
        </w:rPr>
        <w:t>h</w:t>
      </w:r>
      <w:r w:rsidR="00A44157">
        <w:rPr>
          <w:i/>
          <w:color w:val="868686"/>
          <w:w w:val="68"/>
          <w:sz w:val="21"/>
          <w:szCs w:val="21"/>
        </w:rPr>
        <w:t>,</w:t>
      </w:r>
      <w:r w:rsidR="00A44157">
        <w:rPr>
          <w:i/>
          <w:color w:val="868686"/>
          <w:spacing w:val="-2"/>
          <w:sz w:val="21"/>
          <w:szCs w:val="21"/>
        </w:rPr>
        <w:t xml:space="preserve"> </w:t>
      </w:r>
      <w:r w:rsidR="00A44157">
        <w:rPr>
          <w:i/>
          <w:color w:val="707070"/>
          <w:w w:val="109"/>
          <w:sz w:val="21"/>
          <w:szCs w:val="21"/>
        </w:rPr>
        <w:t>2</w:t>
      </w:r>
      <w:r w:rsidR="00A44157">
        <w:rPr>
          <w:i/>
          <w:color w:val="707070"/>
          <w:w w:val="123"/>
          <w:sz w:val="21"/>
          <w:szCs w:val="21"/>
        </w:rPr>
        <w:t>0</w:t>
      </w:r>
      <w:r w:rsidR="00A44157">
        <w:rPr>
          <w:i/>
          <w:color w:val="5A5A5A"/>
          <w:w w:val="89"/>
          <w:sz w:val="21"/>
          <w:szCs w:val="21"/>
        </w:rPr>
        <w:t>1</w:t>
      </w:r>
      <w:r w:rsidR="00A44157">
        <w:rPr>
          <w:i/>
          <w:color w:val="707070"/>
          <w:w w:val="130"/>
          <w:sz w:val="21"/>
          <w:szCs w:val="21"/>
        </w:rPr>
        <w:t>6</w:t>
      </w:r>
    </w:p>
    <w:p w:rsidR="002C32DF" w:rsidRDefault="00A44157">
      <w:pPr>
        <w:spacing w:before="5" w:line="120" w:lineRule="exact"/>
        <w:rPr>
          <w:sz w:val="12"/>
          <w:szCs w:val="12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sz w:val="24"/>
          <w:szCs w:val="24"/>
        </w:rPr>
        <w:sectPr w:rsidR="002C32DF">
          <w:type w:val="continuous"/>
          <w:pgSz w:w="11920" w:h="16840"/>
          <w:pgMar w:top="360" w:right="800" w:bottom="0" w:left="0" w:header="720" w:footer="720" w:gutter="0"/>
          <w:cols w:num="2" w:space="720" w:equalWidth="0">
            <w:col w:w="9430" w:space="691"/>
            <w:col w:w="999"/>
          </w:cols>
        </w:sectPr>
      </w:pPr>
      <w:r>
        <w:pict>
          <v:shape id="_x0000_s1174" type="#_x0000_t75" style="position:absolute;margin-left:505.3pt;margin-top:2.55pt;width:40.3pt;height:12.6pt;z-index:-1942;mso-position-horizontal-relative:page">
            <v:imagedata r:id="rId143" o:title=""/>
            <w10:wrap anchorx="page"/>
          </v:shape>
        </w:pict>
      </w:r>
      <w:r w:rsidR="00A44157">
        <w:rPr>
          <w:color w:val="5A5A5A"/>
          <w:w w:val="80"/>
          <w:sz w:val="24"/>
          <w:szCs w:val="24"/>
        </w:rPr>
        <w:t>P</w:t>
      </w:r>
      <w:r w:rsidR="00A44157">
        <w:rPr>
          <w:color w:val="707070"/>
          <w:w w:val="115"/>
          <w:sz w:val="24"/>
          <w:szCs w:val="24"/>
        </w:rPr>
        <w:t>a</w:t>
      </w:r>
      <w:r w:rsidR="00A44157">
        <w:rPr>
          <w:color w:val="707070"/>
          <w:w w:val="107"/>
          <w:sz w:val="24"/>
          <w:szCs w:val="24"/>
        </w:rPr>
        <w:t>g</w:t>
      </w:r>
      <w:r w:rsidR="00A44157">
        <w:rPr>
          <w:color w:val="707070"/>
          <w:w w:val="94"/>
          <w:sz w:val="24"/>
          <w:szCs w:val="24"/>
        </w:rPr>
        <w:t>e</w:t>
      </w:r>
      <w:r w:rsidR="00A44157">
        <w:rPr>
          <w:color w:val="707070"/>
          <w:spacing w:val="26"/>
          <w:sz w:val="24"/>
          <w:szCs w:val="24"/>
        </w:rPr>
        <w:t xml:space="preserve"> </w:t>
      </w:r>
      <w:r w:rsidR="00A44157">
        <w:rPr>
          <w:color w:val="5A5A5A"/>
          <w:w w:val="77"/>
          <w:sz w:val="24"/>
          <w:szCs w:val="24"/>
        </w:rPr>
        <w:t>1</w:t>
      </w:r>
      <w:r w:rsidR="00A44157">
        <w:rPr>
          <w:color w:val="5A5A5A"/>
          <w:w w:val="113"/>
          <w:sz w:val="24"/>
          <w:szCs w:val="24"/>
        </w:rPr>
        <w:t>4</w:t>
      </w:r>
    </w:p>
    <w:p w:rsidR="002C32DF" w:rsidRDefault="004F67E2">
      <w:pPr>
        <w:spacing w:before="14"/>
        <w:ind w:left="324"/>
      </w:pPr>
      <w:r>
        <w:lastRenderedPageBreak/>
        <w:pict>
          <v:shape id="_x0000_s1173" type="#_x0000_t75" style="position:absolute;left:0;text-align:left;margin-left:43.25pt;margin-top:3.6pt;width:567.8pt;height:12.95pt;z-index:-1922;mso-position-horizontal-relative:page;mso-position-vertical-relative:page">
            <v:imagedata r:id="rId144" o:title=""/>
            <w10:wrap anchorx="page" anchory="page"/>
          </v:shape>
        </w:pict>
      </w:r>
      <w:r>
        <w:pict>
          <v:shape id="_x0000_i1031" type="#_x0000_t75" style="width:3.75pt;height:32.25pt">
            <v:imagedata r:id="rId145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4" w:line="220" w:lineRule="exact"/>
        <w:rPr>
          <w:sz w:val="22"/>
          <w:szCs w:val="22"/>
        </w:rPr>
      </w:pPr>
    </w:p>
    <w:p w:rsidR="002C32DF" w:rsidRDefault="004F67E2">
      <w:pPr>
        <w:spacing w:before="20" w:line="531" w:lineRule="auto"/>
        <w:ind w:left="2176" w:right="699"/>
        <w:jc w:val="both"/>
        <w:rPr>
          <w:sz w:val="33"/>
          <w:szCs w:val="33"/>
        </w:rPr>
      </w:pPr>
      <w:r>
        <w:pict>
          <v:shape id="_x0000_s1171" type="#_x0000_t75" style="position:absolute;left:0;text-align:left;margin-left:108.1pt;margin-top:3.8pt;width:469.8pt;height:140.05pt;z-index:-1924;mso-position-horizontal-relative:page">
            <v:imagedata r:id="rId146" o:title=""/>
            <w10:wrap anchorx="page"/>
          </v:shape>
        </w:pict>
      </w:r>
      <w:r>
        <w:pict>
          <v:shape id="_x0000_s1170" type="#_x0000_t75" style="position:absolute;left:0;text-align:left;margin-left:0;margin-top:245.5pt;width:15.5pt;height:576.35pt;z-index:-1923;mso-position-horizontal-relative:page;mso-position-vertical-relative:page">
            <v:imagedata r:id="rId147" o:title=""/>
            <w10:wrap anchorx="page" anchory="page"/>
          </v:shape>
        </w:pict>
      </w:r>
      <w:proofErr w:type="gramStart"/>
      <w:r w:rsidR="00A44157">
        <w:rPr>
          <w:color w:val="626262"/>
          <w:w w:val="113"/>
          <w:sz w:val="33"/>
          <w:szCs w:val="33"/>
        </w:rPr>
        <w:t>unequivocal</w:t>
      </w:r>
      <w:r w:rsidR="00A44157">
        <w:rPr>
          <w:color w:val="626262"/>
          <w:spacing w:val="-1"/>
          <w:w w:val="113"/>
          <w:sz w:val="33"/>
          <w:szCs w:val="33"/>
        </w:rPr>
        <w:t>l</w:t>
      </w:r>
      <w:r w:rsidR="00A44157">
        <w:rPr>
          <w:color w:val="626262"/>
          <w:w w:val="113"/>
          <w:sz w:val="33"/>
          <w:szCs w:val="33"/>
        </w:rPr>
        <w:t>y</w:t>
      </w:r>
      <w:proofErr w:type="gramEnd"/>
      <w:r w:rsidR="00A44157">
        <w:rPr>
          <w:color w:val="626262"/>
          <w:spacing w:val="6"/>
          <w:w w:val="113"/>
          <w:sz w:val="33"/>
          <w:szCs w:val="33"/>
        </w:rPr>
        <w:t xml:space="preserve"> </w:t>
      </w:r>
      <w:r w:rsidR="00A44157">
        <w:rPr>
          <w:color w:val="626262"/>
          <w:w w:val="101"/>
          <w:sz w:val="33"/>
          <w:szCs w:val="33"/>
        </w:rPr>
        <w:t>s</w:t>
      </w:r>
      <w:r w:rsidR="00A44157">
        <w:rPr>
          <w:color w:val="626262"/>
          <w:w w:val="142"/>
          <w:sz w:val="33"/>
          <w:szCs w:val="33"/>
        </w:rPr>
        <w:t>t</w:t>
      </w:r>
      <w:r w:rsidR="00A44157">
        <w:rPr>
          <w:color w:val="626262"/>
          <w:w w:val="104"/>
          <w:sz w:val="33"/>
          <w:szCs w:val="33"/>
        </w:rPr>
        <w:t>r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17"/>
          <w:sz w:val="33"/>
          <w:szCs w:val="33"/>
        </w:rPr>
        <w:t>s</w:t>
      </w:r>
      <w:r w:rsidR="00A44157">
        <w:rPr>
          <w:color w:val="626262"/>
          <w:w w:val="106"/>
          <w:sz w:val="33"/>
          <w:szCs w:val="33"/>
        </w:rPr>
        <w:t>s</w:t>
      </w:r>
      <w:r w:rsidR="00A44157">
        <w:rPr>
          <w:color w:val="626262"/>
          <w:w w:val="79"/>
          <w:sz w:val="33"/>
          <w:szCs w:val="33"/>
        </w:rPr>
        <w:t>:</w:t>
      </w:r>
      <w:r w:rsidR="00A44157">
        <w:rPr>
          <w:color w:val="626262"/>
          <w:spacing w:val="11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We</w:t>
      </w:r>
      <w:r w:rsidR="00A44157">
        <w:rPr>
          <w:color w:val="626262"/>
          <w:spacing w:val="27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will</w:t>
      </w:r>
      <w:r w:rsidR="00A44157">
        <w:rPr>
          <w:color w:val="626262"/>
          <w:spacing w:val="57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show </w:t>
      </w:r>
      <w:r w:rsidR="00A44157">
        <w:rPr>
          <w:color w:val="626262"/>
          <w:spacing w:val="14"/>
          <w:sz w:val="33"/>
          <w:szCs w:val="33"/>
        </w:rPr>
        <w:t xml:space="preserve"> </w:t>
      </w:r>
      <w:r w:rsidR="00A44157">
        <w:rPr>
          <w:color w:val="626262"/>
          <w:w w:val="103"/>
          <w:sz w:val="33"/>
          <w:szCs w:val="33"/>
        </w:rPr>
        <w:t>z</w:t>
      </w:r>
      <w:r w:rsidR="00A44157">
        <w:rPr>
          <w:color w:val="626262"/>
          <w:w w:val="113"/>
          <w:sz w:val="33"/>
          <w:szCs w:val="33"/>
        </w:rPr>
        <w:t>e</w:t>
      </w:r>
      <w:r w:rsidR="00A44157">
        <w:rPr>
          <w:color w:val="626262"/>
          <w:w w:val="124"/>
          <w:sz w:val="33"/>
          <w:szCs w:val="33"/>
        </w:rPr>
        <w:t>r</w:t>
      </w:r>
      <w:r w:rsidR="00A44157">
        <w:rPr>
          <w:color w:val="626262"/>
          <w:w w:val="109"/>
          <w:sz w:val="33"/>
          <w:szCs w:val="33"/>
        </w:rPr>
        <w:t>o</w:t>
      </w:r>
      <w:r w:rsidR="00A44157">
        <w:rPr>
          <w:color w:val="626262"/>
          <w:w w:val="104"/>
          <w:sz w:val="33"/>
          <w:szCs w:val="33"/>
        </w:rPr>
        <w:t>-</w:t>
      </w:r>
      <w:r w:rsidR="00A44157">
        <w:rPr>
          <w:color w:val="626262"/>
          <w:w w:val="134"/>
          <w:sz w:val="33"/>
          <w:szCs w:val="33"/>
        </w:rPr>
        <w:t>t</w:t>
      </w:r>
      <w:r w:rsidR="00A44157">
        <w:rPr>
          <w:color w:val="626262"/>
          <w:w w:val="104"/>
          <w:sz w:val="33"/>
          <w:szCs w:val="33"/>
        </w:rPr>
        <w:t>o</w:t>
      </w:r>
      <w:r w:rsidR="00A44157">
        <w:rPr>
          <w:color w:val="626262"/>
          <w:w w:val="110"/>
          <w:sz w:val="33"/>
          <w:szCs w:val="33"/>
        </w:rPr>
        <w:t>l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31"/>
          <w:sz w:val="33"/>
          <w:szCs w:val="33"/>
        </w:rPr>
        <w:t>r</w:t>
      </w:r>
      <w:r w:rsidR="00A44157">
        <w:rPr>
          <w:color w:val="626262"/>
          <w:w w:val="123"/>
          <w:sz w:val="33"/>
          <w:szCs w:val="33"/>
        </w:rPr>
        <w:t>a</w:t>
      </w:r>
      <w:r w:rsidR="00A44157">
        <w:rPr>
          <w:color w:val="626262"/>
          <w:w w:val="117"/>
          <w:sz w:val="33"/>
          <w:szCs w:val="33"/>
        </w:rPr>
        <w:t>n</w:t>
      </w:r>
      <w:r w:rsidR="00A44157">
        <w:rPr>
          <w:color w:val="626262"/>
          <w:w w:val="93"/>
          <w:sz w:val="33"/>
          <w:szCs w:val="33"/>
        </w:rPr>
        <w:t>c</w:t>
      </w:r>
      <w:r w:rsidR="00A44157">
        <w:rPr>
          <w:color w:val="626262"/>
          <w:w w:val="113"/>
          <w:sz w:val="33"/>
          <w:szCs w:val="33"/>
        </w:rPr>
        <w:t>e</w:t>
      </w:r>
      <w:r w:rsidR="00A44157">
        <w:rPr>
          <w:color w:val="626262"/>
          <w:spacing w:val="4"/>
          <w:sz w:val="33"/>
          <w:szCs w:val="33"/>
        </w:rPr>
        <w:t xml:space="preserve"> </w:t>
      </w:r>
      <w:r w:rsidR="00A44157">
        <w:rPr>
          <w:color w:val="626262"/>
          <w:w w:val="116"/>
          <w:sz w:val="33"/>
          <w:szCs w:val="33"/>
        </w:rPr>
        <w:t>toward</w:t>
      </w:r>
      <w:r w:rsidR="00A44157">
        <w:rPr>
          <w:color w:val="626262"/>
          <w:spacing w:val="-4"/>
          <w:w w:val="116"/>
          <w:sz w:val="33"/>
          <w:szCs w:val="33"/>
        </w:rPr>
        <w:t xml:space="preserve"> </w:t>
      </w:r>
      <w:r w:rsidR="00A44157">
        <w:rPr>
          <w:color w:val="626262"/>
          <w:w w:val="95"/>
          <w:sz w:val="33"/>
          <w:szCs w:val="33"/>
        </w:rPr>
        <w:t>s</w:t>
      </w:r>
      <w:r w:rsidR="00A44157">
        <w:rPr>
          <w:color w:val="626262"/>
          <w:w w:val="131"/>
          <w:sz w:val="33"/>
          <w:szCs w:val="33"/>
        </w:rPr>
        <w:t>u</w:t>
      </w:r>
      <w:r w:rsidR="00A44157">
        <w:rPr>
          <w:color w:val="626262"/>
          <w:w w:val="98"/>
          <w:sz w:val="33"/>
          <w:szCs w:val="33"/>
        </w:rPr>
        <w:t>c</w:t>
      </w:r>
      <w:r w:rsidR="00A44157">
        <w:rPr>
          <w:color w:val="626262"/>
          <w:w w:val="122"/>
          <w:sz w:val="33"/>
          <w:szCs w:val="33"/>
        </w:rPr>
        <w:t xml:space="preserve">h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26"/>
          <w:sz w:val="33"/>
          <w:szCs w:val="33"/>
        </w:rPr>
        <w:t>n</w:t>
      </w:r>
      <w:r w:rsidR="00A44157">
        <w:rPr>
          <w:color w:val="626262"/>
          <w:w w:val="98"/>
          <w:sz w:val="33"/>
          <w:szCs w:val="33"/>
        </w:rPr>
        <w:t>c</w:t>
      </w:r>
      <w:r w:rsidR="00A44157">
        <w:rPr>
          <w:color w:val="626262"/>
          <w:w w:val="110"/>
          <w:sz w:val="33"/>
          <w:szCs w:val="33"/>
        </w:rPr>
        <w:t>i</w:t>
      </w:r>
      <w:r w:rsidR="00A44157">
        <w:rPr>
          <w:color w:val="626262"/>
          <w:w w:val="122"/>
          <w:sz w:val="33"/>
          <w:szCs w:val="33"/>
        </w:rPr>
        <w:t>d</w:t>
      </w:r>
      <w:r w:rsidR="00A44157">
        <w:rPr>
          <w:color w:val="626262"/>
          <w:w w:val="113"/>
          <w:sz w:val="33"/>
          <w:szCs w:val="33"/>
        </w:rPr>
        <w:t>e</w:t>
      </w:r>
      <w:r w:rsidR="00A44157">
        <w:rPr>
          <w:color w:val="626262"/>
          <w:w w:val="131"/>
          <w:sz w:val="33"/>
          <w:szCs w:val="33"/>
        </w:rPr>
        <w:t>n</w:t>
      </w:r>
      <w:r w:rsidR="00A44157">
        <w:rPr>
          <w:color w:val="626262"/>
          <w:w w:val="110"/>
          <w:sz w:val="33"/>
          <w:szCs w:val="33"/>
        </w:rPr>
        <w:t>t</w:t>
      </w:r>
      <w:r w:rsidR="00A44157">
        <w:rPr>
          <w:color w:val="626262"/>
          <w:w w:val="106"/>
          <w:sz w:val="33"/>
          <w:szCs w:val="33"/>
        </w:rPr>
        <w:t>s</w:t>
      </w:r>
      <w:r w:rsidR="00A44157">
        <w:rPr>
          <w:color w:val="626262"/>
          <w:w w:val="78"/>
          <w:sz w:val="33"/>
          <w:szCs w:val="33"/>
        </w:rPr>
        <w:t>.</w:t>
      </w:r>
      <w:r w:rsidR="00A44157">
        <w:rPr>
          <w:color w:val="626262"/>
          <w:sz w:val="33"/>
          <w:szCs w:val="33"/>
        </w:rPr>
        <w:t xml:space="preserve"> </w:t>
      </w:r>
      <w:r w:rsidR="00A44157">
        <w:rPr>
          <w:color w:val="626262"/>
          <w:spacing w:val="-35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We</w:t>
      </w:r>
      <w:r w:rsidR="00A44157">
        <w:rPr>
          <w:color w:val="626262"/>
          <w:spacing w:val="69"/>
          <w:sz w:val="33"/>
          <w:szCs w:val="33"/>
        </w:rPr>
        <w:t xml:space="preserve"> </w:t>
      </w:r>
      <w:proofErr w:type="gramStart"/>
      <w:r w:rsidR="00A44157">
        <w:rPr>
          <w:color w:val="626262"/>
          <w:sz w:val="33"/>
          <w:szCs w:val="33"/>
        </w:rPr>
        <w:t xml:space="preserve">have </w:t>
      </w:r>
      <w:r w:rsidR="00A44157">
        <w:rPr>
          <w:color w:val="626262"/>
          <w:spacing w:val="44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already</w:t>
      </w:r>
      <w:proofErr w:type="gramEnd"/>
      <w:r w:rsidR="00A44157">
        <w:rPr>
          <w:color w:val="626262"/>
          <w:spacing w:val="29"/>
          <w:w w:val="114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begun</w:t>
      </w:r>
      <w:r w:rsidR="00A44157">
        <w:rPr>
          <w:color w:val="626262"/>
          <w:spacing w:val="35"/>
          <w:w w:val="114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an</w:t>
      </w:r>
      <w:r w:rsidR="00A44157">
        <w:rPr>
          <w:color w:val="626262"/>
          <w:spacing w:val="74"/>
          <w:sz w:val="33"/>
          <w:szCs w:val="33"/>
        </w:rPr>
        <w:t xml:space="preserve"> </w:t>
      </w:r>
      <w:r w:rsidR="00A44157">
        <w:rPr>
          <w:color w:val="626262"/>
          <w:w w:val="112"/>
          <w:sz w:val="33"/>
          <w:szCs w:val="33"/>
        </w:rPr>
        <w:t>initial</w:t>
      </w:r>
      <w:r w:rsidR="00A44157">
        <w:rPr>
          <w:color w:val="626262"/>
          <w:spacing w:val="24"/>
          <w:w w:val="112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26"/>
          <w:sz w:val="33"/>
          <w:szCs w:val="33"/>
        </w:rPr>
        <w:t>n</w:t>
      </w:r>
      <w:r w:rsidR="00A44157">
        <w:rPr>
          <w:color w:val="626262"/>
          <w:w w:val="109"/>
          <w:sz w:val="33"/>
          <w:szCs w:val="33"/>
        </w:rPr>
        <w:t>v</w:t>
      </w:r>
      <w:r w:rsidR="00A44157">
        <w:rPr>
          <w:color w:val="626262"/>
          <w:w w:val="113"/>
          <w:sz w:val="33"/>
          <w:szCs w:val="33"/>
        </w:rPr>
        <w:t>e</w:t>
      </w:r>
      <w:r w:rsidR="00A44157">
        <w:rPr>
          <w:color w:val="626262"/>
          <w:w w:val="112"/>
          <w:sz w:val="33"/>
          <w:szCs w:val="33"/>
        </w:rPr>
        <w:t>s</w:t>
      </w:r>
      <w:r w:rsidR="00A44157">
        <w:rPr>
          <w:color w:val="626262"/>
          <w:w w:val="118"/>
          <w:sz w:val="33"/>
          <w:szCs w:val="33"/>
        </w:rPr>
        <w:t>t</w:t>
      </w:r>
      <w:r w:rsidR="00A44157">
        <w:rPr>
          <w:color w:val="626262"/>
          <w:spacing w:val="-1"/>
          <w:w w:val="118"/>
          <w:sz w:val="33"/>
          <w:szCs w:val="33"/>
        </w:rPr>
        <w:t>i</w:t>
      </w:r>
      <w:r w:rsidR="00A44157">
        <w:rPr>
          <w:color w:val="626262"/>
          <w:w w:val="113"/>
          <w:sz w:val="33"/>
          <w:szCs w:val="33"/>
        </w:rPr>
        <w:t>ga</w:t>
      </w:r>
      <w:r w:rsidR="00A44157">
        <w:rPr>
          <w:color w:val="626262"/>
          <w:w w:val="114"/>
          <w:sz w:val="33"/>
          <w:szCs w:val="33"/>
        </w:rPr>
        <w:t>t</w:t>
      </w:r>
      <w:r w:rsidR="00A44157">
        <w:rPr>
          <w:color w:val="626262"/>
          <w:spacing w:val="-1"/>
          <w:w w:val="114"/>
          <w:sz w:val="33"/>
          <w:szCs w:val="33"/>
        </w:rPr>
        <w:t>i</w:t>
      </w:r>
      <w:r w:rsidR="00A44157">
        <w:rPr>
          <w:color w:val="626262"/>
          <w:w w:val="109"/>
          <w:sz w:val="33"/>
          <w:szCs w:val="33"/>
        </w:rPr>
        <w:t>o</w:t>
      </w:r>
      <w:r w:rsidR="00A44157">
        <w:rPr>
          <w:color w:val="626262"/>
          <w:w w:val="126"/>
          <w:sz w:val="33"/>
          <w:szCs w:val="33"/>
        </w:rPr>
        <w:t>n</w:t>
      </w:r>
      <w:r w:rsidR="00A44157">
        <w:rPr>
          <w:color w:val="626262"/>
          <w:spacing w:val="33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an</w:t>
      </w:r>
      <w:r w:rsidR="00A44157">
        <w:rPr>
          <w:color w:val="626262"/>
          <w:w w:val="122"/>
          <w:sz w:val="33"/>
          <w:szCs w:val="33"/>
        </w:rPr>
        <w:t xml:space="preserve">d </w:t>
      </w:r>
      <w:r w:rsidR="00A44157">
        <w:rPr>
          <w:color w:val="626262"/>
          <w:sz w:val="33"/>
          <w:szCs w:val="33"/>
        </w:rPr>
        <w:t xml:space="preserve">we </w:t>
      </w:r>
      <w:r w:rsidR="00A44157">
        <w:rPr>
          <w:color w:val="626262"/>
          <w:spacing w:val="62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are </w:t>
      </w:r>
      <w:r w:rsidR="00A44157">
        <w:rPr>
          <w:color w:val="626262"/>
          <w:spacing w:val="46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reviewing</w:t>
      </w:r>
      <w:r w:rsidR="00A44157">
        <w:rPr>
          <w:color w:val="626262"/>
          <w:spacing w:val="76"/>
          <w:w w:val="113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medical</w:t>
      </w:r>
      <w:r w:rsidR="00A44157">
        <w:rPr>
          <w:color w:val="626262"/>
          <w:spacing w:val="75"/>
          <w:w w:val="113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 xml:space="preserve">reports, </w:t>
      </w:r>
      <w:r w:rsidR="00A44157">
        <w:rPr>
          <w:color w:val="626262"/>
          <w:spacing w:val="2"/>
          <w:w w:val="113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and  </w:t>
      </w:r>
      <w:r w:rsidR="00A44157">
        <w:rPr>
          <w:color w:val="626262"/>
          <w:spacing w:val="3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 xml:space="preserve">intend  </w:t>
      </w:r>
      <w:r w:rsidR="00A44157">
        <w:rPr>
          <w:color w:val="626262"/>
          <w:sz w:val="33"/>
          <w:szCs w:val="33"/>
        </w:rPr>
        <w:t xml:space="preserve">to </w:t>
      </w:r>
      <w:r w:rsidR="00A44157">
        <w:rPr>
          <w:color w:val="626262"/>
          <w:spacing w:val="19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p</w:t>
      </w:r>
      <w:r w:rsidR="00A44157">
        <w:rPr>
          <w:color w:val="626262"/>
          <w:w w:val="124"/>
          <w:sz w:val="33"/>
          <w:szCs w:val="33"/>
        </w:rPr>
        <w:t>r</w:t>
      </w:r>
      <w:r w:rsidR="00A44157">
        <w:rPr>
          <w:color w:val="626262"/>
          <w:w w:val="113"/>
          <w:sz w:val="33"/>
          <w:szCs w:val="33"/>
        </w:rPr>
        <w:t>o</w:t>
      </w:r>
      <w:r w:rsidR="00A44157">
        <w:rPr>
          <w:color w:val="626262"/>
          <w:w w:val="112"/>
          <w:sz w:val="33"/>
          <w:szCs w:val="33"/>
        </w:rPr>
        <w:t>s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03"/>
          <w:sz w:val="33"/>
          <w:szCs w:val="33"/>
        </w:rPr>
        <w:t>c</w:t>
      </w:r>
      <w:r w:rsidR="00A44157">
        <w:rPr>
          <w:color w:val="626262"/>
          <w:w w:val="126"/>
          <w:sz w:val="33"/>
          <w:szCs w:val="33"/>
        </w:rPr>
        <w:t>u</w:t>
      </w:r>
      <w:r w:rsidR="00A44157">
        <w:rPr>
          <w:color w:val="626262"/>
          <w:w w:val="134"/>
          <w:sz w:val="33"/>
          <w:szCs w:val="33"/>
        </w:rPr>
        <w:t>t</w:t>
      </w:r>
      <w:r w:rsidR="00A44157">
        <w:rPr>
          <w:color w:val="626262"/>
          <w:w w:val="103"/>
          <w:sz w:val="33"/>
          <w:szCs w:val="33"/>
        </w:rPr>
        <w:t xml:space="preserve">e </w:t>
      </w:r>
      <w:r w:rsidR="00A44157">
        <w:rPr>
          <w:color w:val="626262"/>
          <w:sz w:val="33"/>
          <w:szCs w:val="33"/>
        </w:rPr>
        <w:t xml:space="preserve">those </w:t>
      </w:r>
      <w:r w:rsidR="00A44157">
        <w:rPr>
          <w:color w:val="626262"/>
          <w:spacing w:val="14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who </w:t>
      </w:r>
      <w:r w:rsidR="00A44157">
        <w:rPr>
          <w:color w:val="626262"/>
          <w:spacing w:val="19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will</w:t>
      </w:r>
      <w:r w:rsidR="00A44157">
        <w:rPr>
          <w:color w:val="626262"/>
          <w:spacing w:val="64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be</w:t>
      </w:r>
      <w:r w:rsidR="00A44157">
        <w:rPr>
          <w:color w:val="626262"/>
          <w:spacing w:val="52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found</w:t>
      </w:r>
      <w:r w:rsidR="00A44157">
        <w:rPr>
          <w:color w:val="626262"/>
          <w:spacing w:val="10"/>
          <w:w w:val="115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22"/>
          <w:sz w:val="33"/>
          <w:szCs w:val="33"/>
        </w:rPr>
        <w:t>n</w:t>
      </w:r>
      <w:r w:rsidR="00A44157">
        <w:rPr>
          <w:color w:val="626262"/>
          <w:w w:val="113"/>
          <w:sz w:val="33"/>
          <w:szCs w:val="33"/>
        </w:rPr>
        <w:t>v</w:t>
      </w:r>
      <w:r w:rsidR="00A44157">
        <w:rPr>
          <w:color w:val="626262"/>
          <w:w w:val="109"/>
          <w:sz w:val="33"/>
          <w:szCs w:val="33"/>
        </w:rPr>
        <w:t>o</w:t>
      </w:r>
      <w:r w:rsidR="00A44157">
        <w:rPr>
          <w:color w:val="626262"/>
          <w:w w:val="110"/>
          <w:sz w:val="33"/>
          <w:szCs w:val="33"/>
        </w:rPr>
        <w:t>l</w:t>
      </w:r>
      <w:r w:rsidR="00A44157">
        <w:rPr>
          <w:color w:val="626262"/>
          <w:w w:val="117"/>
          <w:sz w:val="33"/>
          <w:szCs w:val="33"/>
        </w:rPr>
        <w:t>v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26"/>
          <w:sz w:val="33"/>
          <w:szCs w:val="33"/>
        </w:rPr>
        <w:t>d</w:t>
      </w:r>
      <w:r w:rsidR="00A44157">
        <w:rPr>
          <w:color w:val="626262"/>
          <w:w w:val="78"/>
          <w:sz w:val="33"/>
          <w:szCs w:val="33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4" w:line="240" w:lineRule="exact"/>
        <w:rPr>
          <w:sz w:val="24"/>
          <w:szCs w:val="24"/>
        </w:rPr>
      </w:pPr>
    </w:p>
    <w:p w:rsidR="002C32DF" w:rsidRDefault="004F67E2">
      <w:pPr>
        <w:spacing w:line="531" w:lineRule="auto"/>
        <w:ind w:left="2183" w:right="692" w:hanging="7"/>
        <w:jc w:val="both"/>
        <w:rPr>
          <w:sz w:val="33"/>
          <w:szCs w:val="33"/>
        </w:rPr>
      </w:pPr>
      <w:r>
        <w:pict>
          <v:shape id="_x0000_s1169" type="#_x0000_t75" style="position:absolute;left:0;text-align:left;margin-left:108.45pt;margin-top:2.8pt;width:469.45pt;height:228.6pt;z-index:-1925;mso-position-horizontal-relative:page">
            <v:imagedata r:id="rId148" o:title=""/>
            <w10:wrap anchorx="page"/>
          </v:shape>
        </w:pict>
      </w:r>
      <w:r w:rsidR="00A44157">
        <w:rPr>
          <w:color w:val="626262"/>
          <w:sz w:val="33"/>
          <w:szCs w:val="33"/>
        </w:rPr>
        <w:t xml:space="preserve">On </w:t>
      </w:r>
      <w:r w:rsidR="00A44157">
        <w:rPr>
          <w:color w:val="626262"/>
          <w:spacing w:val="70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another</w:t>
      </w:r>
      <w:r w:rsidR="00A44157">
        <w:rPr>
          <w:color w:val="626262"/>
          <w:spacing w:val="82"/>
          <w:w w:val="115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pressing</w:t>
      </w:r>
      <w:r w:rsidR="00A44157">
        <w:rPr>
          <w:color w:val="626262"/>
          <w:spacing w:val="86"/>
          <w:w w:val="115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and   very  </w:t>
      </w:r>
      <w:r w:rsidR="00A44157">
        <w:rPr>
          <w:color w:val="626262"/>
          <w:spacing w:val="21"/>
          <w:sz w:val="33"/>
          <w:szCs w:val="33"/>
        </w:rPr>
        <w:t xml:space="preserve"> </w:t>
      </w:r>
      <w:r w:rsidR="00A44157">
        <w:rPr>
          <w:color w:val="626262"/>
          <w:w w:val="112"/>
          <w:sz w:val="33"/>
          <w:szCs w:val="33"/>
        </w:rPr>
        <w:t xml:space="preserve">disconcerting </w:t>
      </w:r>
      <w:r w:rsidR="00A44157">
        <w:rPr>
          <w:color w:val="626262"/>
          <w:spacing w:val="2"/>
          <w:w w:val="112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12"/>
          <w:sz w:val="33"/>
          <w:szCs w:val="33"/>
        </w:rPr>
        <w:t>ss</w:t>
      </w:r>
      <w:r w:rsidR="00A44157">
        <w:rPr>
          <w:color w:val="626262"/>
          <w:w w:val="131"/>
          <w:sz w:val="33"/>
          <w:szCs w:val="33"/>
        </w:rPr>
        <w:t>u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87"/>
          <w:sz w:val="33"/>
          <w:szCs w:val="33"/>
        </w:rPr>
        <w:t xml:space="preserve">, </w:t>
      </w:r>
      <w:r w:rsidR="00A44157">
        <w:rPr>
          <w:color w:val="626262"/>
          <w:spacing w:val="22"/>
          <w:w w:val="87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we </w:t>
      </w:r>
      <w:r w:rsidR="00A44157">
        <w:rPr>
          <w:color w:val="626262"/>
          <w:spacing w:val="53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w</w:t>
      </w:r>
      <w:r w:rsidR="00A44157">
        <w:rPr>
          <w:color w:val="626262"/>
          <w:w w:val="110"/>
          <w:sz w:val="33"/>
          <w:szCs w:val="33"/>
        </w:rPr>
        <w:t xml:space="preserve">ill </w:t>
      </w:r>
      <w:r w:rsidR="00A44157">
        <w:rPr>
          <w:color w:val="626262"/>
          <w:w w:val="117"/>
          <w:sz w:val="33"/>
          <w:szCs w:val="33"/>
        </w:rPr>
        <w:t>appoint</w:t>
      </w:r>
      <w:r w:rsidR="00A44157">
        <w:rPr>
          <w:color w:val="626262"/>
          <w:spacing w:val="63"/>
          <w:w w:val="117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  </w:t>
      </w:r>
      <w:r w:rsidR="00A44157">
        <w:rPr>
          <w:color w:val="626262"/>
          <w:w w:val="113"/>
          <w:sz w:val="33"/>
          <w:szCs w:val="33"/>
        </w:rPr>
        <w:t>comm</w:t>
      </w:r>
      <w:r w:rsidR="00A44157">
        <w:rPr>
          <w:color w:val="626262"/>
          <w:spacing w:val="-1"/>
          <w:w w:val="113"/>
          <w:sz w:val="33"/>
          <w:szCs w:val="33"/>
        </w:rPr>
        <w:t>i</w:t>
      </w:r>
      <w:r w:rsidR="00A44157">
        <w:rPr>
          <w:color w:val="626262"/>
          <w:w w:val="113"/>
          <w:sz w:val="33"/>
          <w:szCs w:val="33"/>
        </w:rPr>
        <w:t>ssion</w:t>
      </w:r>
      <w:r w:rsidR="00A44157">
        <w:rPr>
          <w:color w:val="626262"/>
          <w:spacing w:val="70"/>
          <w:w w:val="113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of </w:t>
      </w:r>
      <w:r w:rsidR="00A44157">
        <w:rPr>
          <w:color w:val="626262"/>
          <w:spacing w:val="1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22"/>
          <w:sz w:val="33"/>
          <w:szCs w:val="33"/>
        </w:rPr>
        <w:t>n</w:t>
      </w:r>
      <w:r w:rsidR="00A44157">
        <w:rPr>
          <w:color w:val="626262"/>
          <w:w w:val="117"/>
          <w:sz w:val="33"/>
          <w:szCs w:val="33"/>
        </w:rPr>
        <w:t>q</w:t>
      </w:r>
      <w:r w:rsidR="00A44157">
        <w:rPr>
          <w:color w:val="626262"/>
          <w:w w:val="122"/>
          <w:sz w:val="33"/>
          <w:szCs w:val="33"/>
        </w:rPr>
        <w:t>u</w:t>
      </w:r>
      <w:r w:rsidR="00A44157">
        <w:rPr>
          <w:color w:val="626262"/>
          <w:w w:val="102"/>
          <w:sz w:val="33"/>
          <w:szCs w:val="33"/>
        </w:rPr>
        <w:t>i</w:t>
      </w:r>
      <w:r w:rsidR="00A44157">
        <w:rPr>
          <w:color w:val="626262"/>
          <w:w w:val="124"/>
          <w:sz w:val="33"/>
          <w:szCs w:val="33"/>
        </w:rPr>
        <w:t>r</w:t>
      </w:r>
      <w:r w:rsidR="00A44157">
        <w:rPr>
          <w:color w:val="828282"/>
          <w:w w:val="113"/>
          <w:sz w:val="33"/>
          <w:szCs w:val="33"/>
        </w:rPr>
        <w:t xml:space="preserve">y </w:t>
      </w:r>
      <w:r w:rsidR="00A44157">
        <w:rPr>
          <w:color w:val="828282"/>
          <w:spacing w:val="2"/>
          <w:w w:val="113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to </w:t>
      </w:r>
      <w:r w:rsidR="00A44157">
        <w:rPr>
          <w:color w:val="626262"/>
          <w:spacing w:val="26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invest</w:t>
      </w:r>
      <w:r w:rsidR="00A44157">
        <w:rPr>
          <w:color w:val="626262"/>
          <w:spacing w:val="-1"/>
          <w:w w:val="113"/>
          <w:sz w:val="33"/>
          <w:szCs w:val="33"/>
        </w:rPr>
        <w:t>i</w:t>
      </w:r>
      <w:r w:rsidR="00A44157">
        <w:rPr>
          <w:color w:val="626262"/>
          <w:w w:val="113"/>
          <w:sz w:val="33"/>
          <w:szCs w:val="33"/>
        </w:rPr>
        <w:t>gate</w:t>
      </w:r>
      <w:r w:rsidR="00A44157">
        <w:rPr>
          <w:color w:val="626262"/>
          <w:spacing w:val="77"/>
          <w:w w:val="113"/>
          <w:sz w:val="33"/>
          <w:szCs w:val="33"/>
        </w:rPr>
        <w:t xml:space="preserve"> </w:t>
      </w:r>
      <w:r w:rsidR="00A44157">
        <w:rPr>
          <w:color w:val="626262"/>
          <w:w w:val="110"/>
          <w:sz w:val="33"/>
          <w:szCs w:val="33"/>
        </w:rPr>
        <w:t>t</w:t>
      </w:r>
      <w:r w:rsidR="00A44157">
        <w:rPr>
          <w:color w:val="626262"/>
          <w:w w:val="122"/>
          <w:sz w:val="33"/>
          <w:szCs w:val="33"/>
        </w:rPr>
        <w:t>h</w:t>
      </w:r>
      <w:r w:rsidR="00A44157">
        <w:rPr>
          <w:color w:val="626262"/>
          <w:w w:val="103"/>
          <w:sz w:val="33"/>
          <w:szCs w:val="33"/>
        </w:rPr>
        <w:t xml:space="preserve">e </w:t>
      </w:r>
      <w:r w:rsidR="00A44157">
        <w:rPr>
          <w:color w:val="626262"/>
          <w:w w:val="111"/>
          <w:sz w:val="33"/>
          <w:szCs w:val="33"/>
        </w:rPr>
        <w:t>circumstances,  causes</w:t>
      </w:r>
      <w:r w:rsidR="00A44157">
        <w:rPr>
          <w:color w:val="626262"/>
          <w:spacing w:val="81"/>
          <w:w w:val="111"/>
          <w:sz w:val="33"/>
          <w:szCs w:val="33"/>
        </w:rPr>
        <w:t xml:space="preserve"> </w:t>
      </w:r>
      <w:r w:rsidR="00A44157">
        <w:rPr>
          <w:color w:val="626262"/>
          <w:w w:val="111"/>
          <w:sz w:val="33"/>
          <w:szCs w:val="33"/>
        </w:rPr>
        <w:t xml:space="preserve">and </w:t>
      </w:r>
      <w:r w:rsidR="00A44157">
        <w:rPr>
          <w:color w:val="626262"/>
          <w:spacing w:val="14"/>
          <w:w w:val="111"/>
          <w:sz w:val="33"/>
          <w:szCs w:val="33"/>
        </w:rPr>
        <w:t xml:space="preserve"> </w:t>
      </w:r>
      <w:r w:rsidR="00A44157">
        <w:rPr>
          <w:color w:val="626262"/>
          <w:w w:val="88"/>
          <w:sz w:val="33"/>
          <w:szCs w:val="33"/>
        </w:rPr>
        <w:t>c</w:t>
      </w:r>
      <w:r w:rsidR="00A44157">
        <w:rPr>
          <w:color w:val="626262"/>
          <w:w w:val="118"/>
          <w:sz w:val="33"/>
          <w:szCs w:val="33"/>
        </w:rPr>
        <w:t>ul</w:t>
      </w:r>
      <w:r w:rsidR="00A44157">
        <w:rPr>
          <w:color w:val="626262"/>
          <w:w w:val="122"/>
          <w:sz w:val="33"/>
          <w:szCs w:val="33"/>
        </w:rPr>
        <w:t>p</w:t>
      </w:r>
      <w:r w:rsidR="00A44157">
        <w:rPr>
          <w:color w:val="626262"/>
          <w:w w:val="131"/>
          <w:sz w:val="33"/>
          <w:szCs w:val="33"/>
        </w:rPr>
        <w:t>r</w:t>
      </w:r>
      <w:r w:rsidR="00A44157">
        <w:rPr>
          <w:color w:val="626262"/>
          <w:w w:val="110"/>
          <w:sz w:val="33"/>
          <w:szCs w:val="33"/>
        </w:rPr>
        <w:t>i</w:t>
      </w:r>
      <w:r w:rsidR="00A44157">
        <w:rPr>
          <w:color w:val="626262"/>
          <w:w w:val="126"/>
          <w:sz w:val="33"/>
          <w:szCs w:val="33"/>
        </w:rPr>
        <w:t>t</w:t>
      </w:r>
      <w:r w:rsidR="00A44157">
        <w:rPr>
          <w:color w:val="626262"/>
          <w:w w:val="101"/>
          <w:sz w:val="33"/>
          <w:szCs w:val="33"/>
        </w:rPr>
        <w:t>s</w:t>
      </w:r>
      <w:r w:rsidR="00A44157">
        <w:rPr>
          <w:color w:val="626262"/>
          <w:spacing w:val="75"/>
          <w:w w:val="101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responsible</w:t>
      </w:r>
      <w:r w:rsidR="00A44157">
        <w:rPr>
          <w:color w:val="626262"/>
          <w:spacing w:val="75"/>
          <w:w w:val="113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for </w:t>
      </w:r>
      <w:r w:rsidR="00A44157">
        <w:rPr>
          <w:color w:val="626262"/>
          <w:spacing w:val="39"/>
          <w:sz w:val="33"/>
          <w:szCs w:val="33"/>
        </w:rPr>
        <w:t xml:space="preserve"> </w:t>
      </w:r>
      <w:r w:rsidR="00A44157">
        <w:rPr>
          <w:color w:val="626262"/>
          <w:w w:val="111"/>
          <w:sz w:val="33"/>
          <w:szCs w:val="33"/>
        </w:rPr>
        <w:t>food</w:t>
      </w:r>
      <w:r w:rsidR="00A44157">
        <w:rPr>
          <w:color w:val="626262"/>
          <w:spacing w:val="77"/>
          <w:w w:val="111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an</w:t>
      </w:r>
      <w:r w:rsidR="00A44157">
        <w:rPr>
          <w:color w:val="626262"/>
          <w:w w:val="117"/>
          <w:sz w:val="33"/>
          <w:szCs w:val="33"/>
        </w:rPr>
        <w:t xml:space="preserve">d </w:t>
      </w:r>
      <w:r w:rsidR="00A44157">
        <w:rPr>
          <w:color w:val="626262"/>
          <w:w w:val="114"/>
          <w:sz w:val="33"/>
          <w:szCs w:val="33"/>
        </w:rPr>
        <w:t>medical</w:t>
      </w:r>
      <w:r w:rsidR="00A44157">
        <w:rPr>
          <w:color w:val="626262"/>
          <w:spacing w:val="-19"/>
          <w:w w:val="114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supply</w:t>
      </w:r>
      <w:r w:rsidR="00A44157">
        <w:rPr>
          <w:color w:val="626262"/>
          <w:spacing w:val="23"/>
          <w:w w:val="114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theft </w:t>
      </w:r>
      <w:r w:rsidR="00A44157">
        <w:rPr>
          <w:color w:val="626262"/>
          <w:spacing w:val="8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in</w:t>
      </w:r>
      <w:r w:rsidR="00A44157">
        <w:rPr>
          <w:color w:val="626262"/>
          <w:spacing w:val="35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the</w:t>
      </w:r>
      <w:r w:rsidR="00A44157">
        <w:rPr>
          <w:color w:val="626262"/>
          <w:spacing w:val="68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aftermath</w:t>
      </w:r>
      <w:r w:rsidR="00A44157">
        <w:rPr>
          <w:color w:val="626262"/>
          <w:spacing w:val="-3"/>
          <w:w w:val="115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of</w:t>
      </w:r>
      <w:r w:rsidR="00A44157">
        <w:rPr>
          <w:color w:val="626262"/>
          <w:spacing w:val="16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the</w:t>
      </w:r>
      <w:r w:rsidR="00A44157">
        <w:rPr>
          <w:color w:val="626262"/>
          <w:spacing w:val="46"/>
          <w:sz w:val="33"/>
          <w:szCs w:val="33"/>
        </w:rPr>
        <w:t xml:space="preserve"> </w:t>
      </w:r>
      <w:r w:rsidR="00A44157">
        <w:rPr>
          <w:color w:val="626262"/>
          <w:w w:val="110"/>
          <w:sz w:val="33"/>
          <w:szCs w:val="33"/>
        </w:rPr>
        <w:t>Jul</w:t>
      </w:r>
      <w:r w:rsidR="00A44157">
        <w:rPr>
          <w:color w:val="828282"/>
          <w:w w:val="110"/>
          <w:sz w:val="33"/>
          <w:szCs w:val="33"/>
        </w:rPr>
        <w:t>y</w:t>
      </w:r>
      <w:r w:rsidR="00A44157">
        <w:rPr>
          <w:color w:val="828282"/>
          <w:spacing w:val="8"/>
          <w:w w:val="110"/>
          <w:sz w:val="33"/>
          <w:szCs w:val="33"/>
        </w:rPr>
        <w:t xml:space="preserve"> </w:t>
      </w:r>
      <w:r w:rsidR="00A44157">
        <w:rPr>
          <w:color w:val="626262"/>
          <w:w w:val="98"/>
          <w:sz w:val="33"/>
          <w:szCs w:val="33"/>
        </w:rPr>
        <w:t>e</w:t>
      </w:r>
      <w:r w:rsidR="00A44157">
        <w:rPr>
          <w:color w:val="626262"/>
          <w:w w:val="122"/>
          <w:sz w:val="33"/>
          <w:szCs w:val="33"/>
        </w:rPr>
        <w:t>v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26"/>
          <w:sz w:val="33"/>
          <w:szCs w:val="33"/>
        </w:rPr>
        <w:t>n</w:t>
      </w:r>
      <w:r w:rsidR="00A44157">
        <w:rPr>
          <w:color w:val="626262"/>
          <w:w w:val="118"/>
          <w:sz w:val="33"/>
          <w:szCs w:val="33"/>
        </w:rPr>
        <w:t>t</w:t>
      </w:r>
      <w:r w:rsidR="00A44157">
        <w:rPr>
          <w:color w:val="626262"/>
          <w:w w:val="106"/>
          <w:sz w:val="33"/>
          <w:szCs w:val="33"/>
        </w:rPr>
        <w:t>s</w:t>
      </w:r>
      <w:r w:rsidR="00A44157">
        <w:rPr>
          <w:color w:val="626262"/>
          <w:w w:val="87"/>
          <w:sz w:val="33"/>
          <w:szCs w:val="33"/>
        </w:rPr>
        <w:t>.</w:t>
      </w:r>
      <w:r w:rsidR="00A44157">
        <w:rPr>
          <w:color w:val="626262"/>
          <w:spacing w:val="18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This</w:t>
      </w:r>
      <w:r w:rsidR="00A44157">
        <w:rPr>
          <w:color w:val="626262"/>
          <w:spacing w:val="63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12"/>
          <w:sz w:val="33"/>
          <w:szCs w:val="33"/>
        </w:rPr>
        <w:t xml:space="preserve">s </w:t>
      </w:r>
      <w:proofErr w:type="gramStart"/>
      <w:r w:rsidR="00A44157">
        <w:rPr>
          <w:color w:val="626262"/>
          <w:sz w:val="33"/>
          <w:szCs w:val="33"/>
        </w:rPr>
        <w:t xml:space="preserve">an </w:t>
      </w:r>
      <w:r w:rsidR="00A44157">
        <w:rPr>
          <w:color w:val="626262"/>
          <w:spacing w:val="40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u</w:t>
      </w:r>
      <w:r w:rsidR="00A44157">
        <w:rPr>
          <w:color w:val="626262"/>
          <w:w w:val="131"/>
          <w:sz w:val="33"/>
          <w:szCs w:val="33"/>
        </w:rPr>
        <w:t>n</w:t>
      </w:r>
      <w:r w:rsidR="00A44157">
        <w:rPr>
          <w:color w:val="626262"/>
          <w:w w:val="108"/>
          <w:sz w:val="33"/>
          <w:szCs w:val="33"/>
        </w:rPr>
        <w:t>a</w:t>
      </w:r>
      <w:r w:rsidR="00A44157">
        <w:rPr>
          <w:color w:val="626262"/>
          <w:w w:val="98"/>
          <w:sz w:val="33"/>
          <w:szCs w:val="33"/>
        </w:rPr>
        <w:t>c</w:t>
      </w:r>
      <w:r w:rsidR="00A44157">
        <w:rPr>
          <w:color w:val="626262"/>
          <w:w w:val="108"/>
          <w:sz w:val="33"/>
          <w:szCs w:val="33"/>
        </w:rPr>
        <w:t>ce</w:t>
      </w:r>
      <w:r w:rsidR="00A44157">
        <w:rPr>
          <w:color w:val="626262"/>
          <w:w w:val="122"/>
          <w:sz w:val="33"/>
          <w:szCs w:val="33"/>
        </w:rPr>
        <w:t>p</w:t>
      </w:r>
      <w:r w:rsidR="00A44157">
        <w:rPr>
          <w:color w:val="626262"/>
          <w:w w:val="142"/>
          <w:sz w:val="33"/>
          <w:szCs w:val="33"/>
        </w:rPr>
        <w:t>t</w:t>
      </w:r>
      <w:r w:rsidR="00A44157">
        <w:rPr>
          <w:color w:val="626262"/>
          <w:w w:val="113"/>
          <w:sz w:val="33"/>
          <w:szCs w:val="33"/>
        </w:rPr>
        <w:t>a</w:t>
      </w:r>
      <w:r w:rsidR="00A44157">
        <w:rPr>
          <w:color w:val="626262"/>
          <w:w w:val="109"/>
          <w:sz w:val="33"/>
          <w:szCs w:val="33"/>
        </w:rPr>
        <w:t>b</w:t>
      </w:r>
      <w:r w:rsidR="00A44157">
        <w:rPr>
          <w:color w:val="626262"/>
          <w:w w:val="110"/>
          <w:sz w:val="33"/>
          <w:szCs w:val="33"/>
        </w:rPr>
        <w:t>l</w:t>
      </w:r>
      <w:r w:rsidR="00A44157">
        <w:rPr>
          <w:color w:val="626262"/>
          <w:w w:val="108"/>
          <w:sz w:val="33"/>
          <w:szCs w:val="33"/>
        </w:rPr>
        <w:t>e</w:t>
      </w:r>
      <w:proofErr w:type="gramEnd"/>
      <w:r w:rsidR="00A44157">
        <w:rPr>
          <w:color w:val="626262"/>
          <w:w w:val="108"/>
          <w:sz w:val="33"/>
          <w:szCs w:val="33"/>
        </w:rPr>
        <w:t xml:space="preserve"> </w:t>
      </w:r>
      <w:r w:rsidR="00A44157">
        <w:rPr>
          <w:color w:val="626262"/>
          <w:spacing w:val="8"/>
          <w:w w:val="108"/>
          <w:sz w:val="33"/>
          <w:szCs w:val="33"/>
        </w:rPr>
        <w:t xml:space="preserve"> </w:t>
      </w:r>
      <w:r w:rsidR="00A44157">
        <w:rPr>
          <w:color w:val="626262"/>
          <w:w w:val="88"/>
          <w:sz w:val="33"/>
          <w:szCs w:val="33"/>
        </w:rPr>
        <w:t>c</w:t>
      </w:r>
      <w:r w:rsidR="00A44157">
        <w:rPr>
          <w:color w:val="626262"/>
          <w:w w:val="131"/>
          <w:sz w:val="33"/>
          <w:szCs w:val="33"/>
        </w:rPr>
        <w:t>r</w:t>
      </w:r>
      <w:r w:rsidR="00A44157">
        <w:rPr>
          <w:color w:val="626262"/>
          <w:w w:val="110"/>
          <w:sz w:val="33"/>
          <w:szCs w:val="33"/>
        </w:rPr>
        <w:t>i</w:t>
      </w:r>
      <w:r w:rsidR="00A44157">
        <w:rPr>
          <w:color w:val="626262"/>
          <w:w w:val="120"/>
          <w:sz w:val="33"/>
          <w:szCs w:val="33"/>
        </w:rPr>
        <w:t>m</w:t>
      </w:r>
      <w:r w:rsidR="00A44157">
        <w:rPr>
          <w:color w:val="626262"/>
          <w:w w:val="103"/>
          <w:sz w:val="33"/>
          <w:szCs w:val="33"/>
        </w:rPr>
        <w:t xml:space="preserve">e  </w:t>
      </w:r>
      <w:r w:rsidR="00A44157">
        <w:rPr>
          <w:color w:val="626262"/>
          <w:w w:val="114"/>
          <w:sz w:val="33"/>
          <w:szCs w:val="33"/>
        </w:rPr>
        <w:t>against</w:t>
      </w:r>
      <w:r w:rsidR="00A44157">
        <w:rPr>
          <w:color w:val="626262"/>
          <w:spacing w:val="76"/>
          <w:w w:val="114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the </w:t>
      </w:r>
      <w:r w:rsidR="00A44157">
        <w:rPr>
          <w:color w:val="626262"/>
          <w:spacing w:val="57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people</w:t>
      </w:r>
      <w:r w:rsidR="00A44157">
        <w:rPr>
          <w:color w:val="828282"/>
          <w:w w:val="113"/>
          <w:sz w:val="33"/>
          <w:szCs w:val="33"/>
        </w:rPr>
        <w:t>,</w:t>
      </w:r>
      <w:r w:rsidR="00A44157">
        <w:rPr>
          <w:color w:val="828282"/>
          <w:spacing w:val="71"/>
          <w:w w:val="113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individual</w:t>
      </w:r>
      <w:r w:rsidR="00A44157">
        <w:rPr>
          <w:color w:val="626262"/>
          <w:spacing w:val="-1"/>
          <w:w w:val="113"/>
          <w:sz w:val="33"/>
          <w:szCs w:val="33"/>
        </w:rPr>
        <w:t>l</w:t>
      </w:r>
      <w:r w:rsidR="00A44157">
        <w:rPr>
          <w:color w:val="828282"/>
          <w:w w:val="113"/>
          <w:sz w:val="33"/>
          <w:szCs w:val="33"/>
        </w:rPr>
        <w:t xml:space="preserve">y </w:t>
      </w:r>
      <w:r w:rsidR="00A44157">
        <w:rPr>
          <w:color w:val="828282"/>
          <w:spacing w:val="33"/>
          <w:w w:val="113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an</w:t>
      </w:r>
      <w:r w:rsidR="00A44157">
        <w:rPr>
          <w:color w:val="626262"/>
          <w:w w:val="117"/>
          <w:sz w:val="33"/>
          <w:szCs w:val="33"/>
        </w:rPr>
        <w:t xml:space="preserve">d </w:t>
      </w:r>
      <w:r w:rsidR="00A44157">
        <w:rPr>
          <w:color w:val="626262"/>
          <w:w w:val="88"/>
          <w:sz w:val="33"/>
          <w:szCs w:val="33"/>
        </w:rPr>
        <w:t>c</w:t>
      </w:r>
      <w:r w:rsidR="00A44157">
        <w:rPr>
          <w:color w:val="626262"/>
          <w:w w:val="113"/>
          <w:sz w:val="33"/>
          <w:szCs w:val="33"/>
        </w:rPr>
        <w:t>o</w:t>
      </w:r>
      <w:r w:rsidR="00A44157">
        <w:rPr>
          <w:color w:val="626262"/>
          <w:w w:val="110"/>
          <w:sz w:val="33"/>
          <w:szCs w:val="33"/>
        </w:rPr>
        <w:t>l</w:t>
      </w:r>
      <w:r w:rsidR="00A44157">
        <w:rPr>
          <w:color w:val="626262"/>
          <w:spacing w:val="-1"/>
          <w:w w:val="110"/>
          <w:sz w:val="33"/>
          <w:szCs w:val="33"/>
        </w:rPr>
        <w:t>l</w:t>
      </w:r>
      <w:r w:rsidR="00A44157">
        <w:rPr>
          <w:color w:val="626262"/>
          <w:w w:val="113"/>
          <w:sz w:val="33"/>
          <w:szCs w:val="33"/>
        </w:rPr>
        <w:t>e</w:t>
      </w:r>
      <w:r w:rsidR="00A44157">
        <w:rPr>
          <w:color w:val="626262"/>
          <w:w w:val="103"/>
          <w:sz w:val="33"/>
          <w:szCs w:val="33"/>
        </w:rPr>
        <w:t>c</w:t>
      </w:r>
      <w:r w:rsidR="00A44157">
        <w:rPr>
          <w:color w:val="626262"/>
          <w:w w:val="126"/>
          <w:sz w:val="33"/>
          <w:szCs w:val="33"/>
        </w:rPr>
        <w:t>t</w:t>
      </w:r>
      <w:r w:rsidR="00A44157">
        <w:rPr>
          <w:color w:val="626262"/>
          <w:w w:val="102"/>
          <w:sz w:val="33"/>
          <w:szCs w:val="33"/>
        </w:rPr>
        <w:t>i</w:t>
      </w:r>
      <w:r w:rsidR="00A44157">
        <w:rPr>
          <w:color w:val="626262"/>
          <w:w w:val="117"/>
          <w:sz w:val="33"/>
          <w:szCs w:val="33"/>
        </w:rPr>
        <w:t>v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10"/>
          <w:sz w:val="33"/>
          <w:szCs w:val="33"/>
        </w:rPr>
        <w:t>l</w:t>
      </w:r>
      <w:r w:rsidR="00A44157">
        <w:rPr>
          <w:color w:val="626262"/>
          <w:w w:val="109"/>
          <w:sz w:val="33"/>
          <w:szCs w:val="33"/>
        </w:rPr>
        <w:t>y</w:t>
      </w:r>
      <w:r w:rsidR="00A44157">
        <w:rPr>
          <w:color w:val="626262"/>
          <w:w w:val="104"/>
          <w:sz w:val="33"/>
          <w:szCs w:val="33"/>
        </w:rPr>
        <w:t>,</w:t>
      </w:r>
      <w:r w:rsidR="00A44157">
        <w:rPr>
          <w:color w:val="626262"/>
          <w:spacing w:val="26"/>
          <w:sz w:val="33"/>
          <w:szCs w:val="33"/>
        </w:rPr>
        <w:t xml:space="preserve"> </w:t>
      </w:r>
      <w:r w:rsidR="00A44157">
        <w:rPr>
          <w:color w:val="626262"/>
          <w:w w:val="111"/>
          <w:sz w:val="33"/>
          <w:szCs w:val="33"/>
        </w:rPr>
        <w:t>affecting</w:t>
      </w:r>
      <w:r w:rsidR="00A44157">
        <w:rPr>
          <w:color w:val="626262"/>
          <w:spacing w:val="1"/>
          <w:w w:val="111"/>
          <w:sz w:val="33"/>
          <w:szCs w:val="33"/>
        </w:rPr>
        <w:t xml:space="preserve"> </w:t>
      </w:r>
      <w:r w:rsidR="00A44157">
        <w:rPr>
          <w:color w:val="626262"/>
          <w:w w:val="111"/>
          <w:sz w:val="33"/>
          <w:szCs w:val="33"/>
        </w:rPr>
        <w:t>entire</w:t>
      </w:r>
      <w:r w:rsidR="00A44157">
        <w:rPr>
          <w:color w:val="626262"/>
          <w:spacing w:val="23"/>
          <w:w w:val="111"/>
          <w:sz w:val="33"/>
          <w:szCs w:val="33"/>
        </w:rPr>
        <w:t xml:space="preserve"> </w:t>
      </w:r>
      <w:r w:rsidR="00A44157">
        <w:rPr>
          <w:color w:val="626262"/>
          <w:w w:val="93"/>
          <w:sz w:val="33"/>
          <w:szCs w:val="33"/>
        </w:rPr>
        <w:t>c</w:t>
      </w:r>
      <w:r w:rsidR="00A44157">
        <w:rPr>
          <w:color w:val="626262"/>
          <w:w w:val="109"/>
          <w:sz w:val="33"/>
          <w:szCs w:val="33"/>
        </w:rPr>
        <w:t>o</w:t>
      </w:r>
      <w:r w:rsidR="00A44157">
        <w:rPr>
          <w:color w:val="626262"/>
          <w:w w:val="119"/>
          <w:sz w:val="33"/>
          <w:szCs w:val="33"/>
        </w:rPr>
        <w:t>m</w:t>
      </w:r>
      <w:r w:rsidR="00A44157">
        <w:rPr>
          <w:color w:val="626262"/>
          <w:spacing w:val="-1"/>
          <w:w w:val="119"/>
          <w:sz w:val="33"/>
          <w:szCs w:val="33"/>
        </w:rPr>
        <w:t>m</w:t>
      </w:r>
      <w:r w:rsidR="00A44157">
        <w:rPr>
          <w:color w:val="626262"/>
          <w:w w:val="117"/>
          <w:sz w:val="33"/>
          <w:szCs w:val="33"/>
        </w:rPr>
        <w:t>u</w:t>
      </w:r>
      <w:r w:rsidR="00A44157">
        <w:rPr>
          <w:color w:val="626262"/>
          <w:w w:val="118"/>
          <w:sz w:val="33"/>
          <w:szCs w:val="33"/>
        </w:rPr>
        <w:t>ni</w:t>
      </w:r>
      <w:r w:rsidR="00A44157">
        <w:rPr>
          <w:color w:val="626262"/>
          <w:w w:val="126"/>
          <w:sz w:val="33"/>
          <w:szCs w:val="33"/>
        </w:rPr>
        <w:t>t</w:t>
      </w:r>
      <w:r w:rsidR="00A44157">
        <w:rPr>
          <w:color w:val="626262"/>
          <w:w w:val="102"/>
          <w:sz w:val="33"/>
          <w:szCs w:val="33"/>
        </w:rPr>
        <w:t>i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12"/>
          <w:sz w:val="33"/>
          <w:szCs w:val="33"/>
        </w:rPr>
        <w:t>s</w:t>
      </w:r>
      <w:r w:rsidR="00A44157">
        <w:rPr>
          <w:color w:val="626262"/>
          <w:w w:val="87"/>
          <w:sz w:val="33"/>
          <w:szCs w:val="33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before="8" w:line="280" w:lineRule="exact"/>
        <w:rPr>
          <w:sz w:val="28"/>
          <w:szCs w:val="28"/>
        </w:rPr>
      </w:pPr>
    </w:p>
    <w:p w:rsidR="002C32DF" w:rsidRDefault="004F67E2">
      <w:pPr>
        <w:spacing w:line="840" w:lineRule="exact"/>
        <w:ind w:left="2191" w:right="692"/>
        <w:jc w:val="both"/>
        <w:rPr>
          <w:sz w:val="33"/>
          <w:szCs w:val="33"/>
        </w:rPr>
      </w:pPr>
      <w:r>
        <w:pict>
          <v:shape id="_x0000_s1168" type="#_x0000_t75" style="position:absolute;left:0;text-align:left;margin-left:108.8pt;margin-top:20.7pt;width:469.1pt;height:102.95pt;z-index:-1926;mso-position-horizontal-relative:page">
            <v:imagedata r:id="rId149" o:title=""/>
            <w10:wrap anchorx="page"/>
          </v:shape>
        </w:pict>
      </w:r>
      <w:r w:rsidR="00A44157">
        <w:rPr>
          <w:color w:val="626262"/>
          <w:sz w:val="33"/>
          <w:szCs w:val="33"/>
        </w:rPr>
        <w:t>To</w:t>
      </w:r>
      <w:r w:rsidR="00A44157">
        <w:rPr>
          <w:color w:val="626262"/>
          <w:spacing w:val="25"/>
          <w:sz w:val="33"/>
          <w:szCs w:val="33"/>
        </w:rPr>
        <w:t xml:space="preserve"> </w:t>
      </w:r>
      <w:r w:rsidR="00A44157">
        <w:rPr>
          <w:color w:val="626262"/>
          <w:w w:val="111"/>
          <w:sz w:val="33"/>
          <w:szCs w:val="33"/>
        </w:rPr>
        <w:t>achie</w:t>
      </w:r>
      <w:r w:rsidR="00A44157">
        <w:rPr>
          <w:color w:val="828282"/>
          <w:w w:val="111"/>
          <w:sz w:val="33"/>
          <w:szCs w:val="33"/>
        </w:rPr>
        <w:t>v</w:t>
      </w:r>
      <w:r w:rsidR="00A44157">
        <w:rPr>
          <w:color w:val="626262"/>
          <w:w w:val="111"/>
          <w:sz w:val="33"/>
          <w:szCs w:val="33"/>
        </w:rPr>
        <w:t>e</w:t>
      </w:r>
      <w:r w:rsidR="00A44157">
        <w:rPr>
          <w:color w:val="626262"/>
          <w:spacing w:val="-3"/>
          <w:w w:val="111"/>
          <w:sz w:val="33"/>
          <w:szCs w:val="33"/>
        </w:rPr>
        <w:t xml:space="preserve"> </w:t>
      </w:r>
      <w:proofErr w:type="gramStart"/>
      <w:r w:rsidR="00A44157">
        <w:rPr>
          <w:color w:val="626262"/>
          <w:sz w:val="33"/>
          <w:szCs w:val="33"/>
        </w:rPr>
        <w:t>the</w:t>
      </w:r>
      <w:r w:rsidR="00A44157">
        <w:rPr>
          <w:color w:val="828282"/>
          <w:sz w:val="33"/>
          <w:szCs w:val="33"/>
        </w:rPr>
        <w:t xml:space="preserve">se </w:t>
      </w:r>
      <w:r w:rsidR="00A44157">
        <w:rPr>
          <w:color w:val="828282"/>
          <w:spacing w:val="5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ideas</w:t>
      </w:r>
      <w:proofErr w:type="gramEnd"/>
      <w:r w:rsidR="00A44157">
        <w:rPr>
          <w:color w:val="626262"/>
          <w:sz w:val="33"/>
          <w:szCs w:val="33"/>
        </w:rPr>
        <w:t xml:space="preserve"> </w:t>
      </w:r>
      <w:r w:rsidR="00A44157">
        <w:rPr>
          <w:color w:val="626262"/>
          <w:spacing w:val="20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and </w:t>
      </w:r>
      <w:r w:rsidR="00A44157">
        <w:rPr>
          <w:color w:val="626262"/>
          <w:spacing w:val="3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i</w:t>
      </w:r>
      <w:r w:rsidR="00A44157">
        <w:rPr>
          <w:color w:val="626262"/>
          <w:w w:val="118"/>
          <w:sz w:val="33"/>
          <w:szCs w:val="33"/>
        </w:rPr>
        <w:t>m</w:t>
      </w:r>
      <w:r w:rsidR="00A44157">
        <w:rPr>
          <w:color w:val="626262"/>
          <w:w w:val="117"/>
          <w:sz w:val="33"/>
          <w:szCs w:val="33"/>
        </w:rPr>
        <w:t>p</w:t>
      </w:r>
      <w:r w:rsidR="00A44157">
        <w:rPr>
          <w:color w:val="626262"/>
          <w:w w:val="118"/>
          <w:sz w:val="33"/>
          <w:szCs w:val="33"/>
        </w:rPr>
        <w:t>l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18"/>
          <w:sz w:val="33"/>
          <w:szCs w:val="33"/>
        </w:rPr>
        <w:t>m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26"/>
          <w:sz w:val="33"/>
          <w:szCs w:val="33"/>
        </w:rPr>
        <w:t>n</w:t>
      </w:r>
      <w:r w:rsidR="00A44157">
        <w:rPr>
          <w:color w:val="626262"/>
          <w:w w:val="118"/>
          <w:sz w:val="33"/>
          <w:szCs w:val="33"/>
        </w:rPr>
        <w:t>t</w:t>
      </w:r>
      <w:r w:rsidR="00A44157">
        <w:rPr>
          <w:color w:val="626262"/>
          <w:spacing w:val="4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these </w:t>
      </w:r>
      <w:r w:rsidR="00A44157">
        <w:rPr>
          <w:color w:val="626262"/>
          <w:spacing w:val="5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plan</w:t>
      </w:r>
      <w:r w:rsidR="00A44157">
        <w:rPr>
          <w:color w:val="828282"/>
          <w:w w:val="113"/>
          <w:sz w:val="33"/>
          <w:szCs w:val="33"/>
        </w:rPr>
        <w:t>s,</w:t>
      </w:r>
      <w:r w:rsidR="00A44157">
        <w:rPr>
          <w:color w:val="828282"/>
          <w:spacing w:val="3"/>
          <w:w w:val="113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I</w:t>
      </w:r>
      <w:r w:rsidR="00A44157">
        <w:rPr>
          <w:color w:val="626262"/>
          <w:spacing w:val="-13"/>
          <w:sz w:val="33"/>
          <w:szCs w:val="33"/>
        </w:rPr>
        <w:t xml:space="preserve"> </w:t>
      </w:r>
      <w:r w:rsidR="00A44157">
        <w:rPr>
          <w:color w:val="626262"/>
          <w:w w:val="110"/>
          <w:sz w:val="33"/>
          <w:szCs w:val="33"/>
        </w:rPr>
        <w:t>beli</w:t>
      </w:r>
      <w:r w:rsidR="00A44157">
        <w:rPr>
          <w:color w:val="828282"/>
          <w:w w:val="110"/>
          <w:sz w:val="33"/>
          <w:szCs w:val="33"/>
        </w:rPr>
        <w:t>e</w:t>
      </w:r>
      <w:r w:rsidR="00A44157">
        <w:rPr>
          <w:color w:val="626262"/>
          <w:w w:val="110"/>
          <w:sz w:val="33"/>
          <w:szCs w:val="33"/>
        </w:rPr>
        <w:t>ve</w:t>
      </w:r>
      <w:r w:rsidR="00A44157">
        <w:rPr>
          <w:color w:val="626262"/>
          <w:spacing w:val="4"/>
          <w:w w:val="110"/>
          <w:sz w:val="33"/>
          <w:szCs w:val="33"/>
        </w:rPr>
        <w:t xml:space="preserve"> </w:t>
      </w:r>
      <w:r w:rsidR="00A44157">
        <w:rPr>
          <w:color w:val="626262"/>
          <w:w w:val="117"/>
          <w:sz w:val="33"/>
          <w:szCs w:val="33"/>
        </w:rPr>
        <w:t>w</w:t>
      </w:r>
      <w:r w:rsidR="00A44157">
        <w:rPr>
          <w:color w:val="626262"/>
          <w:w w:val="108"/>
          <w:sz w:val="33"/>
          <w:szCs w:val="33"/>
        </w:rPr>
        <w:t xml:space="preserve">e </w:t>
      </w:r>
      <w:r w:rsidR="00A44157">
        <w:rPr>
          <w:color w:val="626262"/>
          <w:w w:val="115"/>
          <w:sz w:val="33"/>
          <w:szCs w:val="33"/>
        </w:rPr>
        <w:t>need</w:t>
      </w:r>
      <w:r w:rsidR="00A44157">
        <w:rPr>
          <w:color w:val="626262"/>
          <w:spacing w:val="74"/>
          <w:w w:val="115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  </w:t>
      </w:r>
      <w:r w:rsidR="00A44157">
        <w:rPr>
          <w:color w:val="626262"/>
          <w:w w:val="117"/>
          <w:sz w:val="33"/>
          <w:szCs w:val="33"/>
        </w:rPr>
        <w:t>renew</w:t>
      </w:r>
      <w:r w:rsidR="00A44157">
        <w:rPr>
          <w:color w:val="828282"/>
          <w:w w:val="117"/>
          <w:sz w:val="33"/>
          <w:szCs w:val="33"/>
        </w:rPr>
        <w:t>e</w:t>
      </w:r>
      <w:r w:rsidR="00A44157">
        <w:rPr>
          <w:color w:val="626262"/>
          <w:w w:val="117"/>
          <w:sz w:val="33"/>
          <w:szCs w:val="33"/>
        </w:rPr>
        <w:t>d</w:t>
      </w:r>
      <w:r w:rsidR="00A44157">
        <w:rPr>
          <w:color w:val="626262"/>
          <w:spacing w:val="55"/>
          <w:w w:val="117"/>
          <w:sz w:val="33"/>
          <w:szCs w:val="33"/>
        </w:rPr>
        <w:t xml:space="preserve"> </w:t>
      </w:r>
      <w:r w:rsidR="00A44157">
        <w:rPr>
          <w:color w:val="626262"/>
          <w:w w:val="117"/>
          <w:sz w:val="33"/>
          <w:szCs w:val="33"/>
        </w:rPr>
        <w:t>mandate</w:t>
      </w:r>
      <w:r w:rsidR="00A44157">
        <w:rPr>
          <w:color w:val="626262"/>
          <w:spacing w:val="74"/>
          <w:w w:val="117"/>
          <w:sz w:val="33"/>
          <w:szCs w:val="33"/>
        </w:rPr>
        <w:t xml:space="preserve"> </w:t>
      </w:r>
      <w:r w:rsidR="00A44157">
        <w:rPr>
          <w:color w:val="626262"/>
          <w:w w:val="117"/>
          <w:sz w:val="33"/>
          <w:szCs w:val="33"/>
        </w:rPr>
        <w:t>and</w:t>
      </w:r>
      <w:r w:rsidR="00A44157">
        <w:rPr>
          <w:color w:val="626262"/>
          <w:spacing w:val="58"/>
          <w:w w:val="117"/>
          <w:sz w:val="33"/>
          <w:szCs w:val="33"/>
        </w:rPr>
        <w:t xml:space="preserve"> </w:t>
      </w:r>
      <w:r w:rsidR="00A44157">
        <w:rPr>
          <w:color w:val="626262"/>
          <w:w w:val="117"/>
          <w:sz w:val="33"/>
          <w:szCs w:val="33"/>
        </w:rPr>
        <w:t>tru</w:t>
      </w:r>
      <w:r w:rsidR="00A44157">
        <w:rPr>
          <w:color w:val="828282"/>
          <w:w w:val="117"/>
          <w:sz w:val="33"/>
          <w:szCs w:val="33"/>
        </w:rPr>
        <w:t>s</w:t>
      </w:r>
      <w:r w:rsidR="00A44157">
        <w:rPr>
          <w:color w:val="626262"/>
          <w:w w:val="117"/>
          <w:sz w:val="33"/>
          <w:szCs w:val="33"/>
        </w:rPr>
        <w:t>t</w:t>
      </w:r>
      <w:r w:rsidR="00A44157">
        <w:rPr>
          <w:color w:val="626262"/>
          <w:spacing w:val="69"/>
          <w:w w:val="117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from  </w:t>
      </w:r>
      <w:r w:rsidR="00A44157">
        <w:rPr>
          <w:color w:val="626262"/>
          <w:spacing w:val="2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the </w:t>
      </w:r>
      <w:r w:rsidR="00A44157">
        <w:rPr>
          <w:color w:val="626262"/>
          <w:spacing w:val="44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p</w:t>
      </w:r>
      <w:r w:rsidR="00A44157">
        <w:rPr>
          <w:color w:val="626262"/>
          <w:w w:val="118"/>
          <w:sz w:val="33"/>
          <w:szCs w:val="33"/>
        </w:rPr>
        <w:t>e</w:t>
      </w:r>
      <w:r w:rsidR="00A44157">
        <w:rPr>
          <w:color w:val="626262"/>
          <w:w w:val="109"/>
          <w:sz w:val="33"/>
          <w:szCs w:val="33"/>
        </w:rPr>
        <w:t>o</w:t>
      </w:r>
      <w:r w:rsidR="00A44157">
        <w:rPr>
          <w:color w:val="626262"/>
          <w:w w:val="126"/>
          <w:sz w:val="33"/>
          <w:szCs w:val="33"/>
        </w:rPr>
        <w:t>p</w:t>
      </w:r>
      <w:r w:rsidR="00A44157">
        <w:rPr>
          <w:color w:val="626262"/>
          <w:w w:val="102"/>
          <w:sz w:val="33"/>
          <w:szCs w:val="33"/>
        </w:rPr>
        <w:t>l</w:t>
      </w:r>
      <w:r w:rsidR="00A44157">
        <w:rPr>
          <w:color w:val="626262"/>
          <w:w w:val="113"/>
          <w:sz w:val="33"/>
          <w:szCs w:val="33"/>
        </w:rPr>
        <w:t>e</w:t>
      </w:r>
      <w:r w:rsidR="00A44157">
        <w:rPr>
          <w:color w:val="626262"/>
          <w:w w:val="78"/>
          <w:sz w:val="33"/>
          <w:szCs w:val="33"/>
        </w:rPr>
        <w:t xml:space="preserve">. </w:t>
      </w:r>
      <w:r w:rsidR="00A44157">
        <w:rPr>
          <w:color w:val="626262"/>
          <w:spacing w:val="10"/>
          <w:w w:val="78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>I</w:t>
      </w:r>
      <w:r w:rsidR="00A44157">
        <w:rPr>
          <w:color w:val="626262"/>
          <w:spacing w:val="76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w</w:t>
      </w:r>
      <w:r w:rsidR="00A44157">
        <w:rPr>
          <w:color w:val="626262"/>
          <w:w w:val="110"/>
          <w:sz w:val="33"/>
          <w:szCs w:val="33"/>
        </w:rPr>
        <w:t>i</w:t>
      </w:r>
      <w:r w:rsidR="00A44157">
        <w:rPr>
          <w:color w:val="626262"/>
          <w:w w:val="106"/>
          <w:sz w:val="33"/>
          <w:szCs w:val="33"/>
        </w:rPr>
        <w:t xml:space="preserve">ll </w:t>
      </w:r>
      <w:r w:rsidR="00A44157">
        <w:rPr>
          <w:color w:val="626262"/>
          <w:w w:val="113"/>
          <w:sz w:val="33"/>
          <w:szCs w:val="33"/>
        </w:rPr>
        <w:t>therefore</w:t>
      </w:r>
      <w:r w:rsidR="00A44157">
        <w:rPr>
          <w:color w:val="626262"/>
          <w:spacing w:val="55"/>
          <w:w w:val="113"/>
          <w:sz w:val="33"/>
          <w:szCs w:val="33"/>
        </w:rPr>
        <w:t xml:space="preserve"> </w:t>
      </w:r>
      <w:proofErr w:type="gramStart"/>
      <w:r w:rsidR="00A44157">
        <w:rPr>
          <w:color w:val="626262"/>
          <w:w w:val="88"/>
          <w:sz w:val="33"/>
          <w:szCs w:val="33"/>
        </w:rPr>
        <w:t>c</w:t>
      </w:r>
      <w:r w:rsidR="00A44157">
        <w:rPr>
          <w:color w:val="626262"/>
          <w:w w:val="113"/>
          <w:sz w:val="33"/>
          <w:szCs w:val="33"/>
        </w:rPr>
        <w:t>o</w:t>
      </w:r>
      <w:r w:rsidR="00A44157">
        <w:rPr>
          <w:color w:val="626262"/>
          <w:w w:val="126"/>
          <w:sz w:val="33"/>
          <w:szCs w:val="33"/>
        </w:rPr>
        <w:t>n</w:t>
      </w:r>
      <w:r w:rsidR="00A44157">
        <w:rPr>
          <w:color w:val="828282"/>
          <w:w w:val="106"/>
          <w:sz w:val="33"/>
          <w:szCs w:val="33"/>
        </w:rPr>
        <w:t>s</w:t>
      </w:r>
      <w:r w:rsidR="00A44157">
        <w:rPr>
          <w:color w:val="626262"/>
          <w:w w:val="122"/>
          <w:sz w:val="33"/>
          <w:szCs w:val="33"/>
        </w:rPr>
        <w:t>u</w:t>
      </w:r>
      <w:r w:rsidR="00A44157">
        <w:rPr>
          <w:color w:val="626262"/>
          <w:w w:val="110"/>
          <w:sz w:val="33"/>
          <w:szCs w:val="33"/>
        </w:rPr>
        <w:t>l</w:t>
      </w:r>
      <w:r w:rsidR="00A44157">
        <w:rPr>
          <w:color w:val="626262"/>
          <w:w w:val="126"/>
          <w:sz w:val="33"/>
          <w:szCs w:val="33"/>
        </w:rPr>
        <w:t>t</w:t>
      </w:r>
      <w:r w:rsidR="00A44157">
        <w:rPr>
          <w:color w:val="626262"/>
          <w:sz w:val="33"/>
          <w:szCs w:val="33"/>
        </w:rPr>
        <w:t xml:space="preserve"> </w:t>
      </w:r>
      <w:r w:rsidR="00A44157">
        <w:rPr>
          <w:color w:val="626262"/>
          <w:spacing w:val="-36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with</w:t>
      </w:r>
      <w:proofErr w:type="gramEnd"/>
      <w:r w:rsidR="00A44157">
        <w:rPr>
          <w:color w:val="626262"/>
          <w:spacing w:val="56"/>
          <w:w w:val="114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other</w:t>
      </w:r>
      <w:r w:rsidR="00A44157">
        <w:rPr>
          <w:color w:val="626262"/>
          <w:spacing w:val="52"/>
          <w:w w:val="114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polit</w:t>
      </w:r>
      <w:r w:rsidR="00A44157">
        <w:rPr>
          <w:color w:val="626262"/>
          <w:spacing w:val="-1"/>
          <w:w w:val="114"/>
          <w:sz w:val="33"/>
          <w:szCs w:val="33"/>
        </w:rPr>
        <w:t>i</w:t>
      </w:r>
      <w:r w:rsidR="00A44157">
        <w:rPr>
          <w:color w:val="626262"/>
          <w:w w:val="114"/>
          <w:sz w:val="33"/>
          <w:szCs w:val="33"/>
        </w:rPr>
        <w:t>cal</w:t>
      </w:r>
      <w:r w:rsidR="00A44157">
        <w:rPr>
          <w:color w:val="626262"/>
          <w:spacing w:val="11"/>
          <w:w w:val="114"/>
          <w:sz w:val="33"/>
          <w:szCs w:val="33"/>
        </w:rPr>
        <w:t xml:space="preserve"> </w:t>
      </w:r>
      <w:r w:rsidR="00A44157">
        <w:rPr>
          <w:color w:val="626262"/>
          <w:w w:val="94"/>
          <w:sz w:val="33"/>
          <w:szCs w:val="33"/>
        </w:rPr>
        <w:t>l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28"/>
          <w:sz w:val="33"/>
          <w:szCs w:val="33"/>
        </w:rPr>
        <w:t>a</w:t>
      </w:r>
      <w:r w:rsidR="00A44157">
        <w:rPr>
          <w:color w:val="626262"/>
          <w:w w:val="122"/>
          <w:sz w:val="33"/>
          <w:szCs w:val="33"/>
        </w:rPr>
        <w:t>d</w:t>
      </w:r>
      <w:r w:rsidR="00A44157">
        <w:rPr>
          <w:color w:val="626262"/>
          <w:w w:val="108"/>
          <w:sz w:val="33"/>
          <w:szCs w:val="33"/>
        </w:rPr>
        <w:t>e</w:t>
      </w:r>
      <w:r w:rsidR="00A44157">
        <w:rPr>
          <w:color w:val="626262"/>
          <w:w w:val="124"/>
          <w:sz w:val="33"/>
          <w:szCs w:val="33"/>
        </w:rPr>
        <w:t>r</w:t>
      </w:r>
      <w:r w:rsidR="00A44157">
        <w:rPr>
          <w:color w:val="626262"/>
          <w:w w:val="112"/>
          <w:sz w:val="33"/>
          <w:szCs w:val="33"/>
        </w:rPr>
        <w:t>s</w:t>
      </w:r>
      <w:r w:rsidR="00A44157">
        <w:rPr>
          <w:color w:val="626262"/>
          <w:sz w:val="33"/>
          <w:szCs w:val="33"/>
        </w:rPr>
        <w:t xml:space="preserve"> </w:t>
      </w:r>
      <w:r w:rsidR="00A44157">
        <w:rPr>
          <w:color w:val="626262"/>
          <w:spacing w:val="-28"/>
          <w:sz w:val="33"/>
          <w:szCs w:val="33"/>
        </w:rPr>
        <w:t xml:space="preserve"> </w:t>
      </w:r>
      <w:r w:rsidR="00A44157">
        <w:rPr>
          <w:color w:val="626262"/>
          <w:sz w:val="33"/>
          <w:szCs w:val="33"/>
        </w:rPr>
        <w:t xml:space="preserve">and </w:t>
      </w:r>
      <w:r w:rsidR="00A44157">
        <w:rPr>
          <w:color w:val="626262"/>
          <w:spacing w:val="62"/>
          <w:sz w:val="33"/>
          <w:szCs w:val="33"/>
        </w:rPr>
        <w:t xml:space="preserve"> </w:t>
      </w:r>
      <w:r w:rsidR="00A44157">
        <w:rPr>
          <w:color w:val="626262"/>
          <w:w w:val="115"/>
          <w:sz w:val="33"/>
          <w:szCs w:val="33"/>
        </w:rPr>
        <w:t>peruse</w:t>
      </w:r>
      <w:r w:rsidR="00A44157">
        <w:rPr>
          <w:color w:val="626262"/>
          <w:spacing w:val="49"/>
          <w:w w:val="115"/>
          <w:sz w:val="33"/>
          <w:szCs w:val="33"/>
        </w:rPr>
        <w:t xml:space="preserve"> </w:t>
      </w:r>
      <w:r w:rsidR="00A44157">
        <w:rPr>
          <w:color w:val="626262"/>
          <w:w w:val="104"/>
          <w:sz w:val="33"/>
          <w:szCs w:val="33"/>
        </w:rPr>
        <w:t>o</w:t>
      </w:r>
      <w:r w:rsidR="00A44157">
        <w:rPr>
          <w:color w:val="626262"/>
          <w:w w:val="126"/>
          <w:sz w:val="33"/>
          <w:szCs w:val="33"/>
        </w:rPr>
        <w:t>u</w:t>
      </w:r>
      <w:r w:rsidR="00A44157">
        <w:rPr>
          <w:color w:val="626262"/>
          <w:w w:val="118"/>
          <w:sz w:val="33"/>
          <w:szCs w:val="33"/>
        </w:rPr>
        <w:t>r</w:t>
      </w:r>
    </w:p>
    <w:p w:rsidR="002C32DF" w:rsidRDefault="002C32DF">
      <w:pPr>
        <w:spacing w:before="10" w:line="160" w:lineRule="exact"/>
        <w:rPr>
          <w:sz w:val="16"/>
          <w:szCs w:val="16"/>
        </w:rPr>
      </w:pPr>
    </w:p>
    <w:p w:rsidR="002C32DF" w:rsidRDefault="002C32DF">
      <w:pPr>
        <w:spacing w:line="200" w:lineRule="exact"/>
        <w:sectPr w:rsidR="002C32DF">
          <w:pgSz w:w="12300" w:h="17100"/>
          <w:pgMar w:top="0" w:right="0" w:bottom="280" w:left="0" w:header="720" w:footer="720" w:gutter="0"/>
          <w:cols w:space="720"/>
        </w:sectPr>
      </w:pPr>
    </w:p>
    <w:p w:rsidR="002C32DF" w:rsidRDefault="004F67E2">
      <w:pPr>
        <w:spacing w:before="36"/>
        <w:ind w:left="2205" w:right="-52"/>
        <w:rPr>
          <w:sz w:val="21"/>
          <w:szCs w:val="21"/>
        </w:rPr>
      </w:pPr>
      <w:r>
        <w:lastRenderedPageBreak/>
        <w:pict>
          <v:group id="_x0000_s1165" style="position:absolute;left:0;text-align:left;margin-left:107.35pt;margin-top:-6.05pt;width:471.95pt;height:21.25pt;z-index:-1927;mso-position-horizontal-relative:page" coordorigin="2147,-121" coordsize="9439,425">
            <v:shape id="_x0000_s1167" type="#_x0000_t75" style="position:absolute;left:2191;top:66;width:7897;height:238">
              <v:imagedata r:id="rId150" o:title=""/>
            </v:shape>
            <v:shape id="_x0000_s1166" type="#_x0000_t75" style="position:absolute;left:2147;top:-121;width:9439;height:158">
              <v:imagedata r:id="rId151" o:title=""/>
            </v:shape>
            <w10:wrap anchorx="page"/>
          </v:group>
        </w:pict>
      </w:r>
      <w:r w:rsidR="00A44157">
        <w:rPr>
          <w:i/>
          <w:color w:val="828282"/>
          <w:w w:val="111"/>
          <w:sz w:val="21"/>
          <w:szCs w:val="21"/>
        </w:rPr>
        <w:t>T</w:t>
      </w:r>
      <w:r w:rsidR="00A44157">
        <w:rPr>
          <w:i/>
          <w:color w:val="828282"/>
          <w:w w:val="82"/>
          <w:sz w:val="21"/>
          <w:szCs w:val="21"/>
        </w:rPr>
        <w:t>h</w:t>
      </w:r>
      <w:r w:rsidR="00A44157">
        <w:rPr>
          <w:i/>
          <w:color w:val="959595"/>
          <w:w w:val="116"/>
          <w:sz w:val="21"/>
          <w:szCs w:val="21"/>
        </w:rPr>
        <w:t>e</w:t>
      </w:r>
      <w:r w:rsidR="00A44157">
        <w:rPr>
          <w:i/>
          <w:color w:val="959595"/>
          <w:spacing w:val="-2"/>
          <w:sz w:val="21"/>
          <w:szCs w:val="21"/>
        </w:rPr>
        <w:t xml:space="preserve"> </w:t>
      </w:r>
      <w:r w:rsidR="00A44157">
        <w:rPr>
          <w:i/>
          <w:color w:val="828282"/>
          <w:sz w:val="21"/>
          <w:szCs w:val="21"/>
        </w:rPr>
        <w:t>Sp</w:t>
      </w:r>
      <w:r w:rsidR="00A44157">
        <w:rPr>
          <w:i/>
          <w:color w:val="959595"/>
          <w:sz w:val="21"/>
          <w:szCs w:val="21"/>
        </w:rPr>
        <w:t>ee</w:t>
      </w:r>
      <w:r w:rsidR="00A44157">
        <w:rPr>
          <w:i/>
          <w:color w:val="828282"/>
          <w:sz w:val="21"/>
          <w:szCs w:val="21"/>
        </w:rPr>
        <w:t>ch</w:t>
      </w:r>
      <w:r w:rsidR="00A44157">
        <w:rPr>
          <w:i/>
          <w:color w:val="828282"/>
          <w:spacing w:val="42"/>
          <w:sz w:val="21"/>
          <w:szCs w:val="21"/>
        </w:rPr>
        <w:t xml:space="preserve"> </w:t>
      </w:r>
      <w:r w:rsidR="00A44157">
        <w:rPr>
          <w:i/>
          <w:color w:val="828282"/>
          <w:w w:val="96"/>
          <w:sz w:val="21"/>
          <w:szCs w:val="21"/>
        </w:rPr>
        <w:t>o</w:t>
      </w:r>
      <w:r w:rsidR="00A44157">
        <w:rPr>
          <w:i/>
          <w:color w:val="828282"/>
          <w:w w:val="186"/>
          <w:sz w:val="21"/>
          <w:szCs w:val="21"/>
        </w:rPr>
        <w:t>f</w:t>
      </w:r>
      <w:r w:rsidR="00A44157">
        <w:rPr>
          <w:i/>
          <w:color w:val="828282"/>
          <w:spacing w:val="-31"/>
          <w:sz w:val="21"/>
          <w:szCs w:val="21"/>
        </w:rPr>
        <w:t xml:space="preserve"> </w:t>
      </w:r>
      <w:r w:rsidR="00A44157">
        <w:rPr>
          <w:i/>
          <w:color w:val="828282"/>
          <w:w w:val="90"/>
          <w:sz w:val="21"/>
          <w:szCs w:val="21"/>
        </w:rPr>
        <w:t>H</w:t>
      </w:r>
      <w:r w:rsidR="00A44157">
        <w:rPr>
          <w:i/>
          <w:color w:val="959595"/>
          <w:w w:val="41"/>
          <w:sz w:val="21"/>
          <w:szCs w:val="21"/>
        </w:rPr>
        <w:t>.</w:t>
      </w:r>
      <w:r w:rsidR="00A44157">
        <w:rPr>
          <w:i/>
          <w:color w:val="828282"/>
          <w:w w:val="123"/>
          <w:sz w:val="21"/>
          <w:szCs w:val="21"/>
        </w:rPr>
        <w:t>E</w:t>
      </w:r>
      <w:r w:rsidR="00A44157">
        <w:rPr>
          <w:i/>
          <w:color w:val="828282"/>
          <w:spacing w:val="5"/>
          <w:sz w:val="21"/>
          <w:szCs w:val="21"/>
        </w:rPr>
        <w:t xml:space="preserve"> </w:t>
      </w:r>
      <w:r w:rsidR="00A44157">
        <w:rPr>
          <w:i/>
          <w:color w:val="828282"/>
          <w:w w:val="104"/>
          <w:sz w:val="21"/>
          <w:szCs w:val="21"/>
        </w:rPr>
        <w:t>T</w:t>
      </w:r>
      <w:r w:rsidR="00A44157">
        <w:rPr>
          <w:i/>
          <w:color w:val="828282"/>
          <w:w w:val="82"/>
          <w:sz w:val="21"/>
          <w:szCs w:val="21"/>
        </w:rPr>
        <w:t>h</w:t>
      </w:r>
      <w:r w:rsidR="00A44157">
        <w:rPr>
          <w:i/>
          <w:color w:val="959595"/>
          <w:w w:val="116"/>
          <w:sz w:val="21"/>
          <w:szCs w:val="21"/>
        </w:rPr>
        <w:t>e</w:t>
      </w:r>
      <w:r w:rsidR="00A44157">
        <w:rPr>
          <w:i/>
          <w:color w:val="959595"/>
          <w:spacing w:val="5"/>
          <w:sz w:val="21"/>
          <w:szCs w:val="21"/>
        </w:rPr>
        <w:t xml:space="preserve"> </w:t>
      </w:r>
      <w:r w:rsidR="00A44157">
        <w:rPr>
          <w:i/>
          <w:color w:val="828282"/>
          <w:w w:val="95"/>
          <w:sz w:val="21"/>
          <w:szCs w:val="21"/>
        </w:rPr>
        <w:t>P</w:t>
      </w:r>
      <w:r w:rsidR="00A44157">
        <w:rPr>
          <w:i/>
          <w:color w:val="828282"/>
          <w:w w:val="114"/>
          <w:sz w:val="21"/>
          <w:szCs w:val="21"/>
        </w:rPr>
        <w:t>r</w:t>
      </w:r>
      <w:r w:rsidR="00A44157">
        <w:rPr>
          <w:i/>
          <w:color w:val="959595"/>
          <w:w w:val="93"/>
          <w:sz w:val="21"/>
          <w:szCs w:val="21"/>
        </w:rPr>
        <w:t>e</w:t>
      </w:r>
      <w:r w:rsidR="00A44157">
        <w:rPr>
          <w:i/>
          <w:color w:val="959595"/>
          <w:w w:val="105"/>
          <w:sz w:val="21"/>
          <w:szCs w:val="21"/>
        </w:rPr>
        <w:t>s</w:t>
      </w:r>
      <w:r w:rsidR="00A44157">
        <w:rPr>
          <w:i/>
          <w:color w:val="828282"/>
          <w:w w:val="111"/>
          <w:sz w:val="21"/>
          <w:szCs w:val="21"/>
        </w:rPr>
        <w:t>i</w:t>
      </w:r>
      <w:r w:rsidR="00A44157">
        <w:rPr>
          <w:i/>
          <w:color w:val="828282"/>
          <w:w w:val="109"/>
          <w:sz w:val="21"/>
          <w:szCs w:val="21"/>
        </w:rPr>
        <w:t>d</w:t>
      </w:r>
      <w:r w:rsidR="00A44157">
        <w:rPr>
          <w:i/>
          <w:color w:val="959595"/>
          <w:sz w:val="21"/>
          <w:szCs w:val="21"/>
        </w:rPr>
        <w:t>e</w:t>
      </w:r>
      <w:r w:rsidR="00A44157">
        <w:rPr>
          <w:i/>
          <w:color w:val="828282"/>
          <w:w w:val="102"/>
          <w:sz w:val="21"/>
          <w:szCs w:val="21"/>
        </w:rPr>
        <w:t>n</w:t>
      </w:r>
      <w:r w:rsidR="00A44157">
        <w:rPr>
          <w:i/>
          <w:color w:val="828282"/>
          <w:w w:val="173"/>
          <w:sz w:val="21"/>
          <w:szCs w:val="21"/>
        </w:rPr>
        <w:t>t</w:t>
      </w:r>
      <w:r w:rsidR="00A44157">
        <w:rPr>
          <w:i/>
          <w:color w:val="828282"/>
          <w:spacing w:val="-10"/>
          <w:sz w:val="21"/>
          <w:szCs w:val="21"/>
        </w:rPr>
        <w:t xml:space="preserve"> </w:t>
      </w:r>
      <w:r w:rsidR="00A44157">
        <w:rPr>
          <w:i/>
          <w:color w:val="959595"/>
          <w:sz w:val="21"/>
          <w:szCs w:val="21"/>
        </w:rPr>
        <w:t>o</w:t>
      </w:r>
      <w:r w:rsidR="00A44157">
        <w:rPr>
          <w:i/>
          <w:color w:val="828282"/>
          <w:sz w:val="21"/>
          <w:szCs w:val="21"/>
        </w:rPr>
        <w:t>n</w:t>
      </w:r>
      <w:r w:rsidR="00A44157">
        <w:rPr>
          <w:i/>
          <w:color w:val="828282"/>
          <w:spacing w:val="17"/>
          <w:sz w:val="21"/>
          <w:szCs w:val="21"/>
        </w:rPr>
        <w:t xml:space="preserve"> </w:t>
      </w:r>
      <w:r w:rsidR="00A44157">
        <w:rPr>
          <w:i/>
          <w:color w:val="828282"/>
          <w:sz w:val="21"/>
          <w:szCs w:val="21"/>
        </w:rPr>
        <w:t>o</w:t>
      </w:r>
      <w:r w:rsidR="00A44157">
        <w:rPr>
          <w:i/>
          <w:color w:val="959595"/>
          <w:sz w:val="21"/>
          <w:szCs w:val="21"/>
        </w:rPr>
        <w:t>cc</w:t>
      </w:r>
      <w:r w:rsidR="00A44157">
        <w:rPr>
          <w:i/>
          <w:color w:val="828282"/>
          <w:sz w:val="21"/>
          <w:szCs w:val="21"/>
        </w:rPr>
        <w:t>a</w:t>
      </w:r>
      <w:r w:rsidR="00A44157">
        <w:rPr>
          <w:i/>
          <w:color w:val="959595"/>
          <w:sz w:val="21"/>
          <w:szCs w:val="21"/>
        </w:rPr>
        <w:t>s</w:t>
      </w:r>
      <w:r w:rsidR="00A44157">
        <w:rPr>
          <w:i/>
          <w:color w:val="828282"/>
          <w:sz w:val="21"/>
          <w:szCs w:val="21"/>
        </w:rPr>
        <w:t>ion</w:t>
      </w:r>
      <w:r w:rsidR="00A44157">
        <w:rPr>
          <w:i/>
          <w:color w:val="828282"/>
          <w:spacing w:val="32"/>
          <w:sz w:val="21"/>
          <w:szCs w:val="21"/>
        </w:rPr>
        <w:t xml:space="preserve"> </w:t>
      </w:r>
      <w:r w:rsidR="00A44157">
        <w:rPr>
          <w:i/>
          <w:color w:val="828282"/>
          <w:w w:val="96"/>
          <w:sz w:val="21"/>
          <w:szCs w:val="21"/>
        </w:rPr>
        <w:t>o</w:t>
      </w:r>
      <w:r w:rsidR="00A44157">
        <w:rPr>
          <w:i/>
          <w:color w:val="828282"/>
          <w:w w:val="198"/>
          <w:sz w:val="21"/>
          <w:szCs w:val="21"/>
        </w:rPr>
        <w:t>f</w:t>
      </w:r>
      <w:r w:rsidR="00A44157">
        <w:rPr>
          <w:i/>
          <w:color w:val="828282"/>
          <w:spacing w:val="-38"/>
          <w:sz w:val="21"/>
          <w:szCs w:val="21"/>
        </w:rPr>
        <w:t xml:space="preserve"> </w:t>
      </w:r>
      <w:r w:rsidR="00A44157">
        <w:rPr>
          <w:i/>
          <w:color w:val="828282"/>
          <w:sz w:val="21"/>
          <w:szCs w:val="21"/>
        </w:rPr>
        <w:t>th</w:t>
      </w:r>
      <w:r w:rsidR="00A44157">
        <w:rPr>
          <w:i/>
          <w:color w:val="959595"/>
          <w:sz w:val="21"/>
          <w:szCs w:val="21"/>
        </w:rPr>
        <w:t>e</w:t>
      </w:r>
      <w:r w:rsidR="00A44157">
        <w:rPr>
          <w:i/>
          <w:color w:val="959595"/>
          <w:spacing w:val="30"/>
          <w:sz w:val="21"/>
          <w:szCs w:val="21"/>
        </w:rPr>
        <w:t xml:space="preserve"> </w:t>
      </w:r>
      <w:proofErr w:type="gramStart"/>
      <w:r w:rsidR="00A44157">
        <w:rPr>
          <w:i/>
          <w:color w:val="959595"/>
          <w:sz w:val="21"/>
          <w:szCs w:val="21"/>
        </w:rPr>
        <w:t>o</w:t>
      </w:r>
      <w:r w:rsidR="00A44157">
        <w:rPr>
          <w:i/>
          <w:color w:val="828282"/>
          <w:sz w:val="21"/>
          <w:szCs w:val="21"/>
        </w:rPr>
        <w:t>p</w:t>
      </w:r>
      <w:r w:rsidR="00A44157">
        <w:rPr>
          <w:i/>
          <w:color w:val="959595"/>
          <w:sz w:val="21"/>
          <w:szCs w:val="21"/>
        </w:rPr>
        <w:t>e</w:t>
      </w:r>
      <w:r w:rsidR="00A44157">
        <w:rPr>
          <w:i/>
          <w:color w:val="828282"/>
          <w:sz w:val="21"/>
          <w:szCs w:val="21"/>
        </w:rPr>
        <w:t>ni</w:t>
      </w:r>
      <w:r w:rsidR="00A44157">
        <w:rPr>
          <w:i/>
          <w:color w:val="626262"/>
          <w:sz w:val="21"/>
          <w:szCs w:val="21"/>
        </w:rPr>
        <w:t>n</w:t>
      </w:r>
      <w:r w:rsidR="00A44157">
        <w:rPr>
          <w:i/>
          <w:color w:val="959595"/>
          <w:sz w:val="21"/>
          <w:szCs w:val="21"/>
        </w:rPr>
        <w:t xml:space="preserve">g </w:t>
      </w:r>
      <w:r w:rsidR="00A44157">
        <w:rPr>
          <w:i/>
          <w:color w:val="959595"/>
          <w:spacing w:val="1"/>
          <w:sz w:val="21"/>
          <w:szCs w:val="21"/>
        </w:rPr>
        <w:t xml:space="preserve"> </w:t>
      </w:r>
      <w:r w:rsidR="00A44157">
        <w:rPr>
          <w:i/>
          <w:color w:val="828282"/>
          <w:w w:val="96"/>
          <w:sz w:val="21"/>
          <w:szCs w:val="21"/>
        </w:rPr>
        <w:t>o</w:t>
      </w:r>
      <w:r w:rsidR="00A44157">
        <w:rPr>
          <w:i/>
          <w:color w:val="959595"/>
          <w:w w:val="186"/>
          <w:sz w:val="21"/>
          <w:szCs w:val="21"/>
        </w:rPr>
        <w:t>f</w:t>
      </w:r>
      <w:proofErr w:type="gramEnd"/>
      <w:r w:rsidR="00A44157">
        <w:rPr>
          <w:i/>
          <w:color w:val="959595"/>
          <w:spacing w:val="-17"/>
          <w:sz w:val="21"/>
          <w:szCs w:val="21"/>
        </w:rPr>
        <w:t xml:space="preserve"> </w:t>
      </w:r>
      <w:r w:rsidR="00A44157">
        <w:rPr>
          <w:i/>
          <w:color w:val="828282"/>
          <w:w w:val="94"/>
          <w:sz w:val="21"/>
          <w:szCs w:val="21"/>
        </w:rPr>
        <w:t>TNLA</w:t>
      </w:r>
      <w:r w:rsidR="00A44157">
        <w:rPr>
          <w:i/>
          <w:color w:val="AEAEAE"/>
          <w:w w:val="94"/>
          <w:sz w:val="21"/>
          <w:szCs w:val="21"/>
        </w:rPr>
        <w:t>,</w:t>
      </w:r>
      <w:r w:rsidR="00A44157">
        <w:rPr>
          <w:i/>
          <w:color w:val="AEAEAE"/>
          <w:spacing w:val="4"/>
          <w:w w:val="94"/>
          <w:sz w:val="21"/>
          <w:szCs w:val="21"/>
        </w:rPr>
        <w:t xml:space="preserve"> </w:t>
      </w:r>
      <w:r w:rsidR="00A44157">
        <w:rPr>
          <w:i/>
          <w:color w:val="828282"/>
          <w:w w:val="101"/>
          <w:sz w:val="21"/>
          <w:szCs w:val="21"/>
        </w:rPr>
        <w:t>A</w:t>
      </w:r>
      <w:r w:rsidR="00A44157">
        <w:rPr>
          <w:i/>
          <w:color w:val="828282"/>
          <w:w w:val="116"/>
          <w:sz w:val="21"/>
          <w:szCs w:val="21"/>
        </w:rPr>
        <w:t>u</w:t>
      </w:r>
      <w:r w:rsidR="00A44157">
        <w:rPr>
          <w:i/>
          <w:color w:val="959595"/>
          <w:w w:val="109"/>
          <w:sz w:val="21"/>
          <w:szCs w:val="21"/>
        </w:rPr>
        <w:t>g</w:t>
      </w:r>
      <w:r w:rsidR="00A44157">
        <w:rPr>
          <w:i/>
          <w:color w:val="828282"/>
          <w:w w:val="109"/>
          <w:sz w:val="21"/>
          <w:szCs w:val="21"/>
        </w:rPr>
        <w:t>u</w:t>
      </w:r>
      <w:r w:rsidR="00A44157">
        <w:rPr>
          <w:i/>
          <w:color w:val="959595"/>
          <w:w w:val="114"/>
          <w:sz w:val="21"/>
          <w:szCs w:val="21"/>
        </w:rPr>
        <w:t>s</w:t>
      </w:r>
      <w:r w:rsidR="00A44157">
        <w:rPr>
          <w:i/>
          <w:color w:val="828282"/>
          <w:w w:val="149"/>
          <w:sz w:val="21"/>
          <w:szCs w:val="21"/>
        </w:rPr>
        <w:t>t</w:t>
      </w:r>
      <w:r w:rsidR="00A44157">
        <w:rPr>
          <w:i/>
          <w:color w:val="828282"/>
          <w:spacing w:val="-10"/>
          <w:sz w:val="21"/>
          <w:szCs w:val="21"/>
        </w:rPr>
        <w:t xml:space="preserve"> </w:t>
      </w:r>
      <w:r w:rsidR="00A44157">
        <w:rPr>
          <w:i/>
          <w:color w:val="828282"/>
          <w:w w:val="82"/>
          <w:sz w:val="21"/>
          <w:szCs w:val="21"/>
        </w:rPr>
        <w:t>1</w:t>
      </w:r>
      <w:r w:rsidR="00A44157">
        <w:rPr>
          <w:i/>
          <w:color w:val="828282"/>
          <w:w w:val="137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959595"/>
          <w:w w:val="70"/>
          <w:position w:val="5"/>
          <w:sz w:val="11"/>
          <w:szCs w:val="11"/>
        </w:rPr>
        <w:t>1</w:t>
      </w:r>
      <w:r w:rsidR="00A44157">
        <w:rPr>
          <w:i/>
          <w:color w:val="AEAEAE"/>
          <w:w w:val="102"/>
          <w:sz w:val="14"/>
          <w:szCs w:val="14"/>
        </w:rPr>
        <w:t>h,</w:t>
      </w:r>
      <w:r w:rsidR="00A44157">
        <w:rPr>
          <w:i/>
          <w:color w:val="AEAEAE"/>
          <w:sz w:val="14"/>
          <w:szCs w:val="14"/>
        </w:rPr>
        <w:t xml:space="preserve"> </w:t>
      </w:r>
      <w:r w:rsidR="00A44157">
        <w:rPr>
          <w:i/>
          <w:color w:val="AEAEAE"/>
          <w:spacing w:val="-5"/>
          <w:sz w:val="14"/>
          <w:szCs w:val="14"/>
        </w:rPr>
        <w:t xml:space="preserve"> </w:t>
      </w:r>
      <w:r w:rsidR="00A44157">
        <w:rPr>
          <w:i/>
          <w:color w:val="959595"/>
          <w:w w:val="102"/>
          <w:sz w:val="21"/>
          <w:szCs w:val="21"/>
        </w:rPr>
        <w:t>2</w:t>
      </w:r>
      <w:r w:rsidR="00A44157">
        <w:rPr>
          <w:i/>
          <w:color w:val="959595"/>
          <w:w w:val="116"/>
          <w:sz w:val="21"/>
          <w:szCs w:val="21"/>
        </w:rPr>
        <w:t>0</w:t>
      </w:r>
      <w:r w:rsidR="00A44157">
        <w:rPr>
          <w:i/>
          <w:color w:val="828282"/>
          <w:w w:val="82"/>
          <w:sz w:val="21"/>
          <w:szCs w:val="21"/>
        </w:rPr>
        <w:t>1</w:t>
      </w:r>
      <w:r w:rsidR="00A44157">
        <w:rPr>
          <w:i/>
          <w:color w:val="959595"/>
          <w:w w:val="137"/>
          <w:sz w:val="21"/>
          <w:szCs w:val="21"/>
        </w:rPr>
        <w:t>6</w:t>
      </w:r>
    </w:p>
    <w:p w:rsidR="002C32DF" w:rsidRDefault="00A44157">
      <w:pPr>
        <w:spacing w:before="2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300" w:h="17100"/>
          <w:pgMar w:top="360" w:right="0" w:bottom="0" w:left="0" w:header="720" w:footer="720" w:gutter="0"/>
          <w:cols w:num="2" w:space="720" w:equalWidth="0">
            <w:col w:w="10074" w:space="691"/>
            <w:col w:w="1535"/>
          </w:cols>
        </w:sectPr>
      </w:pPr>
      <w:r>
        <w:pict>
          <v:shape id="_x0000_s1164" type="#_x0000_t75" style="position:absolute;margin-left:537.9pt;margin-top:2.55pt;width:39.65pt;height:12.25pt;z-index:-1928;mso-position-horizontal-relative:page">
            <v:imagedata r:id="rId152" o:title=""/>
            <w10:wrap anchorx="page"/>
          </v:shape>
        </w:pict>
      </w:r>
      <w:r w:rsidR="00A44157">
        <w:rPr>
          <w:color w:val="828282"/>
          <w:sz w:val="24"/>
          <w:szCs w:val="24"/>
        </w:rPr>
        <w:t>Page</w:t>
      </w:r>
      <w:r w:rsidR="00A44157">
        <w:rPr>
          <w:color w:val="828282"/>
          <w:spacing w:val="20"/>
          <w:sz w:val="24"/>
          <w:szCs w:val="24"/>
        </w:rPr>
        <w:t xml:space="preserve"> </w:t>
      </w:r>
      <w:r w:rsidR="00A44157">
        <w:rPr>
          <w:color w:val="828282"/>
          <w:sz w:val="24"/>
          <w:szCs w:val="24"/>
        </w:rPr>
        <w:t>15</w:t>
      </w:r>
    </w:p>
    <w:p w:rsidR="002C32DF" w:rsidRDefault="004F67E2">
      <w:pPr>
        <w:spacing w:before="59" w:line="512" w:lineRule="auto"/>
        <w:ind w:left="1886" w:right="63"/>
        <w:jc w:val="both"/>
        <w:rPr>
          <w:sz w:val="34"/>
          <w:szCs w:val="34"/>
        </w:rPr>
      </w:pPr>
      <w:r>
        <w:lastRenderedPageBreak/>
        <w:pict>
          <v:shape id="_x0000_s1163" type="#_x0000_t75" style="position:absolute;left:0;text-align:left;margin-left:93.6pt;margin-top:5.85pt;width:468.65pt;height:60.45pt;z-index:-1918;mso-position-horizontal-relative:page">
            <v:imagedata r:id="rId153" o:title=""/>
            <w10:wrap anchorx="page"/>
          </v:shape>
        </w:pict>
      </w:r>
      <w:proofErr w:type="gramStart"/>
      <w:r w:rsidR="00A44157">
        <w:rPr>
          <w:color w:val="5E5E5E"/>
          <w:w w:val="110"/>
          <w:sz w:val="34"/>
          <w:szCs w:val="34"/>
        </w:rPr>
        <w:t>tran</w:t>
      </w:r>
      <w:r w:rsidR="00A44157">
        <w:rPr>
          <w:color w:val="777777"/>
          <w:w w:val="110"/>
          <w:sz w:val="34"/>
          <w:szCs w:val="34"/>
        </w:rPr>
        <w:t>s</w:t>
      </w:r>
      <w:r w:rsidR="00A44157">
        <w:rPr>
          <w:color w:val="5E5E5E"/>
          <w:w w:val="110"/>
          <w:sz w:val="34"/>
          <w:szCs w:val="34"/>
        </w:rPr>
        <w:t>itional</w:t>
      </w:r>
      <w:proofErr w:type="gramEnd"/>
      <w:r w:rsidR="00A44157">
        <w:rPr>
          <w:color w:val="5E5E5E"/>
          <w:spacing w:val="6"/>
          <w:w w:val="110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Const</w:t>
      </w:r>
      <w:r w:rsidR="00A44157">
        <w:rPr>
          <w:color w:val="5E5E5E"/>
          <w:spacing w:val="-1"/>
          <w:w w:val="110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tutional</w:t>
      </w:r>
      <w:r w:rsidR="00A44157">
        <w:rPr>
          <w:color w:val="5E5E5E"/>
          <w:spacing w:val="2"/>
          <w:w w:val="110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provi</w:t>
      </w:r>
      <w:r w:rsidR="00A44157">
        <w:rPr>
          <w:color w:val="777777"/>
          <w:w w:val="110"/>
          <w:sz w:val="34"/>
          <w:szCs w:val="34"/>
        </w:rPr>
        <w:t>s</w:t>
      </w:r>
      <w:r w:rsidR="00A44157">
        <w:rPr>
          <w:color w:val="5E5E5E"/>
          <w:w w:val="110"/>
          <w:sz w:val="34"/>
          <w:szCs w:val="34"/>
        </w:rPr>
        <w:t xml:space="preserve">ions </w:t>
      </w:r>
      <w:r w:rsidR="00A44157">
        <w:rPr>
          <w:color w:val="5E5E5E"/>
          <w:sz w:val="34"/>
          <w:szCs w:val="34"/>
        </w:rPr>
        <w:t>in</w:t>
      </w:r>
      <w:r w:rsidR="00A44157">
        <w:rPr>
          <w:color w:val="5E5E5E"/>
          <w:spacing w:val="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order </w:t>
      </w:r>
      <w:r w:rsidR="00A44157">
        <w:rPr>
          <w:color w:val="5E5E5E"/>
          <w:spacing w:val="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reach</w:t>
      </w:r>
      <w:r w:rsidR="00A44157">
        <w:rPr>
          <w:color w:val="5E5E5E"/>
          <w:spacing w:val="64"/>
          <w:sz w:val="34"/>
          <w:szCs w:val="34"/>
        </w:rPr>
        <w:t xml:space="preserve"> </w:t>
      </w:r>
      <w:r w:rsidR="00A44157">
        <w:rPr>
          <w:color w:val="5E5E5E"/>
          <w:w w:val="105"/>
          <w:sz w:val="34"/>
          <w:szCs w:val="34"/>
        </w:rPr>
        <w:t>ge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114"/>
          <w:sz w:val="34"/>
          <w:szCs w:val="34"/>
        </w:rPr>
        <w:t>a</w:t>
      </w:r>
      <w:r w:rsidR="00A44157">
        <w:rPr>
          <w:color w:val="5E5E5E"/>
          <w:w w:val="99"/>
          <w:sz w:val="34"/>
          <w:szCs w:val="34"/>
        </w:rPr>
        <w:t xml:space="preserve">l </w:t>
      </w:r>
      <w:r w:rsidR="00A44157">
        <w:rPr>
          <w:color w:val="5E5E5E"/>
          <w:w w:val="86"/>
          <w:sz w:val="34"/>
          <w:szCs w:val="34"/>
        </w:rPr>
        <w:t>c</w:t>
      </w:r>
      <w:r w:rsidR="00A44157">
        <w:rPr>
          <w:color w:val="5E5E5E"/>
          <w:w w:val="114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98"/>
          <w:sz w:val="34"/>
          <w:szCs w:val="34"/>
        </w:rPr>
        <w:t>s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15"/>
          <w:sz w:val="34"/>
          <w:szCs w:val="34"/>
        </w:rPr>
        <w:t>t</w:t>
      </w:r>
      <w:r w:rsidR="00A44157">
        <w:rPr>
          <w:color w:val="5E5E5E"/>
          <w:spacing w:val="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on</w:t>
      </w:r>
      <w:r w:rsidR="00A44157">
        <w:rPr>
          <w:color w:val="5E5E5E"/>
          <w:spacing w:val="41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expediting</w:t>
      </w:r>
      <w:r w:rsidR="00A44157">
        <w:rPr>
          <w:color w:val="5E5E5E"/>
          <w:spacing w:val="22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52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electoral</w:t>
      </w:r>
      <w:r w:rsidR="00A44157">
        <w:rPr>
          <w:color w:val="5E5E5E"/>
          <w:spacing w:val="9"/>
          <w:w w:val="107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p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e</w:t>
      </w:r>
      <w:r w:rsidR="00A44157">
        <w:rPr>
          <w:color w:val="5E5E5E"/>
          <w:w w:val="108"/>
          <w:sz w:val="34"/>
          <w:szCs w:val="34"/>
        </w:rPr>
        <w:t>ss</w:t>
      </w:r>
      <w:r w:rsidR="00A44157">
        <w:rPr>
          <w:color w:val="777777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</w:pPr>
    </w:p>
    <w:p w:rsidR="002C32DF" w:rsidRDefault="004F67E2">
      <w:pPr>
        <w:spacing w:line="515" w:lineRule="auto"/>
        <w:ind w:left="1879" w:right="63" w:firstLine="7"/>
        <w:jc w:val="both"/>
        <w:rPr>
          <w:sz w:val="34"/>
          <w:szCs w:val="34"/>
        </w:rPr>
      </w:pPr>
      <w:r>
        <w:pict>
          <v:shape id="_x0000_s1162" type="#_x0000_t75" style="position:absolute;left:0;text-align:left;margin-left:93.6pt;margin-top:2.9pt;width:469.4pt;height:439.1pt;z-index:-1919;mso-position-horizontal-relative:page">
            <v:imagedata r:id="rId154" o:title=""/>
            <w10:wrap anchorx="page"/>
          </v:shape>
        </w:pict>
      </w:r>
      <w:r w:rsidR="00A44157">
        <w:rPr>
          <w:color w:val="5E5E5E"/>
          <w:sz w:val="34"/>
          <w:szCs w:val="34"/>
        </w:rPr>
        <w:t>These</w:t>
      </w:r>
      <w:r w:rsidR="00A44157">
        <w:rPr>
          <w:color w:val="5E5E5E"/>
          <w:spacing w:val="5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are</w:t>
      </w:r>
      <w:r w:rsidR="00A44157">
        <w:rPr>
          <w:color w:val="5E5E5E"/>
          <w:spacing w:val="32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m</w:t>
      </w:r>
      <w:r w:rsidR="00A44157">
        <w:rPr>
          <w:color w:val="5E5E5E"/>
          <w:w w:val="114"/>
          <w:sz w:val="34"/>
          <w:szCs w:val="34"/>
        </w:rPr>
        <w:t>a</w:t>
      </w:r>
      <w:r w:rsidR="00A44157">
        <w:rPr>
          <w:color w:val="5E5E5E"/>
          <w:w w:val="61"/>
          <w:sz w:val="34"/>
          <w:szCs w:val="34"/>
        </w:rPr>
        <w:t>j</w:t>
      </w:r>
      <w:r w:rsidR="00A44157">
        <w:rPr>
          <w:color w:val="5E5E5E"/>
          <w:w w:val="114"/>
          <w:sz w:val="34"/>
          <w:szCs w:val="34"/>
        </w:rPr>
        <w:t>o</w:t>
      </w:r>
      <w:r w:rsidR="00A44157">
        <w:rPr>
          <w:color w:val="5E5E5E"/>
          <w:w w:val="120"/>
          <w:sz w:val="34"/>
          <w:szCs w:val="34"/>
        </w:rPr>
        <w:t>r</w:t>
      </w:r>
      <w:r w:rsidR="00A44157">
        <w:rPr>
          <w:color w:val="5E5E5E"/>
          <w:spacing w:val="2"/>
          <w:w w:val="120"/>
          <w:sz w:val="34"/>
          <w:szCs w:val="34"/>
        </w:rPr>
        <w:t xml:space="preserve"> </w:t>
      </w:r>
      <w:r w:rsidR="00A44157">
        <w:rPr>
          <w:color w:val="5E5E5E"/>
          <w:w w:val="109"/>
          <w:sz w:val="34"/>
          <w:szCs w:val="34"/>
        </w:rPr>
        <w:t xml:space="preserve">steps 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17"/>
          <w:sz w:val="34"/>
          <w:szCs w:val="34"/>
        </w:rPr>
        <w:t>m</w:t>
      </w:r>
      <w:r w:rsidR="00A44157">
        <w:rPr>
          <w:color w:val="5E5E5E"/>
          <w:w w:val="114"/>
          <w:sz w:val="34"/>
          <w:szCs w:val="34"/>
        </w:rPr>
        <w:t>p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99"/>
          <w:sz w:val="34"/>
          <w:szCs w:val="34"/>
        </w:rPr>
        <w:t>i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14"/>
          <w:sz w:val="34"/>
          <w:szCs w:val="34"/>
        </w:rPr>
        <w:t>in</w:t>
      </w:r>
      <w:r w:rsidR="00A44157">
        <w:rPr>
          <w:color w:val="5E5E5E"/>
          <w:w w:val="110"/>
          <w:sz w:val="34"/>
          <w:szCs w:val="34"/>
        </w:rPr>
        <w:t>g</w:t>
      </w:r>
      <w:r w:rsidR="00A44157">
        <w:rPr>
          <w:color w:val="5E5E5E"/>
          <w:spacing w:val="2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new</w:t>
      </w:r>
      <w:r w:rsidR="00A44157">
        <w:rPr>
          <w:color w:val="5E5E5E"/>
          <w:spacing w:val="67"/>
          <w:sz w:val="34"/>
          <w:szCs w:val="34"/>
        </w:rPr>
        <w:t xml:space="preserve"> 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0"/>
          <w:sz w:val="34"/>
          <w:szCs w:val="34"/>
        </w:rPr>
        <w:t>m</w:t>
      </w:r>
      <w:r w:rsidR="00A44157">
        <w:rPr>
          <w:color w:val="5E5E5E"/>
          <w:w w:val="110"/>
          <w:sz w:val="34"/>
          <w:szCs w:val="34"/>
        </w:rPr>
        <w:t>p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22"/>
          <w:sz w:val="34"/>
          <w:szCs w:val="34"/>
        </w:rPr>
        <w:t>h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v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spacing w:val="8"/>
          <w:w w:val="105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po</w:t>
      </w:r>
      <w:r w:rsidR="00A44157">
        <w:rPr>
          <w:color w:val="5E5E5E"/>
          <w:w w:val="107"/>
          <w:sz w:val="34"/>
          <w:szCs w:val="34"/>
        </w:rPr>
        <w:t>li</w:t>
      </w:r>
      <w:r w:rsidR="00A44157">
        <w:rPr>
          <w:color w:val="5E5E5E"/>
          <w:w w:val="95"/>
          <w:sz w:val="34"/>
          <w:szCs w:val="34"/>
        </w:rPr>
        <w:t>c</w:t>
      </w:r>
      <w:r w:rsidR="00A44157">
        <w:rPr>
          <w:color w:val="5E5E5E"/>
          <w:w w:val="114"/>
          <w:sz w:val="34"/>
          <w:szCs w:val="34"/>
        </w:rPr>
        <w:t xml:space="preserve">y 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22"/>
          <w:sz w:val="34"/>
          <w:szCs w:val="34"/>
        </w:rPr>
        <w:t>h</w:t>
      </w:r>
      <w:r w:rsidR="00A44157">
        <w:rPr>
          <w:color w:val="5E5E5E"/>
          <w:w w:val="114"/>
          <w:sz w:val="34"/>
          <w:szCs w:val="34"/>
        </w:rPr>
        <w:t>ar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92"/>
          <w:sz w:val="34"/>
          <w:szCs w:val="34"/>
        </w:rPr>
        <w:t>i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w w:val="105"/>
          <w:sz w:val="34"/>
          <w:szCs w:val="34"/>
        </w:rPr>
        <w:t xml:space="preserve">g  </w:t>
      </w:r>
      <w:r w:rsidR="00A44157">
        <w:rPr>
          <w:color w:val="5E5E5E"/>
          <w:spacing w:val="4"/>
          <w:w w:val="10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  </w:t>
      </w:r>
      <w:r w:rsidR="00A44157">
        <w:rPr>
          <w:color w:val="5E5E5E"/>
          <w:spacing w:val="1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course    for  </w:t>
      </w:r>
      <w:r w:rsidR="00A44157">
        <w:rPr>
          <w:color w:val="5E5E5E"/>
          <w:spacing w:val="2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  </w:t>
      </w:r>
      <w:r w:rsidR="00A44157">
        <w:rPr>
          <w:color w:val="5E5E5E"/>
          <w:spacing w:val="1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better   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w w:val="101"/>
          <w:sz w:val="34"/>
          <w:szCs w:val="34"/>
        </w:rPr>
        <w:t>f</w:t>
      </w:r>
      <w:r w:rsidR="00A44157">
        <w:rPr>
          <w:color w:val="5E5E5E"/>
          <w:w w:val="114"/>
          <w:sz w:val="34"/>
          <w:szCs w:val="34"/>
        </w:rPr>
        <w:t>u</w:t>
      </w:r>
      <w:r w:rsidR="00A44157">
        <w:rPr>
          <w:color w:val="5E5E5E"/>
          <w:w w:val="130"/>
          <w:sz w:val="34"/>
          <w:szCs w:val="34"/>
        </w:rPr>
        <w:t>t</w:t>
      </w:r>
      <w:r w:rsidR="00A44157">
        <w:rPr>
          <w:color w:val="5E5E5E"/>
          <w:w w:val="118"/>
          <w:sz w:val="34"/>
          <w:szCs w:val="34"/>
        </w:rPr>
        <w:t>u</w:t>
      </w:r>
      <w:r w:rsidR="00A44157">
        <w:rPr>
          <w:color w:val="5E5E5E"/>
          <w:w w:val="114"/>
          <w:sz w:val="34"/>
          <w:szCs w:val="34"/>
        </w:rPr>
        <w:t>r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84"/>
          <w:sz w:val="34"/>
          <w:szCs w:val="34"/>
        </w:rPr>
        <w:t xml:space="preserve">.  </w:t>
      </w:r>
      <w:r w:rsidR="00A44157">
        <w:rPr>
          <w:color w:val="5E5E5E"/>
          <w:spacing w:val="26"/>
          <w:w w:val="8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As  </w:t>
      </w:r>
      <w:r w:rsidR="00A44157">
        <w:rPr>
          <w:color w:val="5E5E5E"/>
          <w:spacing w:val="2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part   </w:t>
      </w:r>
      <w:r w:rsidR="00A44157">
        <w:rPr>
          <w:color w:val="5E5E5E"/>
          <w:spacing w:val="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of  </w:t>
      </w:r>
      <w:r w:rsidR="00A44157">
        <w:rPr>
          <w:color w:val="5E5E5E"/>
          <w:spacing w:val="8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w w:val="118"/>
          <w:sz w:val="34"/>
          <w:szCs w:val="34"/>
        </w:rPr>
        <w:t>h</w:t>
      </w:r>
      <w:r w:rsidR="00A44157">
        <w:rPr>
          <w:color w:val="5E5E5E"/>
          <w:w w:val="99"/>
          <w:sz w:val="34"/>
          <w:szCs w:val="34"/>
        </w:rPr>
        <w:t>i</w:t>
      </w:r>
      <w:r w:rsidR="00A44157">
        <w:rPr>
          <w:color w:val="5E5E5E"/>
          <w:w w:val="103"/>
          <w:sz w:val="34"/>
          <w:szCs w:val="34"/>
        </w:rPr>
        <w:t xml:space="preserve">s 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13"/>
          <w:sz w:val="34"/>
          <w:szCs w:val="34"/>
        </w:rPr>
        <w:t>mm</w:t>
      </w:r>
      <w:r w:rsidR="00A44157">
        <w:rPr>
          <w:color w:val="5E5E5E"/>
          <w:spacing w:val="-1"/>
          <w:w w:val="113"/>
          <w:sz w:val="34"/>
          <w:szCs w:val="34"/>
        </w:rPr>
        <w:t>i</w:t>
      </w:r>
      <w:r w:rsidR="00A44157">
        <w:rPr>
          <w:color w:val="5E5E5E"/>
          <w:w w:val="115"/>
          <w:sz w:val="34"/>
          <w:szCs w:val="34"/>
        </w:rPr>
        <w:t>t</w:t>
      </w:r>
      <w:r w:rsidR="00A44157">
        <w:rPr>
          <w:color w:val="5E5E5E"/>
          <w:w w:val="114"/>
          <w:sz w:val="34"/>
          <w:szCs w:val="34"/>
        </w:rPr>
        <w:t>m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15"/>
          <w:sz w:val="34"/>
          <w:szCs w:val="34"/>
        </w:rPr>
        <w:t>t</w:t>
      </w:r>
      <w:r w:rsidR="00A44157">
        <w:rPr>
          <w:color w:val="5E5E5E"/>
          <w:w w:val="84"/>
          <w:sz w:val="34"/>
          <w:szCs w:val="34"/>
        </w:rPr>
        <w:t xml:space="preserve">, </w:t>
      </w:r>
      <w:r w:rsidR="00A44157">
        <w:rPr>
          <w:color w:val="5E5E5E"/>
          <w:spacing w:val="19"/>
          <w:w w:val="8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I  pledge  </w:t>
      </w:r>
      <w:r w:rsidR="00A44157">
        <w:rPr>
          <w:color w:val="5E5E5E"/>
          <w:spacing w:val="4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that </w:t>
      </w:r>
      <w:r w:rsidR="00A44157">
        <w:rPr>
          <w:color w:val="5E5E5E"/>
          <w:spacing w:val="6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the </w:t>
      </w:r>
      <w:r w:rsidR="00A44157">
        <w:rPr>
          <w:color w:val="5E5E5E"/>
          <w:spacing w:val="48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w w:val="114"/>
          <w:sz w:val="34"/>
          <w:szCs w:val="34"/>
        </w:rPr>
        <w:t>ra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w w:val="103"/>
          <w:sz w:val="34"/>
          <w:szCs w:val="34"/>
        </w:rPr>
        <w:t>s</w:t>
      </w:r>
      <w:r w:rsidR="00A44157">
        <w:rPr>
          <w:color w:val="5E5E5E"/>
          <w:w w:val="115"/>
          <w:sz w:val="34"/>
          <w:szCs w:val="34"/>
        </w:rPr>
        <w:t>i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92"/>
          <w:sz w:val="34"/>
          <w:szCs w:val="34"/>
        </w:rPr>
        <w:t>i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14"/>
          <w:sz w:val="34"/>
          <w:szCs w:val="34"/>
        </w:rPr>
        <w:t>a</w:t>
      </w:r>
      <w:r w:rsidR="00A44157">
        <w:rPr>
          <w:color w:val="5E5E5E"/>
          <w:w w:val="99"/>
          <w:sz w:val="34"/>
          <w:szCs w:val="34"/>
        </w:rPr>
        <w:t xml:space="preserve">l </w:t>
      </w:r>
      <w:r w:rsidR="00A44157">
        <w:rPr>
          <w:color w:val="5E5E5E"/>
          <w:spacing w:val="4"/>
          <w:w w:val="99"/>
          <w:sz w:val="34"/>
          <w:szCs w:val="34"/>
        </w:rPr>
        <w:t xml:space="preserve"> 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w w:val="110"/>
          <w:sz w:val="34"/>
          <w:szCs w:val="34"/>
        </w:rPr>
        <w:t>a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spacing w:val="-1"/>
          <w:w w:val="107"/>
          <w:sz w:val="34"/>
          <w:szCs w:val="34"/>
        </w:rPr>
        <w:t>i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10"/>
          <w:sz w:val="34"/>
          <w:szCs w:val="34"/>
        </w:rPr>
        <w:t>a</w:t>
      </w:r>
      <w:r w:rsidR="00A44157">
        <w:rPr>
          <w:color w:val="5E5E5E"/>
          <w:w w:val="99"/>
          <w:sz w:val="34"/>
          <w:szCs w:val="34"/>
        </w:rPr>
        <w:t xml:space="preserve">l </w:t>
      </w:r>
      <w:r w:rsidR="00A44157">
        <w:rPr>
          <w:color w:val="5E5E5E"/>
          <w:w w:val="111"/>
          <w:sz w:val="34"/>
          <w:szCs w:val="34"/>
        </w:rPr>
        <w:t>government</w:t>
      </w:r>
      <w:r w:rsidR="00A44157">
        <w:rPr>
          <w:color w:val="5E5E5E"/>
          <w:spacing w:val="13"/>
          <w:w w:val="11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will</w:t>
      </w:r>
      <w:r w:rsidR="00A44157">
        <w:rPr>
          <w:color w:val="5E5E5E"/>
          <w:spacing w:val="69"/>
          <w:sz w:val="34"/>
          <w:szCs w:val="34"/>
        </w:rPr>
        <w:t xml:space="preserve"> 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w w:val="107"/>
          <w:sz w:val="34"/>
          <w:szCs w:val="34"/>
        </w:rPr>
        <w:t>ti</w:t>
      </w:r>
      <w:r w:rsidR="00A44157">
        <w:rPr>
          <w:color w:val="5E5E5E"/>
          <w:w w:val="118"/>
          <w:sz w:val="34"/>
          <w:szCs w:val="34"/>
        </w:rPr>
        <w:t>nu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spacing w:val="30"/>
          <w:w w:val="10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39"/>
          <w:sz w:val="34"/>
          <w:szCs w:val="34"/>
        </w:rPr>
        <w:t xml:space="preserve"> </w:t>
      </w:r>
      <w:r w:rsidR="00A44157">
        <w:rPr>
          <w:color w:val="5E5E5E"/>
          <w:w w:val="106"/>
          <w:sz w:val="34"/>
          <w:szCs w:val="34"/>
        </w:rPr>
        <w:t>fu</w:t>
      </w:r>
      <w:r w:rsidR="00A44157">
        <w:rPr>
          <w:color w:val="5E5E5E"/>
          <w:w w:val="118"/>
          <w:sz w:val="34"/>
          <w:szCs w:val="34"/>
        </w:rPr>
        <w:t>n</w:t>
      </w:r>
      <w:r w:rsidR="00A44157">
        <w:rPr>
          <w:color w:val="5E5E5E"/>
          <w:w w:val="90"/>
          <w:sz w:val="34"/>
          <w:szCs w:val="34"/>
        </w:rPr>
        <w:t>c</w:t>
      </w:r>
      <w:r w:rsidR="00A44157">
        <w:rPr>
          <w:color w:val="5E5E5E"/>
          <w:w w:val="130"/>
          <w:sz w:val="34"/>
          <w:szCs w:val="34"/>
        </w:rPr>
        <w:t>t</w:t>
      </w:r>
      <w:r w:rsidR="00A44157">
        <w:rPr>
          <w:color w:val="5E5E5E"/>
          <w:w w:val="92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84"/>
          <w:sz w:val="34"/>
          <w:szCs w:val="34"/>
        </w:rPr>
        <w:t>,</w:t>
      </w:r>
      <w:r w:rsidR="00A44157">
        <w:rPr>
          <w:color w:val="5E5E5E"/>
          <w:spacing w:val="23"/>
          <w:w w:val="8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be</w:t>
      </w:r>
      <w:r w:rsidR="00A44157">
        <w:rPr>
          <w:color w:val="5E5E5E"/>
          <w:spacing w:val="39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inclusive</w:t>
      </w:r>
      <w:r w:rsidR="00A44157">
        <w:rPr>
          <w:color w:val="5E5E5E"/>
          <w:spacing w:val="33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 </w:t>
      </w:r>
      <w:r w:rsidR="00A44157">
        <w:rPr>
          <w:color w:val="5E5E5E"/>
          <w:w w:val="105"/>
          <w:sz w:val="34"/>
          <w:szCs w:val="34"/>
        </w:rPr>
        <w:t>a</w:t>
      </w:r>
      <w:r w:rsidR="00A44157">
        <w:rPr>
          <w:color w:val="5E5E5E"/>
          <w:w w:val="110"/>
          <w:sz w:val="34"/>
          <w:szCs w:val="34"/>
        </w:rPr>
        <w:t>vo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18"/>
          <w:sz w:val="34"/>
          <w:szCs w:val="34"/>
        </w:rPr>
        <w:t xml:space="preserve">d </w:t>
      </w:r>
      <w:r w:rsidR="00A44157">
        <w:rPr>
          <w:color w:val="5E5E5E"/>
          <w:sz w:val="34"/>
          <w:szCs w:val="34"/>
        </w:rPr>
        <w:t>an</w:t>
      </w:r>
      <w:r w:rsidR="00A44157">
        <w:rPr>
          <w:color w:val="777777"/>
          <w:sz w:val="34"/>
          <w:szCs w:val="34"/>
        </w:rPr>
        <w:t xml:space="preserve">y   </w:t>
      </w:r>
      <w:r w:rsidR="00A44157">
        <w:rPr>
          <w:color w:val="5E5E5E"/>
          <w:sz w:val="34"/>
          <w:szCs w:val="34"/>
        </w:rPr>
        <w:t xml:space="preserve">and  </w:t>
      </w:r>
      <w:r w:rsidR="00A44157">
        <w:rPr>
          <w:color w:val="5E5E5E"/>
          <w:spacing w:val="1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all </w:t>
      </w:r>
      <w:r w:rsidR="00A44157">
        <w:rPr>
          <w:color w:val="5E5E5E"/>
          <w:spacing w:val="30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 xml:space="preserve">forms </w:t>
      </w:r>
      <w:r w:rsidR="00A44157">
        <w:rPr>
          <w:color w:val="5E5E5E"/>
          <w:spacing w:val="29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of </w:t>
      </w:r>
      <w:r w:rsidR="00A44157">
        <w:rPr>
          <w:color w:val="5E5E5E"/>
          <w:spacing w:val="2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pol</w:t>
      </w:r>
      <w:r w:rsidR="00A44157">
        <w:rPr>
          <w:color w:val="5E5E5E"/>
          <w:spacing w:val="-1"/>
          <w:sz w:val="34"/>
          <w:szCs w:val="34"/>
        </w:rPr>
        <w:t>i</w:t>
      </w:r>
      <w:r w:rsidR="00A44157">
        <w:rPr>
          <w:color w:val="5E5E5E"/>
          <w:sz w:val="34"/>
          <w:szCs w:val="34"/>
        </w:rPr>
        <w:t xml:space="preserve">tical  </w:t>
      </w:r>
      <w:r w:rsidR="00A44157">
        <w:rPr>
          <w:color w:val="5E5E5E"/>
          <w:spacing w:val="33"/>
          <w:sz w:val="34"/>
          <w:szCs w:val="34"/>
        </w:rPr>
        <w:t xml:space="preserve"> </w:t>
      </w:r>
      <w:r w:rsidR="00A44157">
        <w:rPr>
          <w:color w:val="5E5E5E"/>
          <w:w w:val="95"/>
          <w:sz w:val="34"/>
          <w:szCs w:val="34"/>
        </w:rPr>
        <w:t>e</w:t>
      </w:r>
      <w:r w:rsidR="00A44157">
        <w:rPr>
          <w:color w:val="5E5E5E"/>
          <w:w w:val="101"/>
          <w:sz w:val="34"/>
          <w:szCs w:val="34"/>
        </w:rPr>
        <w:t>x</w:t>
      </w:r>
      <w:r w:rsidR="00A44157">
        <w:rPr>
          <w:color w:val="5E5E5E"/>
          <w:sz w:val="34"/>
          <w:szCs w:val="34"/>
        </w:rPr>
        <w:t>c</w:t>
      </w:r>
      <w:r w:rsidR="00A44157">
        <w:rPr>
          <w:color w:val="5E5E5E"/>
          <w:w w:val="115"/>
          <w:sz w:val="34"/>
          <w:szCs w:val="34"/>
        </w:rPr>
        <w:t>l</w:t>
      </w:r>
      <w:r w:rsidR="00A44157">
        <w:rPr>
          <w:color w:val="5E5E5E"/>
          <w:w w:val="118"/>
          <w:sz w:val="34"/>
          <w:szCs w:val="34"/>
        </w:rPr>
        <w:t>u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01"/>
          <w:sz w:val="34"/>
          <w:szCs w:val="34"/>
        </w:rPr>
        <w:t>o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w w:val="67"/>
          <w:sz w:val="34"/>
          <w:szCs w:val="34"/>
        </w:rPr>
        <w:t xml:space="preserve">. </w:t>
      </w:r>
      <w:r w:rsidR="00A44157">
        <w:rPr>
          <w:color w:val="5E5E5E"/>
          <w:spacing w:val="46"/>
          <w:w w:val="6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Because  </w:t>
      </w:r>
      <w:r w:rsidR="00A44157">
        <w:rPr>
          <w:color w:val="5E5E5E"/>
          <w:spacing w:val="3"/>
          <w:sz w:val="34"/>
          <w:szCs w:val="34"/>
        </w:rPr>
        <w:t xml:space="preserve"> </w:t>
      </w:r>
      <w:proofErr w:type="gramStart"/>
      <w:r w:rsidR="00A44157">
        <w:rPr>
          <w:color w:val="5E5E5E"/>
          <w:sz w:val="34"/>
          <w:szCs w:val="34"/>
        </w:rPr>
        <w:t xml:space="preserve">of </w:t>
      </w:r>
      <w:r w:rsidR="00A44157">
        <w:rPr>
          <w:color w:val="5E5E5E"/>
          <w:spacing w:val="28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w w:val="118"/>
          <w:sz w:val="34"/>
          <w:szCs w:val="34"/>
        </w:rPr>
        <w:t>h</w:t>
      </w:r>
      <w:r w:rsidR="00A44157">
        <w:rPr>
          <w:color w:val="5E5E5E"/>
          <w:sz w:val="34"/>
          <w:szCs w:val="34"/>
        </w:rPr>
        <w:t>e</w:t>
      </w:r>
      <w:proofErr w:type="gramEnd"/>
      <w:r w:rsidR="00A44157">
        <w:rPr>
          <w:color w:val="5E5E5E"/>
          <w:sz w:val="34"/>
          <w:szCs w:val="34"/>
        </w:rPr>
        <w:t xml:space="preserve"> </w:t>
      </w:r>
      <w:r w:rsidR="00A44157">
        <w:rPr>
          <w:color w:val="5E5E5E"/>
          <w:w w:val="114"/>
          <w:sz w:val="34"/>
          <w:szCs w:val="34"/>
        </w:rPr>
        <w:t>tr</w:t>
      </w:r>
      <w:r w:rsidR="00A44157">
        <w:rPr>
          <w:color w:val="5E5E5E"/>
          <w:w w:val="112"/>
          <w:sz w:val="34"/>
          <w:szCs w:val="34"/>
        </w:rPr>
        <w:t>ans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92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10"/>
          <w:sz w:val="34"/>
          <w:szCs w:val="34"/>
        </w:rPr>
        <w:t>a</w:t>
      </w:r>
      <w:r w:rsidR="00A44157">
        <w:rPr>
          <w:color w:val="5E5E5E"/>
          <w:w w:val="107"/>
          <w:sz w:val="34"/>
          <w:szCs w:val="34"/>
        </w:rPr>
        <w:t>l</w:t>
      </w:r>
      <w:r w:rsidR="00A44157">
        <w:rPr>
          <w:color w:val="5E5E5E"/>
          <w:spacing w:val="-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and</w:t>
      </w:r>
      <w:r w:rsidR="00A44157">
        <w:rPr>
          <w:color w:val="5E5E5E"/>
          <w:spacing w:val="71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temporary</w:t>
      </w:r>
      <w:r w:rsidR="00A44157">
        <w:rPr>
          <w:color w:val="5E5E5E"/>
          <w:spacing w:val="-9"/>
          <w:w w:val="112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nature</w:t>
      </w:r>
      <w:r w:rsidR="00A44157">
        <w:rPr>
          <w:color w:val="5E5E5E"/>
          <w:spacing w:val="10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-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46"/>
          <w:sz w:val="34"/>
          <w:szCs w:val="34"/>
        </w:rPr>
        <w:t xml:space="preserve"> </w:t>
      </w:r>
      <w:r w:rsidR="00A44157">
        <w:rPr>
          <w:rFonts w:ascii="Arial" w:eastAsia="Arial" w:hAnsi="Arial" w:cs="Arial"/>
          <w:color w:val="5E5E5E"/>
          <w:sz w:val="32"/>
          <w:szCs w:val="32"/>
        </w:rPr>
        <w:t xml:space="preserve">unity </w:t>
      </w:r>
      <w:r w:rsidR="00A44157">
        <w:rPr>
          <w:rFonts w:ascii="Arial" w:eastAsia="Arial" w:hAnsi="Arial" w:cs="Arial"/>
          <w:color w:val="5E5E5E"/>
          <w:spacing w:val="13"/>
          <w:sz w:val="32"/>
          <w:szCs w:val="32"/>
        </w:rPr>
        <w:t xml:space="preserve"> </w:t>
      </w:r>
      <w:r w:rsidR="00A44157">
        <w:rPr>
          <w:color w:val="5E5E5E"/>
          <w:w w:val="105"/>
          <w:sz w:val="34"/>
          <w:szCs w:val="34"/>
        </w:rPr>
        <w:t>g</w:t>
      </w:r>
      <w:r w:rsidR="00A44157">
        <w:rPr>
          <w:color w:val="5E5E5E"/>
          <w:w w:val="101"/>
          <w:sz w:val="34"/>
          <w:szCs w:val="34"/>
        </w:rPr>
        <w:t>o</w:t>
      </w:r>
      <w:r w:rsidR="00A44157">
        <w:rPr>
          <w:color w:val="5E5E5E"/>
          <w:w w:val="118"/>
          <w:sz w:val="34"/>
          <w:szCs w:val="34"/>
        </w:rPr>
        <w:t>v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116"/>
          <w:sz w:val="34"/>
          <w:szCs w:val="34"/>
        </w:rPr>
        <w:t>nm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w w:val="107"/>
          <w:sz w:val="34"/>
          <w:szCs w:val="34"/>
        </w:rPr>
        <w:t>t</w:t>
      </w:r>
      <w:r w:rsidR="00A44157">
        <w:rPr>
          <w:color w:val="5E5E5E"/>
          <w:w w:val="84"/>
          <w:sz w:val="34"/>
          <w:szCs w:val="34"/>
        </w:rPr>
        <w:t>,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w w:val="114"/>
          <w:sz w:val="34"/>
          <w:szCs w:val="34"/>
        </w:rPr>
        <w:t>w</w:t>
      </w:r>
      <w:r w:rsidR="00A44157">
        <w:rPr>
          <w:color w:val="5E5E5E"/>
          <w:w w:val="105"/>
          <w:sz w:val="34"/>
          <w:szCs w:val="34"/>
        </w:rPr>
        <w:t xml:space="preserve">e </w:t>
      </w:r>
      <w:r w:rsidR="00A44157">
        <w:rPr>
          <w:color w:val="5E5E5E"/>
          <w:sz w:val="34"/>
          <w:szCs w:val="34"/>
        </w:rPr>
        <w:t>do</w:t>
      </w:r>
      <w:r w:rsidR="00A44157">
        <w:rPr>
          <w:color w:val="5E5E5E"/>
          <w:spacing w:val="2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not</w:t>
      </w:r>
      <w:r w:rsidR="00A44157">
        <w:rPr>
          <w:color w:val="5E5E5E"/>
          <w:spacing w:val="4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have</w:t>
      </w:r>
      <w:r w:rsidR="00A44157">
        <w:rPr>
          <w:color w:val="5E5E5E"/>
          <w:spacing w:val="7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formal</w:t>
      </w:r>
      <w:r w:rsidR="00A44157">
        <w:rPr>
          <w:color w:val="5E5E5E"/>
          <w:spacing w:val="79"/>
          <w:sz w:val="34"/>
          <w:szCs w:val="34"/>
        </w:rPr>
        <w:t xml:space="preserve"> </w:t>
      </w:r>
      <w:r w:rsidR="00A44157">
        <w:rPr>
          <w:color w:val="5E5E5E"/>
          <w:w w:val="101"/>
          <w:sz w:val="34"/>
          <w:szCs w:val="34"/>
        </w:rPr>
        <w:t>o</w:t>
      </w:r>
      <w:r w:rsidR="00A44157">
        <w:rPr>
          <w:color w:val="5E5E5E"/>
          <w:w w:val="118"/>
          <w:sz w:val="34"/>
          <w:szCs w:val="34"/>
        </w:rPr>
        <w:t>pp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07"/>
          <w:sz w:val="34"/>
          <w:szCs w:val="34"/>
        </w:rPr>
        <w:t>i</w:t>
      </w:r>
      <w:r w:rsidR="00A44157">
        <w:rPr>
          <w:color w:val="5E5E5E"/>
          <w:w w:val="122"/>
          <w:sz w:val="34"/>
          <w:szCs w:val="34"/>
        </w:rPr>
        <w:t>t</w:t>
      </w:r>
      <w:r w:rsidR="00A44157">
        <w:rPr>
          <w:color w:val="5E5E5E"/>
          <w:w w:val="99"/>
          <w:sz w:val="34"/>
          <w:szCs w:val="34"/>
        </w:rPr>
        <w:t>i</w:t>
      </w:r>
      <w:r w:rsidR="00A44157">
        <w:rPr>
          <w:color w:val="5E5E5E"/>
          <w:w w:val="105"/>
          <w:sz w:val="34"/>
          <w:szCs w:val="34"/>
        </w:rPr>
        <w:t>o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w w:val="76"/>
          <w:sz w:val="34"/>
          <w:szCs w:val="34"/>
        </w:rPr>
        <w:t>,</w:t>
      </w:r>
      <w:r w:rsidR="00A44157">
        <w:rPr>
          <w:color w:val="5E5E5E"/>
          <w:spacing w:val="9"/>
          <w:sz w:val="34"/>
          <w:szCs w:val="34"/>
        </w:rPr>
        <w:t xml:space="preserve"> </w:t>
      </w:r>
      <w:r w:rsidR="00A44157">
        <w:rPr>
          <w:color w:val="5E5E5E"/>
          <w:w w:val="107"/>
          <w:sz w:val="34"/>
          <w:szCs w:val="34"/>
        </w:rPr>
        <w:t>except</w:t>
      </w:r>
      <w:r w:rsidR="00A44157">
        <w:rPr>
          <w:color w:val="5E5E5E"/>
          <w:spacing w:val="-6"/>
          <w:w w:val="10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such</w:t>
      </w:r>
      <w:r w:rsidR="00A44157">
        <w:rPr>
          <w:color w:val="5E5E5E"/>
          <w:spacing w:val="52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opposit</w:t>
      </w:r>
      <w:r w:rsidR="00A44157">
        <w:rPr>
          <w:color w:val="5E5E5E"/>
          <w:spacing w:val="-1"/>
          <w:w w:val="112"/>
          <w:sz w:val="34"/>
          <w:szCs w:val="34"/>
        </w:rPr>
        <w:t>i</w:t>
      </w:r>
      <w:r w:rsidR="00A44157">
        <w:rPr>
          <w:color w:val="5E5E5E"/>
          <w:w w:val="112"/>
          <w:sz w:val="34"/>
          <w:szCs w:val="34"/>
        </w:rPr>
        <w:t>on</w:t>
      </w:r>
      <w:r w:rsidR="00A44157">
        <w:rPr>
          <w:color w:val="5E5E5E"/>
          <w:spacing w:val="-15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as</w:t>
      </w:r>
      <w:r w:rsidR="00A44157">
        <w:rPr>
          <w:color w:val="5E5E5E"/>
          <w:spacing w:val="12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w</w:t>
      </w:r>
      <w:r w:rsidR="00A44157">
        <w:rPr>
          <w:color w:val="5E5E5E"/>
          <w:w w:val="99"/>
          <w:sz w:val="34"/>
          <w:szCs w:val="34"/>
        </w:rPr>
        <w:t>i</w:t>
      </w:r>
      <w:r w:rsidR="00A44157">
        <w:rPr>
          <w:color w:val="5E5E5E"/>
          <w:w w:val="107"/>
          <w:sz w:val="34"/>
          <w:szCs w:val="34"/>
        </w:rPr>
        <w:t xml:space="preserve">ll </w:t>
      </w:r>
      <w:r w:rsidR="00A44157">
        <w:rPr>
          <w:color w:val="5E5E5E"/>
          <w:sz w:val="34"/>
          <w:szCs w:val="34"/>
        </w:rPr>
        <w:t>be</w:t>
      </w:r>
      <w:r w:rsidR="00A44157">
        <w:rPr>
          <w:color w:val="5E5E5E"/>
          <w:spacing w:val="61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dictated</w:t>
      </w:r>
      <w:r w:rsidR="00A44157">
        <w:rPr>
          <w:color w:val="5E5E5E"/>
          <w:spacing w:val="33"/>
          <w:w w:val="11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</w:t>
      </w:r>
      <w:r w:rsidR="00A44157">
        <w:rPr>
          <w:color w:val="777777"/>
          <w:sz w:val="34"/>
          <w:szCs w:val="34"/>
        </w:rPr>
        <w:t>y</w:t>
      </w:r>
      <w:r w:rsidR="00A44157">
        <w:rPr>
          <w:color w:val="777777"/>
          <w:spacing w:val="6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our </w:t>
      </w:r>
      <w:r w:rsidR="00A44157">
        <w:rPr>
          <w:color w:val="5E5E5E"/>
          <w:spacing w:val="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own </w:t>
      </w:r>
      <w:r w:rsidR="00A44157">
        <w:rPr>
          <w:color w:val="5E5E5E"/>
          <w:spacing w:val="19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indi</w:t>
      </w:r>
      <w:r w:rsidR="00A44157">
        <w:rPr>
          <w:color w:val="777777"/>
          <w:w w:val="112"/>
          <w:sz w:val="34"/>
          <w:szCs w:val="34"/>
        </w:rPr>
        <w:t>v</w:t>
      </w:r>
      <w:r w:rsidR="00A44157">
        <w:rPr>
          <w:color w:val="5E5E5E"/>
          <w:w w:val="112"/>
          <w:sz w:val="34"/>
          <w:szCs w:val="34"/>
        </w:rPr>
        <w:t>idual</w:t>
      </w:r>
      <w:r w:rsidR="00A44157">
        <w:rPr>
          <w:color w:val="5E5E5E"/>
          <w:spacing w:val="35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conscience </w:t>
      </w:r>
      <w:r w:rsidR="00A44157">
        <w:rPr>
          <w:color w:val="5E5E5E"/>
          <w:spacing w:val="4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on</w:t>
      </w:r>
      <w:r w:rsidR="00A44157">
        <w:rPr>
          <w:color w:val="5E5E5E"/>
          <w:spacing w:val="6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some </w:t>
      </w:r>
      <w:r w:rsidR="00A44157">
        <w:rPr>
          <w:color w:val="5E5E5E"/>
          <w:spacing w:val="3"/>
          <w:sz w:val="34"/>
          <w:szCs w:val="34"/>
        </w:rPr>
        <w:t xml:space="preserve"> </w:t>
      </w:r>
      <w:r w:rsidR="00A44157">
        <w:rPr>
          <w:color w:val="5E5E5E"/>
          <w:w w:val="92"/>
          <w:sz w:val="34"/>
          <w:szCs w:val="34"/>
        </w:rPr>
        <w:t>i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5E5E5E"/>
          <w:w w:val="103"/>
          <w:sz w:val="34"/>
          <w:szCs w:val="34"/>
        </w:rPr>
        <w:t>s</w:t>
      </w:r>
      <w:r w:rsidR="00A44157">
        <w:rPr>
          <w:color w:val="5E5E5E"/>
          <w:w w:val="122"/>
          <w:sz w:val="34"/>
          <w:szCs w:val="34"/>
        </w:rPr>
        <w:t>u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14"/>
          <w:sz w:val="34"/>
          <w:szCs w:val="34"/>
        </w:rPr>
        <w:t xml:space="preserve">s </w:t>
      </w:r>
      <w:r w:rsidR="00A44157">
        <w:rPr>
          <w:color w:val="5E5E5E"/>
          <w:sz w:val="34"/>
          <w:szCs w:val="34"/>
        </w:rPr>
        <w:t>we</w:t>
      </w:r>
      <w:r w:rsidR="00A44157">
        <w:rPr>
          <w:color w:val="5E5E5E"/>
          <w:spacing w:val="5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ma</w:t>
      </w:r>
      <w:r w:rsidR="00A44157">
        <w:rPr>
          <w:color w:val="777777"/>
          <w:sz w:val="34"/>
          <w:szCs w:val="34"/>
        </w:rPr>
        <w:t>y</w:t>
      </w:r>
      <w:r w:rsidR="00A44157">
        <w:rPr>
          <w:color w:val="777777"/>
          <w:spacing w:val="7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differ</w:t>
      </w:r>
      <w:r w:rsidR="00A44157">
        <w:rPr>
          <w:color w:val="5E5E5E"/>
          <w:spacing w:val="72"/>
          <w:sz w:val="34"/>
          <w:szCs w:val="34"/>
        </w:rPr>
        <w:t xml:space="preserve"> </w:t>
      </w:r>
      <w:r w:rsidR="00A44157">
        <w:rPr>
          <w:color w:val="5E5E5E"/>
          <w:w w:val="97"/>
          <w:sz w:val="34"/>
          <w:szCs w:val="34"/>
        </w:rPr>
        <w:t>o</w:t>
      </w:r>
      <w:r w:rsidR="00A44157">
        <w:rPr>
          <w:color w:val="5E5E5E"/>
          <w:w w:val="127"/>
          <w:sz w:val="34"/>
          <w:szCs w:val="34"/>
        </w:rPr>
        <w:t>n</w:t>
      </w:r>
      <w:r w:rsidR="00A44157">
        <w:rPr>
          <w:color w:val="5E5E5E"/>
          <w:w w:val="59"/>
          <w:sz w:val="34"/>
          <w:szCs w:val="34"/>
        </w:rPr>
        <w:t>.</w:t>
      </w:r>
    </w:p>
    <w:p w:rsidR="002C32DF" w:rsidRDefault="00A44157">
      <w:pPr>
        <w:spacing w:before="26"/>
        <w:ind w:left="1886" w:right="78"/>
        <w:jc w:val="both"/>
        <w:rPr>
          <w:sz w:val="34"/>
          <w:szCs w:val="34"/>
        </w:rPr>
      </w:pPr>
      <w:r>
        <w:rPr>
          <w:color w:val="5E5E5E"/>
          <w:sz w:val="34"/>
          <w:szCs w:val="34"/>
        </w:rPr>
        <w:t>Ha</w:t>
      </w:r>
      <w:r>
        <w:rPr>
          <w:color w:val="777777"/>
          <w:sz w:val="34"/>
          <w:szCs w:val="34"/>
        </w:rPr>
        <w:t>v</w:t>
      </w:r>
      <w:r>
        <w:rPr>
          <w:color w:val="5E5E5E"/>
          <w:sz w:val="34"/>
          <w:szCs w:val="34"/>
        </w:rPr>
        <w:t xml:space="preserve">e  </w:t>
      </w:r>
      <w:r>
        <w:rPr>
          <w:color w:val="5E5E5E"/>
          <w:spacing w:val="19"/>
          <w:sz w:val="34"/>
          <w:szCs w:val="34"/>
        </w:rPr>
        <w:t xml:space="preserve"> </w:t>
      </w:r>
      <w:proofErr w:type="gramStart"/>
      <w:r>
        <w:rPr>
          <w:color w:val="5E5E5E"/>
          <w:sz w:val="34"/>
          <w:szCs w:val="34"/>
        </w:rPr>
        <w:t xml:space="preserve">no </w:t>
      </w:r>
      <w:r>
        <w:rPr>
          <w:color w:val="5E5E5E"/>
          <w:spacing w:val="57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>doubt</w:t>
      </w:r>
      <w:proofErr w:type="gramEnd"/>
      <w:r>
        <w:rPr>
          <w:color w:val="777777"/>
          <w:sz w:val="34"/>
          <w:szCs w:val="34"/>
        </w:rPr>
        <w:t xml:space="preserve">,  </w:t>
      </w:r>
      <w:r>
        <w:rPr>
          <w:color w:val="777777"/>
          <w:spacing w:val="41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Ladies  </w:t>
      </w:r>
      <w:r>
        <w:rPr>
          <w:color w:val="5E5E5E"/>
          <w:spacing w:val="1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and  </w:t>
      </w:r>
      <w:r>
        <w:rPr>
          <w:color w:val="5E5E5E"/>
          <w:spacing w:val="1"/>
          <w:sz w:val="34"/>
          <w:szCs w:val="34"/>
        </w:rPr>
        <w:t xml:space="preserve"> </w:t>
      </w:r>
      <w:r>
        <w:rPr>
          <w:color w:val="5E5E5E"/>
          <w:w w:val="99"/>
          <w:sz w:val="34"/>
          <w:szCs w:val="34"/>
        </w:rPr>
        <w:t>G</w:t>
      </w:r>
      <w:r>
        <w:rPr>
          <w:color w:val="5E5E5E"/>
          <w:w w:val="105"/>
          <w:sz w:val="34"/>
          <w:szCs w:val="34"/>
        </w:rPr>
        <w:t>e</w:t>
      </w:r>
      <w:r>
        <w:rPr>
          <w:color w:val="5E5E5E"/>
          <w:w w:val="127"/>
          <w:sz w:val="34"/>
          <w:szCs w:val="34"/>
        </w:rPr>
        <w:t>n</w:t>
      </w:r>
      <w:r>
        <w:rPr>
          <w:color w:val="5E5E5E"/>
          <w:w w:val="107"/>
          <w:sz w:val="34"/>
          <w:szCs w:val="34"/>
        </w:rPr>
        <w:t>t</w:t>
      </w:r>
      <w:r>
        <w:rPr>
          <w:color w:val="5E5E5E"/>
          <w:spacing w:val="-1"/>
          <w:w w:val="107"/>
          <w:sz w:val="34"/>
          <w:szCs w:val="34"/>
        </w:rPr>
        <w:t>l</w:t>
      </w:r>
      <w:r>
        <w:rPr>
          <w:color w:val="5E5E5E"/>
          <w:w w:val="105"/>
          <w:sz w:val="34"/>
          <w:szCs w:val="34"/>
        </w:rPr>
        <w:t>e</w:t>
      </w:r>
      <w:r>
        <w:rPr>
          <w:color w:val="5E5E5E"/>
          <w:w w:val="117"/>
          <w:sz w:val="34"/>
          <w:szCs w:val="34"/>
        </w:rPr>
        <w:t>m</w:t>
      </w:r>
      <w:r>
        <w:rPr>
          <w:color w:val="5E5E5E"/>
          <w:sz w:val="34"/>
          <w:szCs w:val="34"/>
        </w:rPr>
        <w:t>e</w:t>
      </w:r>
      <w:r>
        <w:rPr>
          <w:color w:val="5E5E5E"/>
          <w:w w:val="122"/>
          <w:sz w:val="34"/>
          <w:szCs w:val="34"/>
        </w:rPr>
        <w:t>n</w:t>
      </w:r>
      <w:r>
        <w:rPr>
          <w:color w:val="5E5E5E"/>
          <w:w w:val="76"/>
          <w:sz w:val="34"/>
          <w:szCs w:val="34"/>
        </w:rPr>
        <w:t>,</w:t>
      </w:r>
      <w:r>
        <w:rPr>
          <w:color w:val="5E5E5E"/>
          <w:sz w:val="34"/>
          <w:szCs w:val="34"/>
        </w:rPr>
        <w:t xml:space="preserve">  </w:t>
      </w:r>
      <w:r>
        <w:rPr>
          <w:color w:val="5E5E5E"/>
          <w:spacing w:val="-39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that </w:t>
      </w:r>
      <w:r>
        <w:rPr>
          <w:color w:val="5E5E5E"/>
          <w:spacing w:val="76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I </w:t>
      </w:r>
      <w:r>
        <w:rPr>
          <w:color w:val="5E5E5E"/>
          <w:spacing w:val="18"/>
          <w:sz w:val="34"/>
          <w:szCs w:val="34"/>
        </w:rPr>
        <w:t xml:space="preserve"> </w:t>
      </w:r>
      <w:r>
        <w:rPr>
          <w:color w:val="5E5E5E"/>
          <w:sz w:val="34"/>
          <w:szCs w:val="34"/>
        </w:rPr>
        <w:t xml:space="preserve">expect  </w:t>
      </w:r>
      <w:r>
        <w:rPr>
          <w:color w:val="5E5E5E"/>
          <w:spacing w:val="14"/>
          <w:sz w:val="34"/>
          <w:szCs w:val="34"/>
        </w:rPr>
        <w:t xml:space="preserve"> </w:t>
      </w:r>
      <w:r>
        <w:rPr>
          <w:color w:val="5E5E5E"/>
          <w:w w:val="95"/>
          <w:sz w:val="34"/>
          <w:szCs w:val="34"/>
        </w:rPr>
        <w:t>a</w:t>
      </w:r>
      <w:r>
        <w:rPr>
          <w:color w:val="5E5E5E"/>
          <w:w w:val="122"/>
          <w:sz w:val="34"/>
          <w:szCs w:val="34"/>
        </w:rPr>
        <w:t>n</w:t>
      </w:r>
      <w:r>
        <w:rPr>
          <w:color w:val="5E5E5E"/>
          <w:w w:val="114"/>
          <w:sz w:val="34"/>
          <w:szCs w:val="34"/>
        </w:rPr>
        <w:t>d</w:t>
      </w:r>
    </w:p>
    <w:p w:rsidR="002C32DF" w:rsidRDefault="002C32DF">
      <w:pPr>
        <w:spacing w:line="200" w:lineRule="exact"/>
      </w:pPr>
    </w:p>
    <w:p w:rsidR="002C32DF" w:rsidRDefault="002C32DF">
      <w:pPr>
        <w:spacing w:before="11" w:line="240" w:lineRule="exact"/>
        <w:rPr>
          <w:sz w:val="24"/>
          <w:szCs w:val="24"/>
        </w:rPr>
      </w:pPr>
    </w:p>
    <w:p w:rsidR="002C32DF" w:rsidRDefault="00A44157">
      <w:pPr>
        <w:spacing w:line="380" w:lineRule="exact"/>
        <w:ind w:left="1879" w:right="64"/>
        <w:jc w:val="both"/>
        <w:rPr>
          <w:sz w:val="34"/>
          <w:szCs w:val="34"/>
        </w:rPr>
      </w:pPr>
      <w:proofErr w:type="gramStart"/>
      <w:r>
        <w:rPr>
          <w:color w:val="5E5E5E"/>
          <w:w w:val="109"/>
          <w:position w:val="-1"/>
          <w:sz w:val="34"/>
          <w:szCs w:val="34"/>
        </w:rPr>
        <w:t>welcome</w:t>
      </w:r>
      <w:proofErr w:type="gramEnd"/>
      <w:r>
        <w:rPr>
          <w:color w:val="5E5E5E"/>
          <w:spacing w:val="31"/>
          <w:w w:val="109"/>
          <w:position w:val="-1"/>
          <w:sz w:val="34"/>
          <w:szCs w:val="34"/>
        </w:rPr>
        <w:t xml:space="preserve"> </w:t>
      </w:r>
      <w:r>
        <w:rPr>
          <w:color w:val="5E5E5E"/>
          <w:w w:val="101"/>
          <w:position w:val="-1"/>
          <w:sz w:val="34"/>
          <w:szCs w:val="34"/>
        </w:rPr>
        <w:t>o</w:t>
      </w:r>
      <w:r>
        <w:rPr>
          <w:color w:val="5E5E5E"/>
          <w:w w:val="118"/>
          <w:position w:val="-1"/>
          <w:sz w:val="34"/>
          <w:szCs w:val="34"/>
        </w:rPr>
        <w:t>p</w:t>
      </w:r>
      <w:r>
        <w:rPr>
          <w:color w:val="5E5E5E"/>
          <w:w w:val="122"/>
          <w:position w:val="-1"/>
          <w:sz w:val="34"/>
          <w:szCs w:val="34"/>
        </w:rPr>
        <w:t>p</w:t>
      </w:r>
      <w:r>
        <w:rPr>
          <w:color w:val="5E5E5E"/>
          <w:w w:val="110"/>
          <w:position w:val="-1"/>
          <w:sz w:val="34"/>
          <w:szCs w:val="34"/>
        </w:rPr>
        <w:t>o</w:t>
      </w:r>
      <w:r>
        <w:rPr>
          <w:color w:val="777777"/>
          <w:w w:val="108"/>
          <w:position w:val="-1"/>
          <w:sz w:val="34"/>
          <w:szCs w:val="34"/>
        </w:rPr>
        <w:t>s</w:t>
      </w:r>
      <w:r>
        <w:rPr>
          <w:color w:val="5E5E5E"/>
          <w:w w:val="99"/>
          <w:position w:val="-1"/>
          <w:sz w:val="34"/>
          <w:szCs w:val="34"/>
        </w:rPr>
        <w:t>i</w:t>
      </w:r>
      <w:r>
        <w:rPr>
          <w:color w:val="5E5E5E"/>
          <w:w w:val="130"/>
          <w:position w:val="-1"/>
          <w:sz w:val="34"/>
          <w:szCs w:val="34"/>
        </w:rPr>
        <w:t>t</w:t>
      </w:r>
      <w:r>
        <w:rPr>
          <w:color w:val="5E5E5E"/>
          <w:w w:val="99"/>
          <w:position w:val="-1"/>
          <w:sz w:val="34"/>
          <w:szCs w:val="34"/>
        </w:rPr>
        <w:t>i</w:t>
      </w:r>
      <w:r>
        <w:rPr>
          <w:color w:val="5E5E5E"/>
          <w:w w:val="105"/>
          <w:position w:val="-1"/>
          <w:sz w:val="34"/>
          <w:szCs w:val="34"/>
        </w:rPr>
        <w:t>o</w:t>
      </w:r>
      <w:r>
        <w:rPr>
          <w:color w:val="5E5E5E"/>
          <w:w w:val="122"/>
          <w:position w:val="-1"/>
          <w:sz w:val="34"/>
          <w:szCs w:val="34"/>
        </w:rPr>
        <w:t>n</w:t>
      </w:r>
      <w:r>
        <w:rPr>
          <w:color w:val="5E5E5E"/>
          <w:w w:val="76"/>
          <w:position w:val="-1"/>
          <w:sz w:val="34"/>
          <w:szCs w:val="34"/>
        </w:rPr>
        <w:t>.</w:t>
      </w:r>
      <w:r>
        <w:rPr>
          <w:color w:val="5E5E5E"/>
          <w:position w:val="-1"/>
          <w:sz w:val="34"/>
          <w:szCs w:val="34"/>
        </w:rPr>
        <w:t xml:space="preserve">  </w:t>
      </w:r>
      <w:r>
        <w:rPr>
          <w:color w:val="5E5E5E"/>
          <w:spacing w:val="-10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This</w:t>
      </w:r>
      <w:r>
        <w:rPr>
          <w:color w:val="5E5E5E"/>
          <w:spacing w:val="71"/>
          <w:position w:val="-1"/>
          <w:sz w:val="34"/>
          <w:szCs w:val="34"/>
        </w:rPr>
        <w:t xml:space="preserve"> </w:t>
      </w:r>
      <w:proofErr w:type="gramStart"/>
      <w:r>
        <w:rPr>
          <w:color w:val="5E5E5E"/>
          <w:position w:val="-1"/>
          <w:sz w:val="34"/>
          <w:szCs w:val="34"/>
        </w:rPr>
        <w:t>i</w:t>
      </w:r>
      <w:r>
        <w:rPr>
          <w:color w:val="777777"/>
          <w:position w:val="-1"/>
          <w:sz w:val="34"/>
          <w:szCs w:val="34"/>
        </w:rPr>
        <w:t xml:space="preserve">s </w:t>
      </w:r>
      <w:r>
        <w:rPr>
          <w:color w:val="777777"/>
          <w:spacing w:val="70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because</w:t>
      </w:r>
      <w:proofErr w:type="gramEnd"/>
      <w:r>
        <w:rPr>
          <w:color w:val="5E5E5E"/>
          <w:position w:val="-1"/>
          <w:sz w:val="34"/>
          <w:szCs w:val="34"/>
        </w:rPr>
        <w:t xml:space="preserve"> </w:t>
      </w:r>
      <w:r>
        <w:rPr>
          <w:color w:val="5E5E5E"/>
          <w:spacing w:val="45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it</w:t>
      </w:r>
      <w:r>
        <w:rPr>
          <w:color w:val="5E5E5E"/>
          <w:spacing w:val="50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is</w:t>
      </w:r>
      <w:r>
        <w:rPr>
          <w:color w:val="5E5E5E"/>
          <w:spacing w:val="41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>an</w:t>
      </w:r>
      <w:r>
        <w:rPr>
          <w:color w:val="5E5E5E"/>
          <w:spacing w:val="68"/>
          <w:position w:val="-1"/>
          <w:sz w:val="34"/>
          <w:szCs w:val="34"/>
        </w:rPr>
        <w:t xml:space="preserve"> </w:t>
      </w:r>
      <w:r>
        <w:rPr>
          <w:color w:val="5E5E5E"/>
          <w:w w:val="111"/>
          <w:position w:val="-1"/>
          <w:sz w:val="34"/>
          <w:szCs w:val="34"/>
        </w:rPr>
        <w:t>integral</w:t>
      </w:r>
      <w:r>
        <w:rPr>
          <w:color w:val="5E5E5E"/>
          <w:spacing w:val="32"/>
          <w:w w:val="111"/>
          <w:position w:val="-1"/>
          <w:sz w:val="34"/>
          <w:szCs w:val="34"/>
        </w:rPr>
        <w:t xml:space="preserve"> </w:t>
      </w:r>
      <w:r>
        <w:rPr>
          <w:color w:val="5E5E5E"/>
          <w:position w:val="-1"/>
          <w:sz w:val="34"/>
          <w:szCs w:val="34"/>
        </w:rPr>
        <w:t xml:space="preserve">part </w:t>
      </w:r>
      <w:r>
        <w:rPr>
          <w:color w:val="5E5E5E"/>
          <w:spacing w:val="35"/>
          <w:position w:val="-1"/>
          <w:sz w:val="34"/>
          <w:szCs w:val="34"/>
        </w:rPr>
        <w:t xml:space="preserve"> </w:t>
      </w:r>
      <w:r>
        <w:rPr>
          <w:color w:val="5E5E5E"/>
          <w:w w:val="97"/>
          <w:position w:val="-1"/>
          <w:sz w:val="34"/>
          <w:szCs w:val="34"/>
        </w:rPr>
        <w:t>o</w:t>
      </w:r>
      <w:r>
        <w:rPr>
          <w:color w:val="5E5E5E"/>
          <w:w w:val="108"/>
          <w:position w:val="-1"/>
          <w:sz w:val="34"/>
          <w:szCs w:val="34"/>
        </w:rPr>
        <w:t>f</w:t>
      </w:r>
    </w:p>
    <w:p w:rsidR="002C32DF" w:rsidRDefault="002C32DF">
      <w:pPr>
        <w:spacing w:before="6" w:line="100" w:lineRule="exact"/>
        <w:rPr>
          <w:sz w:val="10"/>
          <w:szCs w:val="10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2080" w:h="16960"/>
          <w:pgMar w:top="1380" w:right="720" w:bottom="0" w:left="0" w:header="720" w:footer="720" w:gutter="0"/>
          <w:cols w:space="720"/>
        </w:sectPr>
      </w:pPr>
    </w:p>
    <w:p w:rsidR="002C32DF" w:rsidRDefault="00A44157">
      <w:pPr>
        <w:spacing w:before="36"/>
        <w:ind w:left="1893" w:right="-52"/>
        <w:rPr>
          <w:sz w:val="21"/>
          <w:szCs w:val="21"/>
        </w:rPr>
      </w:pPr>
      <w:r>
        <w:rPr>
          <w:i/>
          <w:color w:val="777777"/>
          <w:sz w:val="21"/>
          <w:szCs w:val="21"/>
        </w:rPr>
        <w:lastRenderedPageBreak/>
        <w:t>T</w:t>
      </w:r>
      <w:r>
        <w:rPr>
          <w:i/>
          <w:color w:val="5E5E5E"/>
          <w:sz w:val="21"/>
          <w:szCs w:val="21"/>
        </w:rPr>
        <w:t>h</w:t>
      </w:r>
      <w:r>
        <w:rPr>
          <w:i/>
          <w:color w:val="777777"/>
          <w:sz w:val="21"/>
          <w:szCs w:val="21"/>
        </w:rPr>
        <w:t>e</w:t>
      </w:r>
      <w:r>
        <w:rPr>
          <w:i/>
          <w:color w:val="777777"/>
          <w:spacing w:val="14"/>
          <w:sz w:val="21"/>
          <w:szCs w:val="21"/>
        </w:rPr>
        <w:t xml:space="preserve"> </w:t>
      </w:r>
      <w:r>
        <w:rPr>
          <w:i/>
          <w:color w:val="777777"/>
          <w:sz w:val="21"/>
          <w:szCs w:val="21"/>
        </w:rPr>
        <w:t>Sp</w:t>
      </w:r>
      <w:r>
        <w:rPr>
          <w:i/>
          <w:color w:val="8A8A8A"/>
          <w:sz w:val="21"/>
          <w:szCs w:val="21"/>
        </w:rPr>
        <w:t>e</w:t>
      </w:r>
      <w:r>
        <w:rPr>
          <w:i/>
          <w:color w:val="777777"/>
          <w:sz w:val="21"/>
          <w:szCs w:val="21"/>
        </w:rPr>
        <w:t>ec</w:t>
      </w:r>
      <w:r>
        <w:rPr>
          <w:i/>
          <w:color w:val="5E5E5E"/>
          <w:sz w:val="21"/>
          <w:szCs w:val="21"/>
        </w:rPr>
        <w:t>h</w:t>
      </w:r>
      <w:r>
        <w:rPr>
          <w:i/>
          <w:color w:val="5E5E5E"/>
          <w:spacing w:val="33"/>
          <w:sz w:val="21"/>
          <w:szCs w:val="21"/>
        </w:rPr>
        <w:t xml:space="preserve"> </w:t>
      </w:r>
      <w:r>
        <w:rPr>
          <w:i/>
          <w:color w:val="777777"/>
          <w:w w:val="102"/>
          <w:sz w:val="21"/>
          <w:szCs w:val="21"/>
        </w:rPr>
        <w:t>o</w:t>
      </w:r>
      <w:r>
        <w:rPr>
          <w:i/>
          <w:color w:val="777777"/>
          <w:w w:val="173"/>
          <w:sz w:val="21"/>
          <w:szCs w:val="21"/>
        </w:rPr>
        <w:t>f</w:t>
      </w:r>
      <w:r>
        <w:rPr>
          <w:i/>
          <w:color w:val="777777"/>
          <w:spacing w:val="-31"/>
          <w:sz w:val="21"/>
          <w:szCs w:val="21"/>
        </w:rPr>
        <w:t xml:space="preserve"> </w:t>
      </w:r>
      <w:r>
        <w:rPr>
          <w:i/>
          <w:color w:val="777777"/>
          <w:w w:val="90"/>
          <w:sz w:val="21"/>
          <w:szCs w:val="21"/>
        </w:rPr>
        <w:t>H</w:t>
      </w:r>
      <w:r>
        <w:rPr>
          <w:i/>
          <w:color w:val="8A8A8A"/>
          <w:w w:val="54"/>
          <w:sz w:val="21"/>
          <w:szCs w:val="21"/>
        </w:rPr>
        <w:t>.</w:t>
      </w:r>
      <w:r>
        <w:rPr>
          <w:i/>
          <w:color w:val="777777"/>
          <w:w w:val="118"/>
          <w:sz w:val="21"/>
          <w:szCs w:val="21"/>
        </w:rPr>
        <w:t>E</w:t>
      </w:r>
      <w:r>
        <w:rPr>
          <w:i/>
          <w:color w:val="777777"/>
          <w:spacing w:val="5"/>
          <w:sz w:val="21"/>
          <w:szCs w:val="21"/>
        </w:rPr>
        <w:t xml:space="preserve"> </w:t>
      </w:r>
      <w:r>
        <w:rPr>
          <w:i/>
          <w:color w:val="777777"/>
          <w:sz w:val="21"/>
          <w:szCs w:val="21"/>
        </w:rPr>
        <w:t>The</w:t>
      </w:r>
      <w:r>
        <w:rPr>
          <w:i/>
          <w:color w:val="777777"/>
          <w:spacing w:val="13"/>
          <w:sz w:val="21"/>
          <w:szCs w:val="21"/>
        </w:rPr>
        <w:t xml:space="preserve"> </w:t>
      </w:r>
      <w:r>
        <w:rPr>
          <w:i/>
          <w:color w:val="777777"/>
          <w:w w:val="95"/>
          <w:sz w:val="21"/>
          <w:szCs w:val="21"/>
        </w:rPr>
        <w:t>P</w:t>
      </w:r>
      <w:r>
        <w:rPr>
          <w:i/>
          <w:color w:val="777777"/>
          <w:w w:val="105"/>
          <w:sz w:val="21"/>
          <w:szCs w:val="21"/>
        </w:rPr>
        <w:t>r</w:t>
      </w:r>
      <w:r>
        <w:rPr>
          <w:i/>
          <w:color w:val="8A8A8A"/>
          <w:sz w:val="21"/>
          <w:szCs w:val="21"/>
        </w:rPr>
        <w:t>e</w:t>
      </w:r>
      <w:r>
        <w:rPr>
          <w:i/>
          <w:color w:val="8A8A8A"/>
          <w:w w:val="105"/>
          <w:sz w:val="21"/>
          <w:szCs w:val="21"/>
        </w:rPr>
        <w:t>s</w:t>
      </w:r>
      <w:r>
        <w:rPr>
          <w:i/>
          <w:color w:val="777777"/>
          <w:w w:val="99"/>
          <w:sz w:val="21"/>
          <w:szCs w:val="21"/>
        </w:rPr>
        <w:t>i</w:t>
      </w:r>
      <w:r>
        <w:rPr>
          <w:i/>
          <w:color w:val="777777"/>
          <w:w w:val="116"/>
          <w:sz w:val="21"/>
          <w:szCs w:val="21"/>
        </w:rPr>
        <w:t>d</w:t>
      </w:r>
      <w:r>
        <w:rPr>
          <w:i/>
          <w:color w:val="777777"/>
          <w:sz w:val="21"/>
          <w:szCs w:val="21"/>
        </w:rPr>
        <w:t>e</w:t>
      </w:r>
      <w:r>
        <w:rPr>
          <w:i/>
          <w:color w:val="777777"/>
          <w:w w:val="102"/>
          <w:sz w:val="21"/>
          <w:szCs w:val="21"/>
        </w:rPr>
        <w:t>n</w:t>
      </w:r>
      <w:r>
        <w:rPr>
          <w:i/>
          <w:color w:val="777777"/>
          <w:w w:val="161"/>
          <w:sz w:val="21"/>
          <w:szCs w:val="21"/>
        </w:rPr>
        <w:t>t</w:t>
      </w:r>
      <w:r>
        <w:rPr>
          <w:i/>
          <w:color w:val="777777"/>
          <w:spacing w:val="-10"/>
          <w:sz w:val="21"/>
          <w:szCs w:val="21"/>
        </w:rPr>
        <w:t xml:space="preserve"> </w:t>
      </w:r>
      <w:r>
        <w:rPr>
          <w:i/>
          <w:color w:val="8A8A8A"/>
          <w:sz w:val="21"/>
          <w:szCs w:val="21"/>
        </w:rPr>
        <w:t>o</w:t>
      </w:r>
      <w:r>
        <w:rPr>
          <w:i/>
          <w:color w:val="777777"/>
          <w:sz w:val="21"/>
          <w:szCs w:val="21"/>
        </w:rPr>
        <w:t>n</w:t>
      </w:r>
      <w:r>
        <w:rPr>
          <w:i/>
          <w:color w:val="777777"/>
          <w:spacing w:val="16"/>
          <w:sz w:val="21"/>
          <w:szCs w:val="21"/>
        </w:rPr>
        <w:t xml:space="preserve"> </w:t>
      </w:r>
      <w:r>
        <w:rPr>
          <w:i/>
          <w:color w:val="777777"/>
          <w:sz w:val="21"/>
          <w:szCs w:val="21"/>
        </w:rPr>
        <w:t>o</w:t>
      </w:r>
      <w:r>
        <w:rPr>
          <w:i/>
          <w:color w:val="8A8A8A"/>
          <w:sz w:val="21"/>
          <w:szCs w:val="21"/>
        </w:rPr>
        <w:t>cc</w:t>
      </w:r>
      <w:r>
        <w:rPr>
          <w:i/>
          <w:color w:val="777777"/>
          <w:sz w:val="21"/>
          <w:szCs w:val="21"/>
        </w:rPr>
        <w:t>a</w:t>
      </w:r>
      <w:r>
        <w:rPr>
          <w:i/>
          <w:color w:val="8A8A8A"/>
          <w:sz w:val="21"/>
          <w:szCs w:val="21"/>
        </w:rPr>
        <w:t>s</w:t>
      </w:r>
      <w:r>
        <w:rPr>
          <w:i/>
          <w:color w:val="777777"/>
          <w:sz w:val="21"/>
          <w:szCs w:val="21"/>
        </w:rPr>
        <w:t>ion</w:t>
      </w:r>
      <w:r>
        <w:rPr>
          <w:i/>
          <w:color w:val="777777"/>
          <w:spacing w:val="38"/>
          <w:sz w:val="21"/>
          <w:szCs w:val="21"/>
        </w:rPr>
        <w:t xml:space="preserve"> </w:t>
      </w:r>
      <w:r>
        <w:rPr>
          <w:i/>
          <w:color w:val="777777"/>
          <w:w w:val="95"/>
          <w:sz w:val="21"/>
          <w:szCs w:val="21"/>
        </w:rPr>
        <w:t>o</w:t>
      </w:r>
      <w:r>
        <w:rPr>
          <w:i/>
          <w:color w:val="777777"/>
          <w:w w:val="186"/>
          <w:sz w:val="21"/>
          <w:szCs w:val="21"/>
        </w:rPr>
        <w:t>f</w:t>
      </w:r>
      <w:r>
        <w:rPr>
          <w:i/>
          <w:color w:val="777777"/>
          <w:spacing w:val="-31"/>
          <w:sz w:val="21"/>
          <w:szCs w:val="21"/>
        </w:rPr>
        <w:t xml:space="preserve"> </w:t>
      </w:r>
      <w:r>
        <w:rPr>
          <w:i/>
          <w:color w:val="777777"/>
          <w:sz w:val="21"/>
          <w:szCs w:val="21"/>
        </w:rPr>
        <w:t>t</w:t>
      </w:r>
      <w:r>
        <w:rPr>
          <w:i/>
          <w:color w:val="5E5E5E"/>
          <w:sz w:val="21"/>
          <w:szCs w:val="21"/>
        </w:rPr>
        <w:t>h</w:t>
      </w:r>
      <w:r>
        <w:rPr>
          <w:i/>
          <w:color w:val="777777"/>
          <w:sz w:val="21"/>
          <w:szCs w:val="21"/>
        </w:rPr>
        <w:t>e</w:t>
      </w:r>
      <w:r>
        <w:rPr>
          <w:i/>
          <w:color w:val="777777"/>
          <w:spacing w:val="22"/>
          <w:sz w:val="21"/>
          <w:szCs w:val="21"/>
        </w:rPr>
        <w:t xml:space="preserve"> </w:t>
      </w:r>
      <w:proofErr w:type="gramStart"/>
      <w:r>
        <w:rPr>
          <w:i/>
          <w:color w:val="777777"/>
          <w:sz w:val="21"/>
          <w:szCs w:val="21"/>
        </w:rPr>
        <w:t>o</w:t>
      </w:r>
      <w:r>
        <w:rPr>
          <w:i/>
          <w:color w:val="5E5E5E"/>
          <w:sz w:val="21"/>
          <w:szCs w:val="21"/>
        </w:rPr>
        <w:t>p</w:t>
      </w:r>
      <w:r>
        <w:rPr>
          <w:i/>
          <w:color w:val="777777"/>
          <w:sz w:val="21"/>
          <w:szCs w:val="21"/>
        </w:rPr>
        <w:t>en</w:t>
      </w:r>
      <w:r>
        <w:rPr>
          <w:i/>
          <w:color w:val="5E5E5E"/>
          <w:sz w:val="21"/>
          <w:szCs w:val="21"/>
        </w:rPr>
        <w:t>in</w:t>
      </w:r>
      <w:r>
        <w:rPr>
          <w:i/>
          <w:color w:val="777777"/>
          <w:sz w:val="21"/>
          <w:szCs w:val="21"/>
        </w:rPr>
        <w:t xml:space="preserve">g </w:t>
      </w:r>
      <w:r>
        <w:rPr>
          <w:i/>
          <w:color w:val="777777"/>
          <w:spacing w:val="6"/>
          <w:sz w:val="21"/>
          <w:szCs w:val="21"/>
        </w:rPr>
        <w:t xml:space="preserve"> </w:t>
      </w:r>
      <w:r>
        <w:rPr>
          <w:i/>
          <w:color w:val="777777"/>
          <w:w w:val="95"/>
          <w:sz w:val="21"/>
          <w:szCs w:val="21"/>
        </w:rPr>
        <w:t>o</w:t>
      </w:r>
      <w:r>
        <w:rPr>
          <w:i/>
          <w:color w:val="777777"/>
          <w:w w:val="173"/>
          <w:sz w:val="21"/>
          <w:szCs w:val="21"/>
        </w:rPr>
        <w:t>f</w:t>
      </w:r>
      <w:proofErr w:type="gramEnd"/>
      <w:r>
        <w:rPr>
          <w:i/>
          <w:color w:val="777777"/>
          <w:spacing w:val="-24"/>
          <w:sz w:val="21"/>
          <w:szCs w:val="21"/>
        </w:rPr>
        <w:t xml:space="preserve"> </w:t>
      </w:r>
      <w:r>
        <w:rPr>
          <w:i/>
          <w:color w:val="777777"/>
          <w:sz w:val="21"/>
          <w:szCs w:val="21"/>
        </w:rPr>
        <w:t>T</w:t>
      </w:r>
      <w:r>
        <w:rPr>
          <w:i/>
          <w:color w:val="5E5E5E"/>
          <w:sz w:val="21"/>
          <w:szCs w:val="21"/>
        </w:rPr>
        <w:t>N</w:t>
      </w:r>
      <w:r>
        <w:rPr>
          <w:i/>
          <w:color w:val="777777"/>
          <w:sz w:val="21"/>
          <w:szCs w:val="21"/>
        </w:rPr>
        <w:t>LA</w:t>
      </w:r>
      <w:r>
        <w:rPr>
          <w:i/>
          <w:color w:val="8A8A8A"/>
          <w:sz w:val="21"/>
          <w:szCs w:val="21"/>
        </w:rPr>
        <w:t>,</w:t>
      </w:r>
      <w:r>
        <w:rPr>
          <w:i/>
          <w:color w:val="8A8A8A"/>
          <w:spacing w:val="-18"/>
          <w:sz w:val="21"/>
          <w:szCs w:val="21"/>
        </w:rPr>
        <w:t xml:space="preserve"> </w:t>
      </w:r>
      <w:r>
        <w:rPr>
          <w:i/>
          <w:color w:val="777777"/>
          <w:w w:val="95"/>
          <w:sz w:val="21"/>
          <w:szCs w:val="21"/>
        </w:rPr>
        <w:t>A</w:t>
      </w:r>
      <w:r>
        <w:rPr>
          <w:i/>
          <w:color w:val="5E5E5E"/>
          <w:w w:val="116"/>
          <w:sz w:val="21"/>
          <w:szCs w:val="21"/>
        </w:rPr>
        <w:t>u</w:t>
      </w:r>
      <w:r>
        <w:rPr>
          <w:i/>
          <w:color w:val="777777"/>
          <w:w w:val="109"/>
          <w:sz w:val="21"/>
          <w:szCs w:val="21"/>
        </w:rPr>
        <w:t>g</w:t>
      </w:r>
      <w:r>
        <w:rPr>
          <w:i/>
          <w:color w:val="5E5E5E"/>
          <w:w w:val="109"/>
          <w:sz w:val="21"/>
          <w:szCs w:val="21"/>
        </w:rPr>
        <w:t>u</w:t>
      </w:r>
      <w:r>
        <w:rPr>
          <w:i/>
          <w:color w:val="777777"/>
          <w:w w:val="123"/>
          <w:sz w:val="21"/>
          <w:szCs w:val="21"/>
        </w:rPr>
        <w:t>s</w:t>
      </w:r>
      <w:r>
        <w:rPr>
          <w:i/>
          <w:color w:val="777777"/>
          <w:w w:val="148"/>
          <w:sz w:val="21"/>
          <w:szCs w:val="21"/>
        </w:rPr>
        <w:t>t</w:t>
      </w:r>
      <w:r>
        <w:rPr>
          <w:i/>
          <w:color w:val="777777"/>
          <w:spacing w:val="-10"/>
          <w:sz w:val="21"/>
          <w:szCs w:val="21"/>
        </w:rPr>
        <w:t xml:space="preserve"> </w:t>
      </w:r>
      <w:r>
        <w:rPr>
          <w:i/>
          <w:color w:val="777777"/>
          <w:w w:val="82"/>
          <w:sz w:val="21"/>
          <w:szCs w:val="21"/>
        </w:rPr>
        <w:t>1</w:t>
      </w:r>
      <w:r>
        <w:rPr>
          <w:i/>
          <w:color w:val="777777"/>
          <w:w w:val="130"/>
          <w:sz w:val="21"/>
          <w:szCs w:val="21"/>
        </w:rPr>
        <w:t>5</w:t>
      </w:r>
      <w:r>
        <w:rPr>
          <w:rFonts w:ascii="Arial" w:eastAsia="Arial" w:hAnsi="Arial" w:cs="Arial"/>
          <w:i/>
          <w:color w:val="999999"/>
          <w:w w:val="70"/>
          <w:position w:val="4"/>
          <w:sz w:val="11"/>
          <w:szCs w:val="11"/>
        </w:rPr>
        <w:t>1</w:t>
      </w:r>
      <w:r>
        <w:rPr>
          <w:i/>
          <w:color w:val="999999"/>
          <w:w w:val="102"/>
          <w:sz w:val="14"/>
          <w:szCs w:val="14"/>
        </w:rPr>
        <w:t>h,</w:t>
      </w:r>
      <w:r>
        <w:rPr>
          <w:i/>
          <w:color w:val="999999"/>
          <w:sz w:val="14"/>
          <w:szCs w:val="14"/>
        </w:rPr>
        <w:t xml:space="preserve"> </w:t>
      </w:r>
      <w:r>
        <w:rPr>
          <w:i/>
          <w:color w:val="999999"/>
          <w:spacing w:val="-5"/>
          <w:sz w:val="14"/>
          <w:szCs w:val="14"/>
        </w:rPr>
        <w:t xml:space="preserve"> </w:t>
      </w:r>
      <w:r>
        <w:rPr>
          <w:i/>
          <w:color w:val="777777"/>
          <w:w w:val="102"/>
          <w:sz w:val="21"/>
          <w:szCs w:val="21"/>
        </w:rPr>
        <w:t>2</w:t>
      </w:r>
      <w:r>
        <w:rPr>
          <w:i/>
          <w:color w:val="777777"/>
          <w:w w:val="116"/>
          <w:sz w:val="21"/>
          <w:szCs w:val="21"/>
        </w:rPr>
        <w:t>0</w:t>
      </w:r>
      <w:r>
        <w:rPr>
          <w:i/>
          <w:color w:val="777777"/>
          <w:w w:val="89"/>
          <w:sz w:val="21"/>
          <w:szCs w:val="21"/>
        </w:rPr>
        <w:t>1</w:t>
      </w:r>
      <w:r>
        <w:rPr>
          <w:i/>
          <w:color w:val="777777"/>
          <w:w w:val="130"/>
          <w:sz w:val="21"/>
          <w:szCs w:val="21"/>
        </w:rPr>
        <w:t>6</w:t>
      </w:r>
    </w:p>
    <w:p w:rsidR="002C32DF" w:rsidRDefault="00A44157">
      <w:pPr>
        <w:spacing w:before="18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2080" w:h="16960"/>
          <w:pgMar w:top="360" w:right="720" w:bottom="0" w:left="0" w:header="720" w:footer="720" w:gutter="0"/>
          <w:cols w:num="2" w:space="720" w:equalWidth="0">
            <w:col w:w="9755" w:space="698"/>
            <w:col w:w="907"/>
          </w:cols>
        </w:sectPr>
      </w:pPr>
      <w:r>
        <w:pict>
          <v:shape id="_x0000_s1161" type="#_x0000_t75" style="position:absolute;margin-left:521.95pt;margin-top:2.1pt;width:40.3pt;height:12.25pt;z-index:-1921;mso-position-horizontal-relative:page">
            <v:imagedata r:id="rId155" o:title=""/>
            <w10:wrap anchorx="page"/>
          </v:shape>
        </w:pict>
      </w:r>
      <w:r>
        <w:pict>
          <v:group id="_x0000_s1158" style="position:absolute;margin-left:92.15pt;margin-top:-20.95pt;width:472.25pt;height:21.25pt;z-index:-1920;mso-position-horizontal-relative:page" coordorigin="1843,-419" coordsize="9445,425">
            <v:shape id="_x0000_s1160" type="#_x0000_t75" style="position:absolute;left:1886;top:-232;width:7876;height:238">
              <v:imagedata r:id="rId156" o:title=""/>
            </v:shape>
            <v:shape id="_x0000_s1159" type="#_x0000_t75" style="position:absolute;left:1843;top:-419;width:9445;height:158">
              <v:imagedata r:id="rId157" o:title=""/>
            </v:shape>
            <w10:wrap anchorx="page"/>
          </v:group>
        </w:pict>
      </w:r>
      <w:r w:rsidR="00A44157">
        <w:rPr>
          <w:color w:val="5E5E5E"/>
          <w:sz w:val="23"/>
          <w:szCs w:val="23"/>
        </w:rPr>
        <w:t>Pag</w:t>
      </w:r>
      <w:r w:rsidR="00A44157">
        <w:rPr>
          <w:color w:val="777777"/>
          <w:sz w:val="23"/>
          <w:szCs w:val="23"/>
        </w:rPr>
        <w:t>e</w:t>
      </w:r>
      <w:r w:rsidR="00A44157">
        <w:rPr>
          <w:color w:val="777777"/>
          <w:spacing w:val="34"/>
          <w:sz w:val="23"/>
          <w:szCs w:val="23"/>
        </w:rPr>
        <w:t xml:space="preserve"> </w:t>
      </w:r>
      <w:r w:rsidR="00A44157">
        <w:rPr>
          <w:color w:val="5E5E5E"/>
          <w:w w:val="81"/>
          <w:sz w:val="23"/>
          <w:szCs w:val="23"/>
        </w:rPr>
        <w:t>1</w:t>
      </w:r>
      <w:r w:rsidR="00A44157">
        <w:rPr>
          <w:color w:val="5E5E5E"/>
          <w:w w:val="125"/>
          <w:sz w:val="23"/>
          <w:szCs w:val="23"/>
        </w:rPr>
        <w:t>6</w:t>
      </w:r>
    </w:p>
    <w:p w:rsidR="002C32DF" w:rsidRDefault="004F67E2">
      <w:pPr>
        <w:spacing w:before="6" w:line="140" w:lineRule="exact"/>
        <w:rPr>
          <w:sz w:val="15"/>
          <w:szCs w:val="15"/>
        </w:rPr>
      </w:pPr>
      <w:r>
        <w:lastRenderedPageBreak/>
        <w:pict>
          <v:group id="_x0000_s1154" style="position:absolute;margin-left:0;margin-top:4.7pt;width:16.55pt;height:317.8pt;z-index:-1917;mso-position-horizontal-relative:page;mso-position-vertical-relative:page" coordorigin=",94" coordsize="331,6356">
            <v:shape id="_x0000_s1157" type="#_x0000_t75" style="position:absolute;left:14;top:5313;width:216;height:1137">
              <v:imagedata r:id="rId158" o:title=""/>
            </v:shape>
            <v:shape id="_x0000_s1156" type="#_x0000_t75" style="position:absolute;top:94;width:331;height:2440">
              <v:imagedata r:id="rId159" o:title=""/>
            </v:shape>
            <v:shape id="_x0000_s1155" type="#_x0000_t75" style="position:absolute;top:2534;width:101;height:2786">
              <v:imagedata r:id="rId160" o:title=""/>
            </v:shape>
            <w10:wrap anchorx="page" anchory="page"/>
          </v:group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ind w:left="115"/>
        <w:sectPr w:rsidR="002C32DF">
          <w:type w:val="continuous"/>
          <w:pgSz w:w="12080" w:h="16960"/>
          <w:pgMar w:top="360" w:right="720" w:bottom="0" w:left="0" w:header="720" w:footer="720" w:gutter="0"/>
          <w:cols w:space="720"/>
        </w:sectPr>
      </w:pPr>
      <w:r>
        <w:pict>
          <v:shape id="_x0000_i1032" type="#_x0000_t75" style="width:3.75pt;height:75pt">
            <v:imagedata r:id="rId161" o:title=""/>
          </v:shape>
        </w:pict>
      </w:r>
    </w:p>
    <w:p w:rsidR="002C32DF" w:rsidRDefault="002C32DF">
      <w:pPr>
        <w:spacing w:before="6" w:line="100" w:lineRule="exact"/>
        <w:rPr>
          <w:sz w:val="10"/>
          <w:szCs w:val="10"/>
        </w:rPr>
      </w:pPr>
    </w:p>
    <w:p w:rsidR="002C32DF" w:rsidRDefault="004F67E2">
      <w:pPr>
        <w:ind w:left="3934"/>
      </w:pPr>
      <w:r>
        <w:pict>
          <v:shape id="_x0000_i1033" type="#_x0000_t75" style="width:431.25pt;height:15.75pt">
            <v:imagedata r:id="rId162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80" w:lineRule="exact"/>
        <w:rPr>
          <w:sz w:val="28"/>
          <w:szCs w:val="28"/>
        </w:rPr>
      </w:pPr>
    </w:p>
    <w:p w:rsidR="002C32DF" w:rsidRDefault="004F67E2">
      <w:pPr>
        <w:spacing w:before="17" w:line="512" w:lineRule="auto"/>
        <w:ind w:left="2536" w:right="698"/>
        <w:rPr>
          <w:sz w:val="34"/>
          <w:szCs w:val="34"/>
        </w:rPr>
      </w:pPr>
      <w:r>
        <w:pict>
          <v:shape id="_x0000_s1151" type="#_x0000_t75" style="position:absolute;left:0;text-align:left;margin-left:126.1pt;margin-top:3.4pt;width:469.45pt;height:60.85pt;z-index:-1911;mso-position-horizontal-relative:page">
            <v:imagedata r:id="rId163" o:title=""/>
            <w10:wrap anchorx="page"/>
          </v:shape>
        </w:pict>
      </w:r>
      <w:proofErr w:type="gramStart"/>
      <w:r w:rsidR="00A44157">
        <w:rPr>
          <w:color w:val="5A5A5B"/>
          <w:sz w:val="34"/>
          <w:szCs w:val="34"/>
        </w:rPr>
        <w:t>the</w:t>
      </w:r>
      <w:proofErr w:type="gramEnd"/>
      <w:r w:rsidR="00A44157">
        <w:rPr>
          <w:color w:val="5A5A5B"/>
          <w:spacing w:val="46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spirit</w:t>
      </w:r>
      <w:r w:rsidR="00A44157">
        <w:rPr>
          <w:color w:val="5A5A5B"/>
          <w:spacing w:val="7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and</w:t>
      </w:r>
      <w:r w:rsidR="00A44157">
        <w:rPr>
          <w:color w:val="5A5A5B"/>
          <w:spacing w:val="85"/>
          <w:sz w:val="34"/>
          <w:szCs w:val="34"/>
        </w:rPr>
        <w:t xml:space="preserve"> </w:t>
      </w:r>
      <w:r w:rsidR="00A44157">
        <w:rPr>
          <w:color w:val="696969"/>
          <w:w w:val="109"/>
          <w:sz w:val="34"/>
          <w:szCs w:val="34"/>
        </w:rPr>
        <w:t>s</w:t>
      </w:r>
      <w:r w:rsidR="00A44157">
        <w:rPr>
          <w:color w:val="5A5A5B"/>
          <w:w w:val="109"/>
          <w:sz w:val="34"/>
          <w:szCs w:val="34"/>
        </w:rPr>
        <w:t>ubstance</w:t>
      </w:r>
      <w:r w:rsidR="00A44157">
        <w:rPr>
          <w:color w:val="5A5A5B"/>
          <w:spacing w:val="11"/>
          <w:w w:val="10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of</w:t>
      </w:r>
      <w:r w:rsidR="00A44157">
        <w:rPr>
          <w:color w:val="5A5A5B"/>
          <w:spacing w:val="12"/>
          <w:sz w:val="34"/>
          <w:szCs w:val="34"/>
        </w:rPr>
        <w:t xml:space="preserve"> </w:t>
      </w:r>
      <w:r w:rsidR="00A44157">
        <w:rPr>
          <w:color w:val="5A5A5B"/>
          <w:w w:val="110"/>
          <w:sz w:val="34"/>
          <w:szCs w:val="34"/>
        </w:rPr>
        <w:t>d</w:t>
      </w:r>
      <w:r w:rsidR="00A44157">
        <w:rPr>
          <w:color w:val="5A5A5B"/>
          <w:w w:val="105"/>
          <w:sz w:val="34"/>
          <w:szCs w:val="34"/>
        </w:rPr>
        <w:t>e</w:t>
      </w:r>
      <w:r w:rsidR="00A44157">
        <w:rPr>
          <w:color w:val="5A5A5B"/>
          <w:w w:val="117"/>
          <w:sz w:val="34"/>
          <w:szCs w:val="34"/>
        </w:rPr>
        <w:t>m</w:t>
      </w:r>
      <w:r w:rsidR="00A44157">
        <w:rPr>
          <w:color w:val="5A5A5B"/>
          <w:w w:val="105"/>
          <w:sz w:val="34"/>
          <w:szCs w:val="34"/>
        </w:rPr>
        <w:t>o</w:t>
      </w:r>
      <w:r w:rsidR="00A44157">
        <w:rPr>
          <w:color w:val="5A5A5B"/>
          <w:w w:val="95"/>
          <w:sz w:val="34"/>
          <w:szCs w:val="34"/>
        </w:rPr>
        <w:t>c</w:t>
      </w:r>
      <w:r w:rsidR="00A44157">
        <w:rPr>
          <w:color w:val="5A5A5B"/>
          <w:w w:val="127"/>
          <w:sz w:val="34"/>
          <w:szCs w:val="34"/>
        </w:rPr>
        <w:t>r</w:t>
      </w:r>
      <w:r w:rsidR="00A44157">
        <w:rPr>
          <w:color w:val="5A5A5B"/>
          <w:w w:val="115"/>
          <w:sz w:val="34"/>
          <w:szCs w:val="34"/>
        </w:rPr>
        <w:t>a</w:t>
      </w:r>
      <w:r w:rsidR="00A44157">
        <w:rPr>
          <w:color w:val="5A5A5B"/>
          <w:w w:val="95"/>
          <w:sz w:val="34"/>
          <w:szCs w:val="34"/>
        </w:rPr>
        <w:t>c</w:t>
      </w:r>
      <w:r w:rsidR="00A44157">
        <w:rPr>
          <w:color w:val="7F7F7F"/>
          <w:w w:val="114"/>
          <w:sz w:val="34"/>
          <w:szCs w:val="34"/>
        </w:rPr>
        <w:t>y</w:t>
      </w:r>
      <w:r w:rsidR="00A44157">
        <w:rPr>
          <w:color w:val="5A5A5B"/>
          <w:w w:val="76"/>
          <w:sz w:val="34"/>
          <w:szCs w:val="34"/>
        </w:rPr>
        <w:t>;</w:t>
      </w:r>
      <w:r w:rsidR="00A44157">
        <w:rPr>
          <w:color w:val="5A5A5B"/>
          <w:spacing w:val="23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and</w:t>
      </w:r>
      <w:r w:rsidR="00A44157">
        <w:rPr>
          <w:color w:val="5A5A5B"/>
          <w:spacing w:val="71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it</w:t>
      </w:r>
      <w:r w:rsidR="00A44157">
        <w:rPr>
          <w:color w:val="5A5A5B"/>
          <w:spacing w:val="14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i</w:t>
      </w:r>
      <w:r w:rsidR="00A44157">
        <w:rPr>
          <w:color w:val="696969"/>
          <w:sz w:val="34"/>
          <w:szCs w:val="34"/>
        </w:rPr>
        <w:t>s</w:t>
      </w:r>
      <w:r w:rsidR="00A44157">
        <w:rPr>
          <w:color w:val="696969"/>
          <w:spacing w:val="-3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real</w:t>
      </w:r>
      <w:r w:rsidR="00A44157">
        <w:rPr>
          <w:color w:val="5A5A5B"/>
          <w:spacing w:val="61"/>
          <w:sz w:val="34"/>
          <w:szCs w:val="34"/>
        </w:rPr>
        <w:t xml:space="preserve"> </w:t>
      </w:r>
      <w:r w:rsidR="00A44157">
        <w:rPr>
          <w:color w:val="5A5A5B"/>
          <w:w w:val="105"/>
          <w:sz w:val="34"/>
          <w:szCs w:val="34"/>
        </w:rPr>
        <w:t>d</w:t>
      </w:r>
      <w:r w:rsidR="00A44157">
        <w:rPr>
          <w:color w:val="5A5A5B"/>
          <w:w w:val="115"/>
          <w:sz w:val="34"/>
          <w:szCs w:val="34"/>
        </w:rPr>
        <w:t>e</w:t>
      </w:r>
      <w:r w:rsidR="00A44157">
        <w:rPr>
          <w:color w:val="5A5A5B"/>
          <w:w w:val="117"/>
          <w:sz w:val="34"/>
          <w:szCs w:val="34"/>
        </w:rPr>
        <w:t>m</w:t>
      </w:r>
      <w:r w:rsidR="00A44157">
        <w:rPr>
          <w:color w:val="5A5A5B"/>
          <w:w w:val="101"/>
          <w:sz w:val="34"/>
          <w:szCs w:val="34"/>
        </w:rPr>
        <w:t>o</w:t>
      </w:r>
      <w:r w:rsidR="00A44157">
        <w:rPr>
          <w:color w:val="5A5A5B"/>
          <w:w w:val="105"/>
          <w:sz w:val="34"/>
          <w:szCs w:val="34"/>
        </w:rPr>
        <w:t>c</w:t>
      </w:r>
      <w:r w:rsidR="00A44157">
        <w:rPr>
          <w:color w:val="5A5A5B"/>
          <w:w w:val="120"/>
          <w:sz w:val="34"/>
          <w:szCs w:val="34"/>
        </w:rPr>
        <w:t>r</w:t>
      </w:r>
      <w:r w:rsidR="00A44157">
        <w:rPr>
          <w:color w:val="5A5A5B"/>
          <w:w w:val="115"/>
          <w:sz w:val="34"/>
          <w:szCs w:val="34"/>
        </w:rPr>
        <w:t>a</w:t>
      </w:r>
      <w:r w:rsidR="00A44157">
        <w:rPr>
          <w:color w:val="5A5A5B"/>
          <w:w w:val="95"/>
          <w:sz w:val="34"/>
          <w:szCs w:val="34"/>
        </w:rPr>
        <w:t>c</w:t>
      </w:r>
      <w:r w:rsidR="00A44157">
        <w:rPr>
          <w:color w:val="696969"/>
          <w:w w:val="114"/>
          <w:sz w:val="34"/>
          <w:szCs w:val="34"/>
        </w:rPr>
        <w:t xml:space="preserve">y </w:t>
      </w:r>
      <w:r w:rsidR="00A44157">
        <w:rPr>
          <w:color w:val="5A5A5B"/>
          <w:sz w:val="34"/>
          <w:szCs w:val="34"/>
        </w:rPr>
        <w:t>that</w:t>
      </w:r>
      <w:r w:rsidR="00A44157">
        <w:rPr>
          <w:color w:val="5A5A5B"/>
          <w:spacing w:val="67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we</w:t>
      </w:r>
      <w:r w:rsidR="00A44157">
        <w:rPr>
          <w:color w:val="5A5A5B"/>
          <w:spacing w:val="58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ha</w:t>
      </w:r>
      <w:r w:rsidR="00A44157">
        <w:rPr>
          <w:color w:val="696969"/>
          <w:sz w:val="34"/>
          <w:szCs w:val="34"/>
        </w:rPr>
        <w:t>v</w:t>
      </w:r>
      <w:r w:rsidR="00A44157">
        <w:rPr>
          <w:color w:val="5A5A5B"/>
          <w:sz w:val="34"/>
          <w:szCs w:val="34"/>
        </w:rPr>
        <w:t xml:space="preserve">e </w:t>
      </w:r>
      <w:r w:rsidR="00A44157">
        <w:rPr>
          <w:color w:val="5A5A5B"/>
          <w:spacing w:val="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alwa</w:t>
      </w:r>
      <w:r w:rsidR="00A44157">
        <w:rPr>
          <w:color w:val="696969"/>
          <w:sz w:val="34"/>
          <w:szCs w:val="34"/>
        </w:rPr>
        <w:t>y</w:t>
      </w:r>
      <w:r w:rsidR="00A44157">
        <w:rPr>
          <w:color w:val="5A5A5B"/>
          <w:sz w:val="34"/>
          <w:szCs w:val="34"/>
        </w:rPr>
        <w:t xml:space="preserve">s </w:t>
      </w:r>
      <w:r w:rsidR="00A44157">
        <w:rPr>
          <w:color w:val="5A5A5B"/>
          <w:spacing w:val="22"/>
          <w:sz w:val="34"/>
          <w:szCs w:val="34"/>
        </w:rPr>
        <w:t xml:space="preserve"> </w:t>
      </w:r>
      <w:r w:rsidR="00A44157">
        <w:rPr>
          <w:color w:val="5A5A5B"/>
          <w:w w:val="112"/>
          <w:sz w:val="34"/>
          <w:szCs w:val="34"/>
        </w:rPr>
        <w:t>struggled</w:t>
      </w:r>
      <w:r w:rsidR="00A44157">
        <w:rPr>
          <w:color w:val="5A5A5B"/>
          <w:spacing w:val="19"/>
          <w:w w:val="11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to</w:t>
      </w:r>
      <w:r w:rsidR="00A44157">
        <w:rPr>
          <w:color w:val="5A5A5B"/>
          <w:spacing w:val="31"/>
          <w:sz w:val="34"/>
          <w:szCs w:val="34"/>
        </w:rPr>
        <w:t xml:space="preserve"> </w:t>
      </w:r>
      <w:r w:rsidR="00A44157">
        <w:rPr>
          <w:color w:val="696969"/>
          <w:w w:val="109"/>
          <w:sz w:val="34"/>
          <w:szCs w:val="34"/>
        </w:rPr>
        <w:t>es</w:t>
      </w:r>
      <w:r w:rsidR="00A44157">
        <w:rPr>
          <w:color w:val="5A5A5B"/>
          <w:w w:val="109"/>
          <w:sz w:val="34"/>
          <w:szCs w:val="34"/>
        </w:rPr>
        <w:t>tabl</w:t>
      </w:r>
      <w:r w:rsidR="00A44157">
        <w:rPr>
          <w:color w:val="5A5A5B"/>
          <w:spacing w:val="-1"/>
          <w:w w:val="109"/>
          <w:sz w:val="34"/>
          <w:szCs w:val="34"/>
        </w:rPr>
        <w:t>i</w:t>
      </w:r>
      <w:r w:rsidR="00A44157">
        <w:rPr>
          <w:color w:val="696969"/>
          <w:w w:val="109"/>
          <w:sz w:val="34"/>
          <w:szCs w:val="34"/>
        </w:rPr>
        <w:t>s</w:t>
      </w:r>
      <w:r w:rsidR="00A44157">
        <w:rPr>
          <w:color w:val="5A5A5B"/>
          <w:w w:val="109"/>
          <w:sz w:val="34"/>
          <w:szCs w:val="34"/>
        </w:rPr>
        <w:t>h</w:t>
      </w:r>
      <w:r w:rsidR="00A44157">
        <w:rPr>
          <w:color w:val="5A5A5B"/>
          <w:spacing w:val="7"/>
          <w:w w:val="10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in</w:t>
      </w:r>
      <w:r w:rsidR="00A44157">
        <w:rPr>
          <w:color w:val="5A5A5B"/>
          <w:spacing w:val="37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our</w:t>
      </w:r>
      <w:r w:rsidR="00A44157">
        <w:rPr>
          <w:color w:val="5A5A5B"/>
          <w:spacing w:val="64"/>
          <w:sz w:val="34"/>
          <w:szCs w:val="34"/>
        </w:rPr>
        <w:t xml:space="preserve"> </w:t>
      </w:r>
      <w:r w:rsidR="00A44157">
        <w:rPr>
          <w:color w:val="5A5A5B"/>
          <w:w w:val="95"/>
          <w:sz w:val="34"/>
          <w:szCs w:val="34"/>
        </w:rPr>
        <w:t>c</w:t>
      </w:r>
      <w:r w:rsidR="00A44157">
        <w:rPr>
          <w:color w:val="5A5A5B"/>
          <w:w w:val="105"/>
          <w:sz w:val="34"/>
          <w:szCs w:val="34"/>
        </w:rPr>
        <w:t>o</w:t>
      </w:r>
      <w:r w:rsidR="00A44157">
        <w:rPr>
          <w:color w:val="5A5A5B"/>
          <w:w w:val="120"/>
          <w:sz w:val="34"/>
          <w:szCs w:val="34"/>
        </w:rPr>
        <w:t>un</w:t>
      </w:r>
      <w:r w:rsidR="00A44157">
        <w:rPr>
          <w:color w:val="5A5A5B"/>
          <w:w w:val="118"/>
          <w:sz w:val="34"/>
          <w:szCs w:val="34"/>
        </w:rPr>
        <w:t>tr</w:t>
      </w:r>
      <w:r w:rsidR="00A44157">
        <w:rPr>
          <w:color w:val="7F7F7F"/>
          <w:w w:val="110"/>
          <w:sz w:val="34"/>
          <w:szCs w:val="34"/>
        </w:rPr>
        <w:t>y</w:t>
      </w:r>
      <w:r w:rsidR="00A44157">
        <w:rPr>
          <w:color w:val="5A5A5B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</w:pPr>
    </w:p>
    <w:p w:rsidR="002C32DF" w:rsidRDefault="004F67E2">
      <w:pPr>
        <w:spacing w:line="516" w:lineRule="auto"/>
        <w:ind w:left="2500" w:right="727" w:hanging="8"/>
        <w:jc w:val="center"/>
        <w:rPr>
          <w:sz w:val="34"/>
          <w:szCs w:val="34"/>
        </w:rPr>
      </w:pPr>
      <w:r>
        <w:pict>
          <v:shape id="_x0000_s1150" type="#_x0000_t75" style="position:absolute;left:0;text-align:left;margin-left:126.1pt;margin-top:2.9pt;width:469.45pt;height:354.6pt;z-index:-1912;mso-position-horizontal-relative:page">
            <v:imagedata r:id="rId164" o:title=""/>
            <w10:wrap anchorx="page"/>
          </v:shape>
        </w:pict>
      </w:r>
      <w:r>
        <w:pict>
          <v:shape id="_x0000_s1149" type="#_x0000_t75" style="position:absolute;left:0;text-align:left;margin-left:0;margin-top:393.45pt;width:21.25pt;height:437pt;z-index:-1910;mso-position-horizontal-relative:page;mso-position-vertical-relative:page">
            <v:imagedata r:id="rId165" o:title=""/>
            <w10:wrap anchorx="page" anchory="page"/>
          </v:shape>
        </w:pict>
      </w:r>
      <w:r w:rsidR="00A44157">
        <w:rPr>
          <w:color w:val="5A5A5B"/>
          <w:w w:val="104"/>
          <w:sz w:val="34"/>
          <w:szCs w:val="34"/>
        </w:rPr>
        <w:t>Let</w:t>
      </w:r>
      <w:r w:rsidR="00A44157">
        <w:rPr>
          <w:color w:val="5A5A5B"/>
          <w:spacing w:val="-21"/>
          <w:w w:val="104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me</w:t>
      </w:r>
      <w:r w:rsidR="00A44157">
        <w:rPr>
          <w:color w:val="5A5A5B"/>
          <w:spacing w:val="31"/>
          <w:sz w:val="34"/>
          <w:szCs w:val="34"/>
        </w:rPr>
        <w:t xml:space="preserve"> </w:t>
      </w:r>
      <w:r w:rsidR="00A44157">
        <w:rPr>
          <w:color w:val="5A5A5B"/>
          <w:w w:val="110"/>
          <w:sz w:val="34"/>
          <w:szCs w:val="34"/>
        </w:rPr>
        <w:t xml:space="preserve">reiterate </w:t>
      </w:r>
      <w:r w:rsidR="00A44157">
        <w:rPr>
          <w:color w:val="5A5A5B"/>
          <w:w w:val="107"/>
          <w:sz w:val="34"/>
          <w:szCs w:val="34"/>
        </w:rPr>
        <w:t>t</w:t>
      </w:r>
      <w:r w:rsidR="00A44157">
        <w:rPr>
          <w:color w:val="5A5A5B"/>
          <w:w w:val="118"/>
          <w:sz w:val="34"/>
          <w:szCs w:val="34"/>
        </w:rPr>
        <w:t>h</w:t>
      </w:r>
      <w:r w:rsidR="00A44157">
        <w:rPr>
          <w:color w:val="5A5A5B"/>
          <w:w w:val="99"/>
          <w:sz w:val="34"/>
          <w:szCs w:val="34"/>
        </w:rPr>
        <w:t>i</w:t>
      </w:r>
      <w:r w:rsidR="00A44157">
        <w:rPr>
          <w:color w:val="696969"/>
          <w:w w:val="103"/>
          <w:sz w:val="34"/>
          <w:szCs w:val="34"/>
        </w:rPr>
        <w:t>s</w:t>
      </w:r>
      <w:r w:rsidR="00A44157">
        <w:rPr>
          <w:color w:val="464646"/>
          <w:w w:val="76"/>
          <w:sz w:val="34"/>
          <w:szCs w:val="34"/>
        </w:rPr>
        <w:t>:</w:t>
      </w:r>
      <w:r w:rsidR="00A44157">
        <w:rPr>
          <w:color w:val="464646"/>
          <w:sz w:val="34"/>
          <w:szCs w:val="34"/>
        </w:rPr>
        <w:t xml:space="preserve"> </w:t>
      </w:r>
      <w:r w:rsidR="00A44157">
        <w:rPr>
          <w:color w:val="464646"/>
          <w:spacing w:val="-1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In</w:t>
      </w:r>
      <w:r w:rsidR="00A44157">
        <w:rPr>
          <w:color w:val="5A5A5B"/>
          <w:spacing w:val="1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an</w:t>
      </w:r>
      <w:r w:rsidR="00A44157">
        <w:rPr>
          <w:color w:val="5A5A5B"/>
          <w:spacing w:val="25"/>
          <w:sz w:val="34"/>
          <w:szCs w:val="34"/>
        </w:rPr>
        <w:t xml:space="preserve"> </w:t>
      </w:r>
      <w:r w:rsidR="00A44157">
        <w:rPr>
          <w:color w:val="5A5A5B"/>
          <w:w w:val="107"/>
          <w:sz w:val="34"/>
          <w:szCs w:val="34"/>
        </w:rPr>
        <w:t>effort</w:t>
      </w:r>
      <w:r w:rsidR="00A44157">
        <w:rPr>
          <w:color w:val="5A5A5B"/>
          <w:spacing w:val="-9"/>
          <w:w w:val="107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to</w:t>
      </w:r>
      <w:r w:rsidR="00A44157">
        <w:rPr>
          <w:color w:val="5A5A5B"/>
          <w:spacing w:val="-5"/>
          <w:sz w:val="34"/>
          <w:szCs w:val="34"/>
        </w:rPr>
        <w:t xml:space="preserve"> </w:t>
      </w:r>
      <w:r w:rsidR="00A44157">
        <w:rPr>
          <w:color w:val="696969"/>
          <w:w w:val="112"/>
          <w:sz w:val="34"/>
          <w:szCs w:val="34"/>
        </w:rPr>
        <w:t>w</w:t>
      </w:r>
      <w:r w:rsidR="00A44157">
        <w:rPr>
          <w:color w:val="5A5A5B"/>
          <w:w w:val="112"/>
          <w:sz w:val="34"/>
          <w:szCs w:val="34"/>
        </w:rPr>
        <w:t>ork</w:t>
      </w:r>
      <w:r w:rsidR="00A44157">
        <w:rPr>
          <w:color w:val="5A5A5B"/>
          <w:spacing w:val="-10"/>
          <w:w w:val="112"/>
          <w:sz w:val="34"/>
          <w:szCs w:val="34"/>
        </w:rPr>
        <w:t xml:space="preserve"> </w:t>
      </w:r>
      <w:r w:rsidR="00A44157">
        <w:rPr>
          <w:color w:val="5A5A5B"/>
          <w:w w:val="112"/>
          <w:sz w:val="34"/>
          <w:szCs w:val="34"/>
        </w:rPr>
        <w:t>toward</w:t>
      </w:r>
      <w:r w:rsidR="00A44157">
        <w:rPr>
          <w:color w:val="5A5A5B"/>
          <w:spacing w:val="-11"/>
          <w:w w:val="112"/>
          <w:sz w:val="34"/>
          <w:szCs w:val="34"/>
        </w:rPr>
        <w:t xml:space="preserve"> </w:t>
      </w:r>
      <w:r w:rsidR="00A44157">
        <w:rPr>
          <w:color w:val="5A5A5B"/>
          <w:w w:val="114"/>
          <w:sz w:val="34"/>
          <w:szCs w:val="34"/>
        </w:rPr>
        <w:t>r</w:t>
      </w:r>
      <w:r w:rsidR="00A44157">
        <w:rPr>
          <w:color w:val="5A5A5B"/>
          <w:w w:val="110"/>
          <w:sz w:val="34"/>
          <w:szCs w:val="34"/>
        </w:rPr>
        <w:t>e</w:t>
      </w:r>
      <w:r w:rsidR="00A44157">
        <w:rPr>
          <w:color w:val="5A5A5B"/>
          <w:sz w:val="34"/>
          <w:szCs w:val="34"/>
        </w:rPr>
        <w:t>c</w:t>
      </w:r>
      <w:r w:rsidR="00A44157">
        <w:rPr>
          <w:color w:val="5A5A5B"/>
          <w:w w:val="105"/>
          <w:sz w:val="34"/>
          <w:szCs w:val="34"/>
        </w:rPr>
        <w:t>o</w:t>
      </w:r>
      <w:r w:rsidR="00A44157">
        <w:rPr>
          <w:color w:val="5A5A5B"/>
          <w:w w:val="127"/>
          <w:sz w:val="34"/>
          <w:szCs w:val="34"/>
        </w:rPr>
        <w:t>n</w:t>
      </w:r>
      <w:r w:rsidR="00A44157">
        <w:rPr>
          <w:color w:val="5A5A5B"/>
          <w:w w:val="91"/>
          <w:sz w:val="34"/>
          <w:szCs w:val="34"/>
        </w:rPr>
        <w:t>c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spacing w:val="-1"/>
          <w:w w:val="107"/>
          <w:sz w:val="34"/>
          <w:szCs w:val="34"/>
        </w:rPr>
        <w:t>l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w w:val="115"/>
          <w:sz w:val="34"/>
          <w:szCs w:val="34"/>
        </w:rPr>
        <w:t>at</w:t>
      </w:r>
      <w:r w:rsidR="00A44157">
        <w:rPr>
          <w:color w:val="5A5A5B"/>
          <w:w w:val="99"/>
          <w:sz w:val="34"/>
          <w:szCs w:val="34"/>
        </w:rPr>
        <w:t>i</w:t>
      </w:r>
      <w:r w:rsidR="00A44157">
        <w:rPr>
          <w:color w:val="5A5A5B"/>
          <w:w w:val="110"/>
          <w:sz w:val="34"/>
          <w:szCs w:val="34"/>
        </w:rPr>
        <w:t>o</w:t>
      </w:r>
      <w:r w:rsidR="00A44157">
        <w:rPr>
          <w:color w:val="5A5A5B"/>
          <w:w w:val="122"/>
          <w:sz w:val="34"/>
          <w:szCs w:val="34"/>
        </w:rPr>
        <w:t>n</w:t>
      </w:r>
      <w:r w:rsidR="00A44157">
        <w:rPr>
          <w:color w:val="5A5A5B"/>
          <w:w w:val="76"/>
          <w:sz w:val="34"/>
          <w:szCs w:val="34"/>
        </w:rPr>
        <w:t xml:space="preserve">, </w:t>
      </w:r>
      <w:r w:rsidR="00A44157">
        <w:rPr>
          <w:color w:val="5A5A5B"/>
          <w:sz w:val="34"/>
          <w:szCs w:val="34"/>
        </w:rPr>
        <w:t>we</w:t>
      </w:r>
      <w:r w:rsidR="00A44157">
        <w:rPr>
          <w:color w:val="5A5A5B"/>
          <w:spacing w:val="43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will</w:t>
      </w:r>
      <w:r w:rsidR="00A44157">
        <w:rPr>
          <w:color w:val="5A5A5B"/>
          <w:spacing w:val="40"/>
          <w:sz w:val="34"/>
          <w:szCs w:val="34"/>
        </w:rPr>
        <w:t xml:space="preserve"> </w:t>
      </w:r>
      <w:r w:rsidR="00A44157">
        <w:rPr>
          <w:color w:val="5A5A5B"/>
          <w:w w:val="110"/>
          <w:sz w:val="34"/>
          <w:szCs w:val="34"/>
        </w:rPr>
        <w:t>establ</w:t>
      </w:r>
      <w:r w:rsidR="00A44157">
        <w:rPr>
          <w:color w:val="5A5A5B"/>
          <w:spacing w:val="-1"/>
          <w:w w:val="110"/>
          <w:sz w:val="34"/>
          <w:szCs w:val="34"/>
        </w:rPr>
        <w:t>i</w:t>
      </w:r>
      <w:r w:rsidR="00A44157">
        <w:rPr>
          <w:color w:val="696969"/>
          <w:w w:val="110"/>
          <w:sz w:val="34"/>
          <w:szCs w:val="34"/>
        </w:rPr>
        <w:t>s</w:t>
      </w:r>
      <w:r w:rsidR="00A44157">
        <w:rPr>
          <w:color w:val="5A5A5B"/>
          <w:w w:val="110"/>
          <w:sz w:val="34"/>
          <w:szCs w:val="34"/>
        </w:rPr>
        <w:t>h</w:t>
      </w:r>
      <w:r w:rsidR="00A44157">
        <w:rPr>
          <w:color w:val="5A5A5B"/>
          <w:spacing w:val="1"/>
          <w:w w:val="110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an</w:t>
      </w:r>
      <w:r w:rsidR="00A44157">
        <w:rPr>
          <w:color w:val="5A5A5B"/>
          <w:spacing w:val="31"/>
          <w:sz w:val="34"/>
          <w:szCs w:val="34"/>
        </w:rPr>
        <w:t xml:space="preserve"> </w:t>
      </w:r>
      <w:r w:rsidR="00A44157">
        <w:rPr>
          <w:b/>
          <w:color w:val="464646"/>
          <w:w w:val="113"/>
          <w:sz w:val="33"/>
          <w:szCs w:val="33"/>
        </w:rPr>
        <w:t>off</w:t>
      </w:r>
      <w:r w:rsidR="00A44157">
        <w:rPr>
          <w:b/>
          <w:color w:val="5A5A5B"/>
          <w:w w:val="113"/>
          <w:sz w:val="33"/>
          <w:szCs w:val="33"/>
        </w:rPr>
        <w:t>i</w:t>
      </w:r>
      <w:r w:rsidR="00A44157">
        <w:rPr>
          <w:b/>
          <w:color w:val="464646"/>
          <w:w w:val="113"/>
          <w:sz w:val="33"/>
          <w:szCs w:val="33"/>
        </w:rPr>
        <w:t>c</w:t>
      </w:r>
      <w:r w:rsidR="00A44157">
        <w:rPr>
          <w:b/>
          <w:color w:val="5A5A5B"/>
          <w:w w:val="113"/>
          <w:sz w:val="33"/>
          <w:szCs w:val="33"/>
        </w:rPr>
        <w:t>i</w:t>
      </w:r>
      <w:r w:rsidR="00A44157">
        <w:rPr>
          <w:b/>
          <w:color w:val="464646"/>
          <w:w w:val="113"/>
          <w:sz w:val="33"/>
          <w:szCs w:val="33"/>
        </w:rPr>
        <w:t>al</w:t>
      </w:r>
      <w:r w:rsidR="00A44157">
        <w:rPr>
          <w:b/>
          <w:color w:val="464646"/>
          <w:spacing w:val="-5"/>
          <w:w w:val="113"/>
          <w:sz w:val="33"/>
          <w:szCs w:val="33"/>
        </w:rPr>
        <w:t xml:space="preserve"> </w:t>
      </w:r>
      <w:r w:rsidR="00A44157">
        <w:rPr>
          <w:b/>
          <w:color w:val="464646"/>
          <w:w w:val="88"/>
          <w:sz w:val="33"/>
          <w:szCs w:val="33"/>
        </w:rPr>
        <w:t>c</w:t>
      </w:r>
      <w:r w:rsidR="00A44157">
        <w:rPr>
          <w:b/>
          <w:color w:val="464646"/>
          <w:w w:val="117"/>
          <w:sz w:val="33"/>
          <w:szCs w:val="33"/>
        </w:rPr>
        <w:t>o</w:t>
      </w:r>
      <w:r w:rsidR="00A44157">
        <w:rPr>
          <w:b/>
          <w:color w:val="464646"/>
          <w:w w:val="112"/>
          <w:sz w:val="33"/>
          <w:szCs w:val="33"/>
        </w:rPr>
        <w:t>m</w:t>
      </w:r>
      <w:r w:rsidR="00A44157">
        <w:rPr>
          <w:b/>
          <w:color w:val="464646"/>
          <w:w w:val="110"/>
          <w:sz w:val="33"/>
          <w:szCs w:val="33"/>
        </w:rPr>
        <w:t>m</w:t>
      </w:r>
      <w:r w:rsidR="00A44157">
        <w:rPr>
          <w:b/>
          <w:color w:val="5A5A5B"/>
          <w:w w:val="118"/>
          <w:sz w:val="33"/>
          <w:szCs w:val="33"/>
        </w:rPr>
        <w:t>i</w:t>
      </w:r>
      <w:r w:rsidR="00A44157">
        <w:rPr>
          <w:b/>
          <w:color w:val="5A5A5B"/>
          <w:w w:val="112"/>
          <w:sz w:val="33"/>
          <w:szCs w:val="33"/>
        </w:rPr>
        <w:t>s</w:t>
      </w:r>
      <w:r w:rsidR="00A44157">
        <w:rPr>
          <w:b/>
          <w:color w:val="5A5A5B"/>
          <w:w w:val="117"/>
          <w:sz w:val="33"/>
          <w:szCs w:val="33"/>
        </w:rPr>
        <w:t>s</w:t>
      </w:r>
      <w:r w:rsidR="00A44157">
        <w:rPr>
          <w:b/>
          <w:color w:val="464646"/>
          <w:w w:val="134"/>
          <w:sz w:val="33"/>
          <w:szCs w:val="33"/>
        </w:rPr>
        <w:t>i</w:t>
      </w:r>
      <w:r w:rsidR="00A44157">
        <w:rPr>
          <w:b/>
          <w:color w:val="464646"/>
          <w:w w:val="109"/>
          <w:sz w:val="33"/>
          <w:szCs w:val="33"/>
        </w:rPr>
        <w:t>o</w:t>
      </w:r>
      <w:r w:rsidR="00A44157">
        <w:rPr>
          <w:b/>
          <w:color w:val="5A5A5B"/>
          <w:w w:val="121"/>
          <w:sz w:val="33"/>
          <w:szCs w:val="33"/>
        </w:rPr>
        <w:t>n</w:t>
      </w:r>
      <w:r w:rsidR="00A44157">
        <w:rPr>
          <w:b/>
          <w:color w:val="5A5A5B"/>
          <w:spacing w:val="-3"/>
          <w:sz w:val="33"/>
          <w:szCs w:val="33"/>
        </w:rPr>
        <w:t xml:space="preserve"> </w:t>
      </w:r>
      <w:r w:rsidR="00A44157">
        <w:rPr>
          <w:color w:val="5A5A5B"/>
          <w:sz w:val="34"/>
          <w:szCs w:val="34"/>
        </w:rPr>
        <w:t>of</w:t>
      </w:r>
      <w:r w:rsidR="00A44157">
        <w:rPr>
          <w:color w:val="5A5A5B"/>
          <w:spacing w:val="5"/>
          <w:sz w:val="34"/>
          <w:szCs w:val="34"/>
        </w:rPr>
        <w:t xml:space="preserve"> </w:t>
      </w:r>
      <w:r w:rsidR="00A44157">
        <w:rPr>
          <w:color w:val="5A5A5B"/>
          <w:w w:val="92"/>
          <w:sz w:val="34"/>
          <w:szCs w:val="34"/>
        </w:rPr>
        <w:t>i</w:t>
      </w:r>
      <w:r w:rsidR="00A44157">
        <w:rPr>
          <w:color w:val="5A5A5B"/>
          <w:w w:val="127"/>
          <w:sz w:val="34"/>
          <w:szCs w:val="34"/>
        </w:rPr>
        <w:t>n</w:t>
      </w:r>
      <w:r w:rsidR="00A44157">
        <w:rPr>
          <w:color w:val="5A5A5B"/>
          <w:w w:val="110"/>
          <w:sz w:val="34"/>
          <w:szCs w:val="34"/>
        </w:rPr>
        <w:t>q</w:t>
      </w:r>
      <w:r w:rsidR="00A44157">
        <w:rPr>
          <w:color w:val="5A5A5B"/>
          <w:w w:val="118"/>
          <w:sz w:val="34"/>
          <w:szCs w:val="34"/>
        </w:rPr>
        <w:t>u</w:t>
      </w:r>
      <w:r w:rsidR="00A44157">
        <w:rPr>
          <w:color w:val="5A5A5B"/>
          <w:w w:val="99"/>
          <w:sz w:val="34"/>
          <w:szCs w:val="34"/>
        </w:rPr>
        <w:t>i</w:t>
      </w:r>
      <w:r w:rsidR="00A44157">
        <w:rPr>
          <w:color w:val="5A5A5B"/>
          <w:w w:val="120"/>
          <w:sz w:val="34"/>
          <w:szCs w:val="34"/>
        </w:rPr>
        <w:t>r</w:t>
      </w:r>
      <w:r w:rsidR="00A44157">
        <w:rPr>
          <w:color w:val="7F7F7F"/>
          <w:w w:val="110"/>
          <w:sz w:val="34"/>
          <w:szCs w:val="34"/>
        </w:rPr>
        <w:t>y</w:t>
      </w:r>
      <w:r w:rsidR="00A44157">
        <w:rPr>
          <w:color w:val="7F7F7F"/>
          <w:spacing w:val="16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to</w:t>
      </w:r>
      <w:r w:rsidR="00A44157">
        <w:rPr>
          <w:color w:val="5A5A5B"/>
          <w:spacing w:val="10"/>
          <w:sz w:val="34"/>
          <w:szCs w:val="34"/>
        </w:rPr>
        <w:t xml:space="preserve"> </w:t>
      </w:r>
      <w:r w:rsidR="00A44157">
        <w:rPr>
          <w:color w:val="5A5A5B"/>
          <w:w w:val="108"/>
          <w:sz w:val="34"/>
          <w:szCs w:val="34"/>
        </w:rPr>
        <w:t xml:space="preserve">fact-find </w:t>
      </w:r>
      <w:proofErr w:type="gramStart"/>
      <w:r w:rsidR="00A44157">
        <w:rPr>
          <w:color w:val="5A5A5B"/>
          <w:sz w:val="34"/>
          <w:szCs w:val="34"/>
        </w:rPr>
        <w:t xml:space="preserve">and </w:t>
      </w:r>
      <w:r w:rsidR="00A44157">
        <w:rPr>
          <w:color w:val="5A5A5B"/>
          <w:spacing w:val="7"/>
          <w:sz w:val="34"/>
          <w:szCs w:val="34"/>
        </w:rPr>
        <w:t xml:space="preserve"> </w:t>
      </w:r>
      <w:r w:rsidR="00A44157">
        <w:rPr>
          <w:color w:val="5A5A5B"/>
          <w:w w:val="110"/>
          <w:sz w:val="34"/>
          <w:szCs w:val="34"/>
        </w:rPr>
        <w:t>in</w:t>
      </w:r>
      <w:r w:rsidR="00A44157">
        <w:rPr>
          <w:color w:val="696969"/>
          <w:w w:val="110"/>
          <w:sz w:val="34"/>
          <w:szCs w:val="34"/>
        </w:rPr>
        <w:t>v</w:t>
      </w:r>
      <w:r w:rsidR="00A44157">
        <w:rPr>
          <w:color w:val="5A5A5B"/>
          <w:w w:val="110"/>
          <w:sz w:val="34"/>
          <w:szCs w:val="34"/>
        </w:rPr>
        <w:t>est</w:t>
      </w:r>
      <w:r w:rsidR="00A44157">
        <w:rPr>
          <w:color w:val="5A5A5B"/>
          <w:spacing w:val="-1"/>
          <w:w w:val="110"/>
          <w:sz w:val="34"/>
          <w:szCs w:val="34"/>
        </w:rPr>
        <w:t>i</w:t>
      </w:r>
      <w:r w:rsidR="00A44157">
        <w:rPr>
          <w:color w:val="5A5A5B"/>
          <w:w w:val="110"/>
          <w:sz w:val="34"/>
          <w:szCs w:val="34"/>
        </w:rPr>
        <w:t>gate</w:t>
      </w:r>
      <w:proofErr w:type="gramEnd"/>
      <w:r w:rsidR="00A44157">
        <w:rPr>
          <w:color w:val="5A5A5B"/>
          <w:spacing w:val="20"/>
          <w:w w:val="110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the</w:t>
      </w:r>
      <w:r w:rsidR="00A44157">
        <w:rPr>
          <w:color w:val="5A5A5B"/>
          <w:spacing w:val="68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causes</w:t>
      </w:r>
      <w:r w:rsidR="00A44157">
        <w:rPr>
          <w:color w:val="696969"/>
          <w:sz w:val="34"/>
          <w:szCs w:val="34"/>
        </w:rPr>
        <w:t xml:space="preserve">, </w:t>
      </w:r>
      <w:r w:rsidR="00A44157">
        <w:rPr>
          <w:color w:val="696969"/>
          <w:spacing w:val="17"/>
          <w:sz w:val="34"/>
          <w:szCs w:val="34"/>
        </w:rPr>
        <w:t xml:space="preserve"> </w:t>
      </w:r>
      <w:r w:rsidR="00A44157">
        <w:rPr>
          <w:color w:val="5A5A5B"/>
          <w:w w:val="86"/>
          <w:sz w:val="34"/>
          <w:szCs w:val="34"/>
        </w:rPr>
        <w:t>c</w:t>
      </w:r>
      <w:r w:rsidR="00A44157">
        <w:rPr>
          <w:color w:val="5A5A5B"/>
          <w:w w:val="110"/>
          <w:sz w:val="34"/>
          <w:szCs w:val="34"/>
        </w:rPr>
        <w:t>o</w:t>
      </w:r>
      <w:r w:rsidR="00A44157">
        <w:rPr>
          <w:color w:val="5A5A5B"/>
          <w:w w:val="122"/>
          <w:sz w:val="34"/>
          <w:szCs w:val="34"/>
        </w:rPr>
        <w:t>n</w:t>
      </w:r>
      <w:r w:rsidR="00A44157">
        <w:rPr>
          <w:color w:val="5A5A5B"/>
          <w:w w:val="115"/>
          <w:sz w:val="34"/>
          <w:szCs w:val="34"/>
        </w:rPr>
        <w:t>t</w:t>
      </w:r>
      <w:r w:rsidR="00A44157">
        <w:rPr>
          <w:color w:val="5A5A5B"/>
          <w:w w:val="105"/>
          <w:sz w:val="34"/>
          <w:szCs w:val="34"/>
        </w:rPr>
        <w:t>e</w:t>
      </w:r>
      <w:r w:rsidR="00A44157">
        <w:rPr>
          <w:color w:val="5A5A5B"/>
          <w:w w:val="101"/>
          <w:sz w:val="34"/>
          <w:szCs w:val="34"/>
        </w:rPr>
        <w:t>x</w:t>
      </w:r>
      <w:r w:rsidR="00A44157">
        <w:rPr>
          <w:color w:val="5A5A5B"/>
          <w:w w:val="130"/>
          <w:sz w:val="34"/>
          <w:szCs w:val="34"/>
        </w:rPr>
        <w:t>t</w:t>
      </w:r>
      <w:r w:rsidR="00A44157">
        <w:rPr>
          <w:color w:val="5A5A5B"/>
          <w:spacing w:val="23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and</w:t>
      </w:r>
      <w:r w:rsidR="00A44157">
        <w:rPr>
          <w:color w:val="5A5A5B"/>
          <w:spacing w:val="84"/>
          <w:sz w:val="34"/>
          <w:szCs w:val="34"/>
        </w:rPr>
        <w:t xml:space="preserve"> </w:t>
      </w:r>
      <w:r w:rsidR="00A44157">
        <w:rPr>
          <w:color w:val="5A5A5B"/>
          <w:w w:val="92"/>
          <w:sz w:val="34"/>
          <w:szCs w:val="34"/>
        </w:rPr>
        <w:t>i</w:t>
      </w:r>
      <w:r w:rsidR="00A44157">
        <w:rPr>
          <w:color w:val="5A5A5B"/>
          <w:w w:val="114"/>
          <w:sz w:val="34"/>
          <w:szCs w:val="34"/>
        </w:rPr>
        <w:t>m</w:t>
      </w:r>
      <w:r w:rsidR="00A44157">
        <w:rPr>
          <w:color w:val="5A5A5B"/>
          <w:spacing w:val="-1"/>
          <w:w w:val="114"/>
          <w:sz w:val="34"/>
          <w:szCs w:val="34"/>
        </w:rPr>
        <w:t>m</w:t>
      </w:r>
      <w:r w:rsidR="00A44157">
        <w:rPr>
          <w:color w:val="5A5A5B"/>
          <w:w w:val="105"/>
          <w:sz w:val="34"/>
          <w:szCs w:val="34"/>
        </w:rPr>
        <w:t>e</w:t>
      </w:r>
      <w:r w:rsidR="00A44157">
        <w:rPr>
          <w:color w:val="5A5A5B"/>
          <w:w w:val="122"/>
          <w:sz w:val="34"/>
          <w:szCs w:val="34"/>
        </w:rPr>
        <w:t>d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w w:val="115"/>
          <w:sz w:val="34"/>
          <w:szCs w:val="34"/>
        </w:rPr>
        <w:t>a</w:t>
      </w:r>
      <w:r w:rsidR="00A44157">
        <w:rPr>
          <w:color w:val="5A5A5B"/>
          <w:w w:val="122"/>
          <w:sz w:val="34"/>
          <w:szCs w:val="34"/>
        </w:rPr>
        <w:t>t</w:t>
      </w:r>
      <w:r w:rsidR="00A44157">
        <w:rPr>
          <w:color w:val="5A5A5B"/>
          <w:w w:val="105"/>
          <w:sz w:val="34"/>
          <w:szCs w:val="34"/>
        </w:rPr>
        <w:t>e</w:t>
      </w:r>
      <w:r w:rsidR="00A44157">
        <w:rPr>
          <w:color w:val="5A5A5B"/>
          <w:spacing w:val="8"/>
          <w:sz w:val="34"/>
          <w:szCs w:val="34"/>
        </w:rPr>
        <w:t xml:space="preserve"> </w:t>
      </w:r>
      <w:r w:rsidR="00A44157">
        <w:rPr>
          <w:color w:val="5A5A5B"/>
          <w:w w:val="111"/>
          <w:sz w:val="34"/>
          <w:szCs w:val="34"/>
        </w:rPr>
        <w:t>rea</w:t>
      </w:r>
      <w:r w:rsidR="00A44157">
        <w:rPr>
          <w:color w:val="696969"/>
          <w:w w:val="111"/>
          <w:sz w:val="34"/>
          <w:szCs w:val="34"/>
        </w:rPr>
        <w:t>s</w:t>
      </w:r>
      <w:r w:rsidR="00A44157">
        <w:rPr>
          <w:color w:val="5A5A5B"/>
          <w:w w:val="111"/>
          <w:sz w:val="34"/>
          <w:szCs w:val="34"/>
        </w:rPr>
        <w:t>on</w:t>
      </w:r>
      <w:r w:rsidR="00A44157">
        <w:rPr>
          <w:color w:val="696969"/>
          <w:w w:val="111"/>
          <w:sz w:val="34"/>
          <w:szCs w:val="34"/>
        </w:rPr>
        <w:t>s</w:t>
      </w:r>
      <w:r w:rsidR="00A44157">
        <w:rPr>
          <w:color w:val="696969"/>
          <w:spacing w:val="19"/>
          <w:w w:val="111"/>
          <w:sz w:val="34"/>
          <w:szCs w:val="34"/>
        </w:rPr>
        <w:t xml:space="preserve"> </w:t>
      </w:r>
      <w:r w:rsidR="00A44157">
        <w:rPr>
          <w:color w:val="5A5A5B"/>
          <w:w w:val="101"/>
          <w:sz w:val="34"/>
          <w:szCs w:val="34"/>
        </w:rPr>
        <w:t>fo</w:t>
      </w:r>
      <w:r w:rsidR="00A44157">
        <w:rPr>
          <w:color w:val="5A5A5B"/>
          <w:w w:val="120"/>
          <w:sz w:val="34"/>
          <w:szCs w:val="34"/>
        </w:rPr>
        <w:t xml:space="preserve">r </w:t>
      </w:r>
      <w:r w:rsidR="00A44157">
        <w:rPr>
          <w:color w:val="5A5A5B"/>
          <w:sz w:val="34"/>
          <w:szCs w:val="34"/>
        </w:rPr>
        <w:t>the</w:t>
      </w:r>
      <w:r w:rsidR="00A44157">
        <w:rPr>
          <w:color w:val="5A5A5B"/>
          <w:spacing w:val="46"/>
          <w:sz w:val="34"/>
          <w:szCs w:val="34"/>
        </w:rPr>
        <w:t xml:space="preserve"> </w:t>
      </w:r>
      <w:r w:rsidR="00A44157">
        <w:rPr>
          <w:color w:val="5A5A5B"/>
          <w:w w:val="111"/>
          <w:sz w:val="34"/>
          <w:szCs w:val="34"/>
        </w:rPr>
        <w:t>outbreak</w:t>
      </w:r>
      <w:r w:rsidR="00A44157">
        <w:rPr>
          <w:color w:val="5A5A5B"/>
          <w:spacing w:val="-8"/>
          <w:w w:val="111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of</w:t>
      </w:r>
      <w:r w:rsidR="00A44157">
        <w:rPr>
          <w:color w:val="5A5A5B"/>
          <w:spacing w:val="-9"/>
          <w:sz w:val="34"/>
          <w:szCs w:val="34"/>
        </w:rPr>
        <w:t xml:space="preserve"> </w:t>
      </w:r>
      <w:r w:rsidR="00A44157">
        <w:rPr>
          <w:color w:val="696969"/>
          <w:sz w:val="34"/>
          <w:szCs w:val="34"/>
        </w:rPr>
        <w:t>v</w:t>
      </w:r>
      <w:r w:rsidR="00A44157">
        <w:rPr>
          <w:color w:val="5A5A5B"/>
          <w:sz w:val="34"/>
          <w:szCs w:val="34"/>
        </w:rPr>
        <w:t>iolence</w:t>
      </w:r>
      <w:r w:rsidR="00A44157">
        <w:rPr>
          <w:color w:val="5A5A5B"/>
          <w:spacing w:val="84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last</w:t>
      </w:r>
      <w:r w:rsidR="00A44157">
        <w:rPr>
          <w:color w:val="5A5A5B"/>
          <w:spacing w:val="27"/>
          <w:sz w:val="34"/>
          <w:szCs w:val="34"/>
        </w:rPr>
        <w:t xml:space="preserve"> </w:t>
      </w:r>
      <w:r w:rsidR="00A44157">
        <w:rPr>
          <w:color w:val="5A5A5B"/>
          <w:w w:val="87"/>
          <w:sz w:val="34"/>
          <w:szCs w:val="34"/>
        </w:rPr>
        <w:t>J</w:t>
      </w:r>
      <w:r w:rsidR="00A44157">
        <w:rPr>
          <w:color w:val="5A5A5B"/>
          <w:w w:val="122"/>
          <w:sz w:val="34"/>
          <w:szCs w:val="34"/>
        </w:rPr>
        <w:t>u</w:t>
      </w:r>
      <w:r w:rsidR="00A44157">
        <w:rPr>
          <w:color w:val="5A5A5B"/>
          <w:w w:val="107"/>
          <w:sz w:val="34"/>
          <w:szCs w:val="34"/>
        </w:rPr>
        <w:t>l</w:t>
      </w:r>
      <w:r w:rsidR="00A44157">
        <w:rPr>
          <w:color w:val="696969"/>
          <w:w w:val="110"/>
          <w:sz w:val="34"/>
          <w:szCs w:val="34"/>
        </w:rPr>
        <w:t>y</w:t>
      </w:r>
      <w:r w:rsidR="00A44157">
        <w:rPr>
          <w:color w:val="5A5A5B"/>
          <w:w w:val="76"/>
          <w:sz w:val="34"/>
          <w:szCs w:val="34"/>
        </w:rPr>
        <w:t>.</w:t>
      </w:r>
      <w:r w:rsidR="00A44157">
        <w:rPr>
          <w:color w:val="5A5A5B"/>
          <w:spacing w:val="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</w:t>
      </w:r>
      <w:r w:rsidR="00A44157">
        <w:rPr>
          <w:color w:val="5A5A5B"/>
          <w:spacing w:val="-1"/>
          <w:sz w:val="34"/>
          <w:szCs w:val="34"/>
        </w:rPr>
        <w:t xml:space="preserve"> </w:t>
      </w:r>
      <w:r w:rsidR="00A44157">
        <w:rPr>
          <w:color w:val="5A5A5B"/>
          <w:w w:val="111"/>
          <w:sz w:val="34"/>
          <w:szCs w:val="34"/>
        </w:rPr>
        <w:t>former</w:t>
      </w:r>
      <w:r w:rsidR="00A44157">
        <w:rPr>
          <w:color w:val="5A5A5B"/>
          <w:spacing w:val="-36"/>
          <w:w w:val="111"/>
          <w:sz w:val="34"/>
          <w:szCs w:val="34"/>
        </w:rPr>
        <w:t xml:space="preserve"> </w:t>
      </w:r>
      <w:r w:rsidR="00A44157">
        <w:rPr>
          <w:color w:val="5A5A5B"/>
          <w:w w:val="84"/>
          <w:sz w:val="34"/>
          <w:szCs w:val="34"/>
        </w:rPr>
        <w:t>j</w:t>
      </w:r>
      <w:r w:rsidR="00A44157">
        <w:rPr>
          <w:color w:val="5A5A5B"/>
          <w:w w:val="127"/>
          <w:sz w:val="34"/>
          <w:szCs w:val="34"/>
        </w:rPr>
        <w:t>u</w:t>
      </w:r>
      <w:r w:rsidR="00A44157">
        <w:rPr>
          <w:color w:val="5A5A5B"/>
          <w:w w:val="118"/>
          <w:sz w:val="34"/>
          <w:szCs w:val="34"/>
        </w:rPr>
        <w:t>dg</w:t>
      </w:r>
      <w:r w:rsidR="00A44157">
        <w:rPr>
          <w:color w:val="5A5A5B"/>
          <w:w w:val="105"/>
          <w:sz w:val="34"/>
          <w:szCs w:val="34"/>
        </w:rPr>
        <w:t>e</w:t>
      </w:r>
      <w:r w:rsidR="00A44157">
        <w:rPr>
          <w:color w:val="5A5A5B"/>
          <w:spacing w:val="-13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will</w:t>
      </w:r>
      <w:r w:rsidR="00A44157">
        <w:rPr>
          <w:color w:val="5A5A5B"/>
          <w:spacing w:val="48"/>
          <w:sz w:val="34"/>
          <w:szCs w:val="34"/>
        </w:rPr>
        <w:t xml:space="preserve"> </w:t>
      </w:r>
      <w:proofErr w:type="gramStart"/>
      <w:r w:rsidR="00A44157">
        <w:rPr>
          <w:color w:val="5A5A5B"/>
          <w:sz w:val="34"/>
          <w:szCs w:val="34"/>
        </w:rPr>
        <w:t xml:space="preserve">head </w:t>
      </w:r>
      <w:r w:rsidR="00A44157">
        <w:rPr>
          <w:color w:val="5A5A5B"/>
          <w:spacing w:val="1"/>
          <w:sz w:val="34"/>
          <w:szCs w:val="34"/>
        </w:rPr>
        <w:t xml:space="preserve"> </w:t>
      </w:r>
      <w:r w:rsidR="00A44157">
        <w:rPr>
          <w:color w:val="464646"/>
          <w:w w:val="107"/>
          <w:sz w:val="34"/>
          <w:szCs w:val="34"/>
        </w:rPr>
        <w:t>t</w:t>
      </w:r>
      <w:r w:rsidR="00A44157">
        <w:rPr>
          <w:color w:val="5A5A5B"/>
          <w:w w:val="114"/>
          <w:sz w:val="34"/>
          <w:szCs w:val="34"/>
        </w:rPr>
        <w:t>h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w w:val="103"/>
          <w:sz w:val="34"/>
          <w:szCs w:val="34"/>
        </w:rPr>
        <w:t>s</w:t>
      </w:r>
      <w:proofErr w:type="gramEnd"/>
      <w:r w:rsidR="00A44157">
        <w:rPr>
          <w:color w:val="5A5A5B"/>
          <w:w w:val="103"/>
          <w:sz w:val="34"/>
          <w:szCs w:val="34"/>
        </w:rPr>
        <w:t xml:space="preserve"> </w:t>
      </w:r>
      <w:r w:rsidR="00A44157">
        <w:rPr>
          <w:color w:val="5A5A5B"/>
          <w:w w:val="86"/>
          <w:sz w:val="34"/>
          <w:szCs w:val="34"/>
        </w:rPr>
        <w:t>c</w:t>
      </w:r>
      <w:r w:rsidR="00A44157">
        <w:rPr>
          <w:color w:val="5A5A5B"/>
          <w:w w:val="110"/>
          <w:sz w:val="34"/>
          <w:szCs w:val="34"/>
        </w:rPr>
        <w:t>o</w:t>
      </w:r>
      <w:r w:rsidR="00A44157">
        <w:rPr>
          <w:color w:val="5A5A5B"/>
          <w:w w:val="113"/>
          <w:sz w:val="34"/>
          <w:szCs w:val="34"/>
        </w:rPr>
        <w:t>mm</w:t>
      </w:r>
      <w:r w:rsidR="00A44157">
        <w:rPr>
          <w:color w:val="5A5A5B"/>
          <w:spacing w:val="-1"/>
          <w:w w:val="113"/>
          <w:sz w:val="34"/>
          <w:szCs w:val="34"/>
        </w:rPr>
        <w:t>i</w:t>
      </w:r>
      <w:r w:rsidR="00A44157">
        <w:rPr>
          <w:color w:val="696969"/>
          <w:w w:val="109"/>
          <w:sz w:val="34"/>
          <w:szCs w:val="34"/>
        </w:rPr>
        <w:t>s</w:t>
      </w:r>
      <w:r w:rsidR="00A44157">
        <w:rPr>
          <w:color w:val="5A5A5B"/>
          <w:w w:val="109"/>
          <w:sz w:val="34"/>
          <w:szCs w:val="34"/>
        </w:rPr>
        <w:t>s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w w:val="105"/>
          <w:sz w:val="34"/>
          <w:szCs w:val="34"/>
        </w:rPr>
        <w:t>o</w:t>
      </w:r>
      <w:r w:rsidR="00A44157">
        <w:rPr>
          <w:color w:val="5A5A5B"/>
          <w:w w:val="122"/>
          <w:sz w:val="34"/>
          <w:szCs w:val="34"/>
        </w:rPr>
        <w:t>n</w:t>
      </w:r>
      <w:r w:rsidR="00A44157">
        <w:rPr>
          <w:color w:val="5A5A5B"/>
          <w:spacing w:val="16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and</w:t>
      </w:r>
      <w:r w:rsidR="00A44157">
        <w:rPr>
          <w:color w:val="5A5A5B"/>
          <w:spacing w:val="84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its</w:t>
      </w:r>
      <w:r w:rsidR="00A44157">
        <w:rPr>
          <w:color w:val="5A5A5B"/>
          <w:spacing w:val="40"/>
          <w:sz w:val="34"/>
          <w:szCs w:val="34"/>
        </w:rPr>
        <w:t xml:space="preserve"> </w:t>
      </w:r>
      <w:r w:rsidR="00A44157">
        <w:rPr>
          <w:color w:val="5A5A5B"/>
          <w:w w:val="110"/>
          <w:sz w:val="34"/>
          <w:szCs w:val="34"/>
        </w:rPr>
        <w:t>members</w:t>
      </w:r>
      <w:r w:rsidR="00A44157">
        <w:rPr>
          <w:color w:val="5A5A5B"/>
          <w:spacing w:val="10"/>
          <w:w w:val="110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will</w:t>
      </w:r>
      <w:r w:rsidR="00A44157">
        <w:rPr>
          <w:color w:val="5A5A5B"/>
          <w:spacing w:val="55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be</w:t>
      </w:r>
      <w:r w:rsidR="00A44157">
        <w:rPr>
          <w:color w:val="5A5A5B"/>
          <w:spacing w:val="40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careful</w:t>
      </w:r>
      <w:r w:rsidR="00A44157">
        <w:rPr>
          <w:color w:val="5A5A5B"/>
          <w:spacing w:val="-1"/>
          <w:sz w:val="34"/>
          <w:szCs w:val="34"/>
        </w:rPr>
        <w:t>l</w:t>
      </w:r>
      <w:r w:rsidR="00A44157">
        <w:rPr>
          <w:color w:val="696969"/>
          <w:sz w:val="34"/>
          <w:szCs w:val="34"/>
        </w:rPr>
        <w:t xml:space="preserve">y </w:t>
      </w:r>
      <w:r w:rsidR="00A44157">
        <w:rPr>
          <w:color w:val="696969"/>
          <w:spacing w:val="39"/>
          <w:sz w:val="34"/>
          <w:szCs w:val="34"/>
        </w:rPr>
        <w:t xml:space="preserve"> </w:t>
      </w:r>
      <w:r w:rsidR="00A44157">
        <w:rPr>
          <w:color w:val="5A5A5B"/>
          <w:w w:val="109"/>
          <w:sz w:val="34"/>
          <w:szCs w:val="34"/>
        </w:rPr>
        <w:t>selected</w:t>
      </w:r>
      <w:r w:rsidR="00A44157">
        <w:rPr>
          <w:color w:val="5A5A5B"/>
          <w:spacing w:val="11"/>
          <w:w w:val="109"/>
          <w:sz w:val="34"/>
          <w:szCs w:val="34"/>
        </w:rPr>
        <w:t xml:space="preserve"> </w:t>
      </w:r>
      <w:r w:rsidR="00A44157">
        <w:rPr>
          <w:color w:val="5A5A5B"/>
          <w:w w:val="111"/>
          <w:sz w:val="34"/>
          <w:szCs w:val="34"/>
        </w:rPr>
        <w:t>m</w:t>
      </w:r>
      <w:r w:rsidR="00A44157">
        <w:rPr>
          <w:color w:val="5A5A5B"/>
          <w:w w:val="110"/>
          <w:sz w:val="34"/>
          <w:szCs w:val="34"/>
        </w:rPr>
        <w:t>ain</w:t>
      </w:r>
      <w:r w:rsidR="00A44157">
        <w:rPr>
          <w:color w:val="5A5A5B"/>
          <w:spacing w:val="-1"/>
          <w:w w:val="110"/>
          <w:sz w:val="34"/>
          <w:szCs w:val="34"/>
        </w:rPr>
        <w:t>l</w:t>
      </w:r>
      <w:r w:rsidR="00A44157">
        <w:rPr>
          <w:color w:val="696969"/>
          <w:w w:val="105"/>
          <w:sz w:val="34"/>
          <w:szCs w:val="34"/>
        </w:rPr>
        <w:t xml:space="preserve">y </w:t>
      </w:r>
      <w:r w:rsidR="00A44157">
        <w:rPr>
          <w:color w:val="5A5A5B"/>
          <w:sz w:val="34"/>
          <w:szCs w:val="34"/>
        </w:rPr>
        <w:t xml:space="preserve">on </w:t>
      </w:r>
      <w:r w:rsidR="00A44157">
        <w:rPr>
          <w:color w:val="5A5A5B"/>
          <w:spacing w:val="6"/>
          <w:sz w:val="34"/>
          <w:szCs w:val="34"/>
        </w:rPr>
        <w:t xml:space="preserve"> </w:t>
      </w:r>
      <w:r w:rsidR="00A44157">
        <w:rPr>
          <w:color w:val="464646"/>
          <w:sz w:val="34"/>
          <w:szCs w:val="34"/>
        </w:rPr>
        <w:t>t</w:t>
      </w:r>
      <w:r w:rsidR="00A44157">
        <w:rPr>
          <w:color w:val="5A5A5B"/>
          <w:sz w:val="34"/>
          <w:szCs w:val="34"/>
        </w:rPr>
        <w:t xml:space="preserve">he </w:t>
      </w:r>
      <w:r w:rsidR="00A44157">
        <w:rPr>
          <w:color w:val="5A5A5B"/>
          <w:spacing w:val="1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 xml:space="preserve">criteria </w:t>
      </w:r>
      <w:r w:rsidR="00A44157">
        <w:rPr>
          <w:color w:val="5A5A5B"/>
          <w:spacing w:val="6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of</w:t>
      </w:r>
      <w:r w:rsidR="00A44157">
        <w:rPr>
          <w:color w:val="5A5A5B"/>
          <w:spacing w:val="70"/>
          <w:sz w:val="34"/>
          <w:szCs w:val="34"/>
        </w:rPr>
        <w:t xml:space="preserve"> </w:t>
      </w:r>
      <w:r w:rsidR="00A44157">
        <w:rPr>
          <w:color w:val="5A5A5B"/>
          <w:w w:val="97"/>
          <w:sz w:val="34"/>
          <w:szCs w:val="34"/>
        </w:rPr>
        <w:t>o</w:t>
      </w:r>
      <w:r w:rsidR="00A44157">
        <w:rPr>
          <w:color w:val="5A5A5B"/>
          <w:w w:val="114"/>
          <w:sz w:val="34"/>
          <w:szCs w:val="34"/>
        </w:rPr>
        <w:t>b</w:t>
      </w:r>
      <w:r w:rsidR="00A44157">
        <w:rPr>
          <w:color w:val="5A5A5B"/>
          <w:w w:val="69"/>
          <w:sz w:val="34"/>
          <w:szCs w:val="34"/>
        </w:rPr>
        <w:t>j</w:t>
      </w:r>
      <w:r w:rsidR="00A44157">
        <w:rPr>
          <w:color w:val="5A5A5B"/>
          <w:w w:val="115"/>
          <w:sz w:val="34"/>
          <w:szCs w:val="34"/>
        </w:rPr>
        <w:t>e</w:t>
      </w:r>
      <w:r w:rsidR="00A44157">
        <w:rPr>
          <w:color w:val="5A5A5B"/>
          <w:sz w:val="34"/>
          <w:szCs w:val="34"/>
        </w:rPr>
        <w:t>c</w:t>
      </w:r>
      <w:r w:rsidR="00A44157">
        <w:rPr>
          <w:color w:val="5A5A5B"/>
          <w:w w:val="111"/>
          <w:sz w:val="34"/>
          <w:szCs w:val="34"/>
        </w:rPr>
        <w:t>t</w:t>
      </w:r>
      <w:r w:rsidR="00A44157">
        <w:rPr>
          <w:color w:val="5A5A5B"/>
          <w:spacing w:val="-1"/>
          <w:w w:val="111"/>
          <w:sz w:val="34"/>
          <w:szCs w:val="34"/>
        </w:rPr>
        <w:t>i</w:t>
      </w:r>
      <w:r w:rsidR="00A44157">
        <w:rPr>
          <w:color w:val="5A5A5B"/>
          <w:w w:val="114"/>
          <w:sz w:val="34"/>
          <w:szCs w:val="34"/>
        </w:rPr>
        <w:t>v</w:t>
      </w:r>
      <w:r w:rsidR="00A44157">
        <w:rPr>
          <w:color w:val="696969"/>
          <w:w w:val="115"/>
          <w:sz w:val="34"/>
          <w:szCs w:val="34"/>
        </w:rPr>
        <w:t>i</w:t>
      </w:r>
      <w:r w:rsidR="00A44157">
        <w:rPr>
          <w:color w:val="5A5A5B"/>
          <w:w w:val="109"/>
          <w:sz w:val="34"/>
          <w:szCs w:val="34"/>
        </w:rPr>
        <w:t>ty</w:t>
      </w:r>
      <w:r w:rsidR="00A44157">
        <w:rPr>
          <w:color w:val="5A5A5B"/>
          <w:sz w:val="34"/>
          <w:szCs w:val="34"/>
        </w:rPr>
        <w:t xml:space="preserve"> </w:t>
      </w:r>
      <w:r w:rsidR="00A44157">
        <w:rPr>
          <w:color w:val="5A5A5B"/>
          <w:spacing w:val="-1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 xml:space="preserve">and </w:t>
      </w:r>
      <w:r w:rsidR="00A44157">
        <w:rPr>
          <w:color w:val="5A5A5B"/>
          <w:spacing w:val="43"/>
          <w:sz w:val="34"/>
          <w:szCs w:val="34"/>
        </w:rPr>
        <w:t xml:space="preserve"> </w:t>
      </w:r>
      <w:r w:rsidR="00A44157">
        <w:rPr>
          <w:color w:val="5A5A5B"/>
          <w:w w:val="92"/>
          <w:sz w:val="34"/>
          <w:szCs w:val="34"/>
        </w:rPr>
        <w:t>i</w:t>
      </w:r>
      <w:r w:rsidR="00A44157">
        <w:rPr>
          <w:color w:val="5A5A5B"/>
          <w:w w:val="117"/>
          <w:sz w:val="34"/>
          <w:szCs w:val="34"/>
        </w:rPr>
        <w:t>m</w:t>
      </w:r>
      <w:r w:rsidR="00A44157">
        <w:rPr>
          <w:color w:val="5A5A5B"/>
          <w:w w:val="114"/>
          <w:sz w:val="34"/>
          <w:szCs w:val="34"/>
        </w:rPr>
        <w:t>p</w:t>
      </w:r>
      <w:r w:rsidR="00A44157">
        <w:rPr>
          <w:color w:val="5A5A5B"/>
          <w:w w:val="115"/>
          <w:sz w:val="34"/>
          <w:szCs w:val="34"/>
        </w:rPr>
        <w:t>a</w:t>
      </w:r>
      <w:r w:rsidR="00A44157">
        <w:rPr>
          <w:color w:val="5A5A5B"/>
          <w:w w:val="120"/>
          <w:sz w:val="34"/>
          <w:szCs w:val="34"/>
        </w:rPr>
        <w:t>r</w:t>
      </w:r>
      <w:r w:rsidR="00A44157">
        <w:rPr>
          <w:color w:val="5A5A5B"/>
          <w:w w:val="115"/>
          <w:sz w:val="34"/>
          <w:szCs w:val="34"/>
        </w:rPr>
        <w:t>t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w w:val="115"/>
          <w:sz w:val="34"/>
          <w:szCs w:val="34"/>
        </w:rPr>
        <w:t>a</w:t>
      </w:r>
      <w:r w:rsidR="00A44157">
        <w:rPr>
          <w:color w:val="5A5A5B"/>
          <w:w w:val="99"/>
          <w:sz w:val="34"/>
          <w:szCs w:val="34"/>
        </w:rPr>
        <w:t>l</w:t>
      </w:r>
      <w:r w:rsidR="00A44157">
        <w:rPr>
          <w:color w:val="5A5A5B"/>
          <w:w w:val="107"/>
          <w:sz w:val="34"/>
          <w:szCs w:val="34"/>
        </w:rPr>
        <w:t>i</w:t>
      </w:r>
      <w:r w:rsidR="00A44157">
        <w:rPr>
          <w:color w:val="5A5A5B"/>
          <w:w w:val="111"/>
          <w:sz w:val="34"/>
          <w:szCs w:val="34"/>
        </w:rPr>
        <w:t>ty</w:t>
      </w:r>
      <w:r w:rsidR="00A44157">
        <w:rPr>
          <w:color w:val="5A5A5B"/>
          <w:w w:val="84"/>
          <w:sz w:val="34"/>
          <w:szCs w:val="34"/>
        </w:rPr>
        <w:t>.</w:t>
      </w:r>
      <w:r w:rsidR="00A44157">
        <w:rPr>
          <w:color w:val="5A5A5B"/>
          <w:sz w:val="34"/>
          <w:szCs w:val="34"/>
        </w:rPr>
        <w:t xml:space="preserve"> </w:t>
      </w:r>
      <w:r w:rsidR="00A44157">
        <w:rPr>
          <w:color w:val="5A5A5B"/>
          <w:spacing w:val="-4"/>
          <w:sz w:val="34"/>
          <w:szCs w:val="34"/>
        </w:rPr>
        <w:t xml:space="preserve"> </w:t>
      </w:r>
      <w:proofErr w:type="gramStart"/>
      <w:r w:rsidR="00A44157">
        <w:rPr>
          <w:color w:val="5A5A5B"/>
          <w:sz w:val="34"/>
          <w:szCs w:val="34"/>
        </w:rPr>
        <w:t>M</w:t>
      </w:r>
      <w:r w:rsidR="00A44157">
        <w:rPr>
          <w:color w:val="7F7F7F"/>
          <w:sz w:val="34"/>
          <w:szCs w:val="34"/>
        </w:rPr>
        <w:t xml:space="preserve">y </w:t>
      </w:r>
      <w:r w:rsidR="00A44157">
        <w:rPr>
          <w:color w:val="7F7F7F"/>
          <w:spacing w:val="1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office</w:t>
      </w:r>
      <w:proofErr w:type="gramEnd"/>
      <w:r w:rsidR="00A44157">
        <w:rPr>
          <w:color w:val="5A5A5B"/>
          <w:spacing w:val="70"/>
          <w:sz w:val="34"/>
          <w:szCs w:val="34"/>
        </w:rPr>
        <w:t xml:space="preserve"> </w:t>
      </w:r>
      <w:r w:rsidR="00A44157">
        <w:rPr>
          <w:color w:val="5A5A5B"/>
          <w:w w:val="111"/>
          <w:sz w:val="34"/>
          <w:szCs w:val="34"/>
        </w:rPr>
        <w:t>w</w:t>
      </w:r>
      <w:r w:rsidR="00A44157">
        <w:rPr>
          <w:color w:val="5A5A5B"/>
          <w:w w:val="115"/>
          <w:sz w:val="34"/>
          <w:szCs w:val="34"/>
        </w:rPr>
        <w:t>i</w:t>
      </w:r>
      <w:r w:rsidR="00A44157">
        <w:rPr>
          <w:color w:val="5A5A5B"/>
          <w:w w:val="103"/>
          <w:sz w:val="34"/>
          <w:szCs w:val="34"/>
        </w:rPr>
        <w:t xml:space="preserve">ll </w:t>
      </w:r>
      <w:r w:rsidR="00A44157">
        <w:rPr>
          <w:color w:val="5A5A5B"/>
          <w:w w:val="111"/>
          <w:sz w:val="34"/>
          <w:szCs w:val="34"/>
        </w:rPr>
        <w:t xml:space="preserve">ensure  </w:t>
      </w:r>
      <w:r w:rsidR="00A44157">
        <w:rPr>
          <w:color w:val="5A5A5B"/>
          <w:spacing w:val="24"/>
          <w:w w:val="111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 xml:space="preserve">that   </w:t>
      </w:r>
      <w:r w:rsidR="00A44157">
        <w:rPr>
          <w:color w:val="5A5A5B"/>
          <w:spacing w:val="21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 xml:space="preserve">the  </w:t>
      </w:r>
      <w:r w:rsidR="00A44157">
        <w:rPr>
          <w:color w:val="5A5A5B"/>
          <w:spacing w:val="78"/>
          <w:sz w:val="34"/>
          <w:szCs w:val="34"/>
        </w:rPr>
        <w:t xml:space="preserve"> </w:t>
      </w:r>
      <w:r w:rsidR="00A44157">
        <w:rPr>
          <w:color w:val="5A5A5B"/>
          <w:w w:val="109"/>
          <w:sz w:val="34"/>
          <w:szCs w:val="34"/>
        </w:rPr>
        <w:t>comm</w:t>
      </w:r>
      <w:r w:rsidR="00A44157">
        <w:rPr>
          <w:color w:val="5A5A5B"/>
          <w:spacing w:val="-1"/>
          <w:w w:val="109"/>
          <w:sz w:val="34"/>
          <w:szCs w:val="34"/>
        </w:rPr>
        <w:t>i</w:t>
      </w:r>
      <w:r w:rsidR="00A44157">
        <w:rPr>
          <w:color w:val="5A5A5B"/>
          <w:w w:val="109"/>
          <w:sz w:val="34"/>
          <w:szCs w:val="34"/>
        </w:rPr>
        <w:t xml:space="preserve">ssion  </w:t>
      </w:r>
      <w:r w:rsidR="00A44157">
        <w:rPr>
          <w:color w:val="5A5A5B"/>
          <w:spacing w:val="10"/>
          <w:w w:val="10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ha</w:t>
      </w:r>
      <w:r w:rsidR="00A44157">
        <w:rPr>
          <w:color w:val="696969"/>
          <w:sz w:val="34"/>
          <w:szCs w:val="34"/>
        </w:rPr>
        <w:t xml:space="preserve">s   </w:t>
      </w:r>
      <w:r w:rsidR="00A44157">
        <w:rPr>
          <w:color w:val="696969"/>
          <w:spacing w:val="13"/>
          <w:sz w:val="34"/>
          <w:szCs w:val="34"/>
        </w:rPr>
        <w:t xml:space="preserve"> </w:t>
      </w:r>
      <w:r w:rsidR="00A44157">
        <w:rPr>
          <w:color w:val="5A5A5B"/>
          <w:w w:val="114"/>
          <w:sz w:val="34"/>
          <w:szCs w:val="34"/>
        </w:rPr>
        <w:t xml:space="preserve">unhindered  </w:t>
      </w:r>
      <w:r w:rsidR="00A44157">
        <w:rPr>
          <w:color w:val="5A5A5B"/>
          <w:spacing w:val="26"/>
          <w:w w:val="114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 xml:space="preserve">access   </w:t>
      </w:r>
      <w:r w:rsidR="00A44157">
        <w:rPr>
          <w:color w:val="5A5A5B"/>
          <w:spacing w:val="2"/>
          <w:sz w:val="34"/>
          <w:szCs w:val="34"/>
        </w:rPr>
        <w:t xml:space="preserve"> </w:t>
      </w:r>
      <w:r w:rsidR="00A44157">
        <w:rPr>
          <w:color w:val="5A5A5B"/>
          <w:w w:val="107"/>
          <w:sz w:val="34"/>
          <w:szCs w:val="34"/>
        </w:rPr>
        <w:t>t</w:t>
      </w:r>
      <w:r w:rsidR="00A44157">
        <w:rPr>
          <w:color w:val="5A5A5B"/>
          <w:w w:val="101"/>
          <w:sz w:val="34"/>
          <w:szCs w:val="34"/>
        </w:rPr>
        <w:t xml:space="preserve">o </w:t>
      </w:r>
      <w:r w:rsidR="00A44157">
        <w:rPr>
          <w:color w:val="5A5A5B"/>
          <w:w w:val="84"/>
          <w:sz w:val="34"/>
          <w:szCs w:val="34"/>
        </w:rPr>
        <w:t>i</w:t>
      </w:r>
      <w:r w:rsidR="00A44157">
        <w:rPr>
          <w:color w:val="5A5A5B"/>
          <w:w w:val="114"/>
          <w:sz w:val="34"/>
          <w:szCs w:val="34"/>
        </w:rPr>
        <w:t>nf</w:t>
      </w:r>
      <w:r w:rsidR="00A44157">
        <w:rPr>
          <w:color w:val="5A5A5B"/>
          <w:w w:val="101"/>
          <w:sz w:val="34"/>
          <w:szCs w:val="34"/>
        </w:rPr>
        <w:t>o</w:t>
      </w:r>
      <w:r w:rsidR="00A44157">
        <w:rPr>
          <w:color w:val="5A5A5B"/>
          <w:w w:val="127"/>
          <w:sz w:val="34"/>
          <w:szCs w:val="34"/>
        </w:rPr>
        <w:t>r</w:t>
      </w:r>
      <w:r w:rsidR="00A44157">
        <w:rPr>
          <w:color w:val="5A5A5B"/>
          <w:w w:val="114"/>
          <w:sz w:val="34"/>
          <w:szCs w:val="34"/>
        </w:rPr>
        <w:t>m</w:t>
      </w:r>
      <w:r w:rsidR="00A44157">
        <w:rPr>
          <w:color w:val="5A5A5B"/>
          <w:w w:val="115"/>
          <w:sz w:val="34"/>
          <w:szCs w:val="34"/>
        </w:rPr>
        <w:t>a</w:t>
      </w:r>
      <w:r w:rsidR="00A44157">
        <w:rPr>
          <w:color w:val="5A5A5B"/>
          <w:w w:val="107"/>
          <w:sz w:val="34"/>
          <w:szCs w:val="34"/>
        </w:rPr>
        <w:t>t</w:t>
      </w:r>
      <w:r w:rsidR="00A44157">
        <w:rPr>
          <w:color w:val="5A5A5B"/>
          <w:spacing w:val="-1"/>
          <w:w w:val="107"/>
          <w:sz w:val="34"/>
          <w:szCs w:val="34"/>
        </w:rPr>
        <w:t>i</w:t>
      </w:r>
      <w:r w:rsidR="00A44157">
        <w:rPr>
          <w:color w:val="5A5A5B"/>
          <w:w w:val="110"/>
          <w:sz w:val="34"/>
          <w:szCs w:val="34"/>
        </w:rPr>
        <w:t>o</w:t>
      </w:r>
      <w:r w:rsidR="00A44157">
        <w:rPr>
          <w:color w:val="5A5A5B"/>
          <w:w w:val="118"/>
          <w:sz w:val="34"/>
          <w:szCs w:val="34"/>
        </w:rPr>
        <w:t>n</w:t>
      </w:r>
      <w:r w:rsidR="00A44157">
        <w:rPr>
          <w:color w:val="5A5A5B"/>
          <w:w w:val="76"/>
          <w:sz w:val="34"/>
          <w:szCs w:val="34"/>
        </w:rPr>
        <w:t>.</w:t>
      </w:r>
      <w:r w:rsidR="00A44157">
        <w:rPr>
          <w:color w:val="5A5A5B"/>
          <w:sz w:val="34"/>
          <w:szCs w:val="34"/>
        </w:rPr>
        <w:t xml:space="preserve"> </w:t>
      </w:r>
      <w:r w:rsidR="00A44157">
        <w:rPr>
          <w:color w:val="5A5A5B"/>
          <w:spacing w:val="-33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I</w:t>
      </w:r>
      <w:r w:rsidR="00A44157">
        <w:rPr>
          <w:color w:val="5A5A5B"/>
          <w:spacing w:val="25"/>
          <w:sz w:val="34"/>
          <w:szCs w:val="34"/>
        </w:rPr>
        <w:t xml:space="preserve"> </w:t>
      </w:r>
      <w:r w:rsidR="00A44157">
        <w:rPr>
          <w:color w:val="5A5A5B"/>
          <w:w w:val="109"/>
          <w:sz w:val="34"/>
          <w:szCs w:val="34"/>
        </w:rPr>
        <w:t>invite</w:t>
      </w:r>
      <w:r w:rsidR="00A44157">
        <w:rPr>
          <w:color w:val="5A5A5B"/>
          <w:spacing w:val="32"/>
          <w:w w:val="10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UN</w:t>
      </w:r>
      <w:r w:rsidR="00A44157">
        <w:rPr>
          <w:color w:val="5A5A5B"/>
          <w:spacing w:val="84"/>
          <w:sz w:val="34"/>
          <w:szCs w:val="34"/>
        </w:rPr>
        <w:t xml:space="preserve"> </w:t>
      </w:r>
      <w:proofErr w:type="gramStart"/>
      <w:r w:rsidR="00A44157">
        <w:rPr>
          <w:color w:val="5A5A5B"/>
          <w:sz w:val="34"/>
          <w:szCs w:val="34"/>
        </w:rPr>
        <w:t>Secreta</w:t>
      </w:r>
      <w:r w:rsidR="00A44157">
        <w:rPr>
          <w:color w:val="696969"/>
          <w:sz w:val="34"/>
          <w:szCs w:val="34"/>
        </w:rPr>
        <w:t xml:space="preserve">ry </w:t>
      </w:r>
      <w:r w:rsidR="00A44157">
        <w:rPr>
          <w:color w:val="696969"/>
          <w:spacing w:val="42"/>
          <w:sz w:val="34"/>
          <w:szCs w:val="34"/>
        </w:rPr>
        <w:t xml:space="preserve"> </w:t>
      </w:r>
      <w:r w:rsidR="00A44157">
        <w:rPr>
          <w:color w:val="5A5A5B"/>
          <w:w w:val="109"/>
          <w:sz w:val="34"/>
          <w:szCs w:val="34"/>
        </w:rPr>
        <w:t>General</w:t>
      </w:r>
      <w:proofErr w:type="gramEnd"/>
      <w:r w:rsidR="00A44157">
        <w:rPr>
          <w:color w:val="5A5A5B"/>
          <w:spacing w:val="35"/>
          <w:w w:val="109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Ban</w:t>
      </w:r>
      <w:r w:rsidR="00A44157">
        <w:rPr>
          <w:color w:val="5A5A5B"/>
          <w:spacing w:val="50"/>
          <w:sz w:val="34"/>
          <w:szCs w:val="34"/>
        </w:rPr>
        <w:t xml:space="preserve"> </w:t>
      </w:r>
      <w:r w:rsidR="00A44157">
        <w:rPr>
          <w:color w:val="5A5A5B"/>
          <w:w w:val="106"/>
          <w:sz w:val="34"/>
          <w:szCs w:val="34"/>
        </w:rPr>
        <w:t>Ki-Moon</w:t>
      </w:r>
      <w:r w:rsidR="00A44157">
        <w:rPr>
          <w:color w:val="5A5A5B"/>
          <w:spacing w:val="30"/>
          <w:w w:val="106"/>
          <w:sz w:val="34"/>
          <w:szCs w:val="34"/>
        </w:rPr>
        <w:t xml:space="preserve"> </w:t>
      </w:r>
      <w:r w:rsidR="00A44157">
        <w:rPr>
          <w:color w:val="5A5A5B"/>
          <w:w w:val="105"/>
          <w:sz w:val="34"/>
          <w:szCs w:val="34"/>
        </w:rPr>
        <w:t>a</w:t>
      </w:r>
      <w:r w:rsidR="00A44157">
        <w:rPr>
          <w:color w:val="5A5A5B"/>
          <w:w w:val="122"/>
          <w:sz w:val="34"/>
          <w:szCs w:val="34"/>
        </w:rPr>
        <w:t>n</w:t>
      </w:r>
      <w:r w:rsidR="00A44157">
        <w:rPr>
          <w:color w:val="5A5A5B"/>
          <w:w w:val="110"/>
          <w:sz w:val="34"/>
          <w:szCs w:val="34"/>
        </w:rPr>
        <w:t xml:space="preserve">d </w:t>
      </w:r>
      <w:r w:rsidR="00A44157">
        <w:rPr>
          <w:color w:val="5A5A5B"/>
          <w:sz w:val="34"/>
          <w:szCs w:val="34"/>
        </w:rPr>
        <w:t xml:space="preserve">IGAD </w:t>
      </w:r>
      <w:r w:rsidR="00A44157">
        <w:rPr>
          <w:color w:val="5A5A5B"/>
          <w:spacing w:val="6"/>
          <w:sz w:val="34"/>
          <w:szCs w:val="34"/>
        </w:rPr>
        <w:t xml:space="preserve"> </w:t>
      </w:r>
      <w:r w:rsidR="00A44157">
        <w:rPr>
          <w:color w:val="5A5A5B"/>
          <w:w w:val="91"/>
          <w:sz w:val="34"/>
          <w:szCs w:val="34"/>
        </w:rPr>
        <w:t>c</w:t>
      </w:r>
      <w:r w:rsidR="00A44157">
        <w:rPr>
          <w:color w:val="5A5A5B"/>
          <w:w w:val="110"/>
          <w:sz w:val="34"/>
          <w:szCs w:val="34"/>
        </w:rPr>
        <w:t>o</w:t>
      </w:r>
      <w:r w:rsidR="00A44157">
        <w:rPr>
          <w:color w:val="5A5A5B"/>
          <w:w w:val="120"/>
          <w:sz w:val="34"/>
          <w:szCs w:val="34"/>
        </w:rPr>
        <w:t>un</w:t>
      </w:r>
      <w:r w:rsidR="00A44157">
        <w:rPr>
          <w:color w:val="5A5A5B"/>
          <w:w w:val="118"/>
          <w:sz w:val="34"/>
          <w:szCs w:val="34"/>
        </w:rPr>
        <w:t>tr</w:t>
      </w:r>
      <w:r w:rsidR="00A44157">
        <w:rPr>
          <w:color w:val="5A5A5B"/>
          <w:w w:val="99"/>
          <w:sz w:val="34"/>
          <w:szCs w:val="34"/>
        </w:rPr>
        <w:t>i</w:t>
      </w:r>
      <w:r w:rsidR="00A44157">
        <w:rPr>
          <w:color w:val="5A5A5B"/>
          <w:w w:val="110"/>
          <w:sz w:val="34"/>
          <w:szCs w:val="34"/>
        </w:rPr>
        <w:t>e</w:t>
      </w:r>
      <w:r w:rsidR="00A44157">
        <w:rPr>
          <w:color w:val="5A5A5B"/>
          <w:w w:val="109"/>
          <w:sz w:val="34"/>
          <w:szCs w:val="34"/>
        </w:rPr>
        <w:t>s</w:t>
      </w:r>
      <w:r w:rsidR="00A44157">
        <w:rPr>
          <w:color w:val="5A5A5B"/>
          <w:sz w:val="34"/>
          <w:szCs w:val="34"/>
        </w:rPr>
        <w:t xml:space="preserve"> </w:t>
      </w:r>
      <w:r w:rsidR="00A44157">
        <w:rPr>
          <w:color w:val="5A5A5B"/>
          <w:spacing w:val="-26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to</w:t>
      </w:r>
      <w:r w:rsidR="00A44157">
        <w:rPr>
          <w:color w:val="5A5A5B"/>
          <w:spacing w:val="67"/>
          <w:sz w:val="34"/>
          <w:szCs w:val="34"/>
        </w:rPr>
        <w:t xml:space="preserve"> </w:t>
      </w:r>
      <w:r w:rsidR="00A44157">
        <w:rPr>
          <w:color w:val="5A5A5B"/>
          <w:w w:val="114"/>
          <w:sz w:val="34"/>
          <w:szCs w:val="34"/>
        </w:rPr>
        <w:t>appoint</w:t>
      </w:r>
      <w:r w:rsidR="00A44157">
        <w:rPr>
          <w:color w:val="5A5A5B"/>
          <w:spacing w:val="33"/>
          <w:w w:val="114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a</w:t>
      </w:r>
      <w:r w:rsidR="00A44157">
        <w:rPr>
          <w:color w:val="5A5A5B"/>
          <w:spacing w:val="52"/>
          <w:sz w:val="34"/>
          <w:szCs w:val="34"/>
        </w:rPr>
        <w:t xml:space="preserve"> </w:t>
      </w:r>
      <w:r w:rsidR="00A44157">
        <w:rPr>
          <w:color w:val="5A5A5B"/>
          <w:w w:val="112"/>
          <w:sz w:val="34"/>
          <w:szCs w:val="34"/>
        </w:rPr>
        <w:t>repr</w:t>
      </w:r>
      <w:r w:rsidR="00A44157">
        <w:rPr>
          <w:color w:val="696969"/>
          <w:w w:val="112"/>
          <w:sz w:val="34"/>
          <w:szCs w:val="34"/>
        </w:rPr>
        <w:t>es</w:t>
      </w:r>
      <w:r w:rsidR="00A44157">
        <w:rPr>
          <w:color w:val="5A5A5B"/>
          <w:w w:val="112"/>
          <w:sz w:val="34"/>
          <w:szCs w:val="34"/>
        </w:rPr>
        <w:t>entati</w:t>
      </w:r>
      <w:r w:rsidR="00A44157">
        <w:rPr>
          <w:color w:val="696969"/>
          <w:w w:val="112"/>
          <w:sz w:val="34"/>
          <w:szCs w:val="34"/>
        </w:rPr>
        <w:t>v</w:t>
      </w:r>
      <w:r w:rsidR="00A44157">
        <w:rPr>
          <w:color w:val="5A5A5B"/>
          <w:w w:val="112"/>
          <w:sz w:val="34"/>
          <w:szCs w:val="34"/>
        </w:rPr>
        <w:t>e</w:t>
      </w:r>
      <w:r w:rsidR="00A44157">
        <w:rPr>
          <w:color w:val="5A5A5B"/>
          <w:spacing w:val="49"/>
          <w:w w:val="112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to</w:t>
      </w:r>
      <w:r w:rsidR="00A44157">
        <w:rPr>
          <w:color w:val="5A5A5B"/>
          <w:spacing w:val="68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be</w:t>
      </w:r>
      <w:r w:rsidR="00A44157">
        <w:rPr>
          <w:color w:val="5A5A5B"/>
          <w:spacing w:val="75"/>
          <w:sz w:val="34"/>
          <w:szCs w:val="34"/>
        </w:rPr>
        <w:t xml:space="preserve"> </w:t>
      </w:r>
      <w:r w:rsidR="00A44157">
        <w:rPr>
          <w:color w:val="5A5A5B"/>
          <w:w w:val="115"/>
          <w:sz w:val="34"/>
          <w:szCs w:val="34"/>
        </w:rPr>
        <w:t>part</w:t>
      </w:r>
      <w:r w:rsidR="00A44157">
        <w:rPr>
          <w:color w:val="5A5A5B"/>
          <w:spacing w:val="44"/>
          <w:w w:val="115"/>
          <w:sz w:val="34"/>
          <w:szCs w:val="34"/>
        </w:rPr>
        <w:t xml:space="preserve"> </w:t>
      </w:r>
      <w:r w:rsidR="00A44157">
        <w:rPr>
          <w:color w:val="5A5A5B"/>
          <w:sz w:val="34"/>
          <w:szCs w:val="34"/>
        </w:rPr>
        <w:t>of</w:t>
      </w:r>
      <w:r w:rsidR="00A44157">
        <w:rPr>
          <w:color w:val="5A5A5B"/>
          <w:spacing w:val="49"/>
          <w:sz w:val="34"/>
          <w:szCs w:val="34"/>
        </w:rPr>
        <w:t xml:space="preserve"> </w:t>
      </w:r>
      <w:r w:rsidR="00A44157">
        <w:rPr>
          <w:color w:val="5A5A5B"/>
          <w:w w:val="115"/>
          <w:sz w:val="34"/>
          <w:szCs w:val="34"/>
        </w:rPr>
        <w:t>t</w:t>
      </w:r>
      <w:r w:rsidR="00A44157">
        <w:rPr>
          <w:color w:val="5A5A5B"/>
          <w:w w:val="114"/>
          <w:sz w:val="34"/>
          <w:szCs w:val="34"/>
        </w:rPr>
        <w:t>h</w:t>
      </w:r>
      <w:r w:rsidR="00A44157">
        <w:rPr>
          <w:color w:val="696969"/>
          <w:w w:val="105"/>
          <w:sz w:val="34"/>
          <w:szCs w:val="34"/>
        </w:rPr>
        <w:t>e</w:t>
      </w:r>
    </w:p>
    <w:p w:rsidR="002C32DF" w:rsidRDefault="004F67E2">
      <w:pPr>
        <w:spacing w:before="11"/>
        <w:ind w:left="2529"/>
        <w:rPr>
          <w:sz w:val="34"/>
          <w:szCs w:val="34"/>
        </w:rPr>
      </w:pPr>
      <w:r>
        <w:pict>
          <v:shape id="_x0000_s1148" type="#_x0000_t75" style="position:absolute;left:0;text-align:left;margin-left:126.1pt;margin-top:7.8pt;width:94.4pt;height:9.7pt;z-index:-1913;mso-position-horizontal-relative:page">
            <v:imagedata r:id="rId166" o:title=""/>
            <w10:wrap anchorx="page"/>
          </v:shape>
        </w:pict>
      </w:r>
      <w:r w:rsidR="00A44157">
        <w:rPr>
          <w:color w:val="5A5A5B"/>
          <w:w w:val="91"/>
          <w:sz w:val="34"/>
          <w:szCs w:val="34"/>
        </w:rPr>
        <w:t>c</w:t>
      </w:r>
      <w:r w:rsidR="00A44157">
        <w:rPr>
          <w:color w:val="5A5A5B"/>
          <w:w w:val="110"/>
          <w:sz w:val="34"/>
          <w:szCs w:val="34"/>
        </w:rPr>
        <w:t>omr</w:t>
      </w:r>
      <w:r w:rsidR="00A44157">
        <w:rPr>
          <w:color w:val="5A5A5B"/>
          <w:spacing w:val="-1"/>
          <w:w w:val="110"/>
          <w:sz w:val="34"/>
          <w:szCs w:val="34"/>
        </w:rPr>
        <w:t>m</w:t>
      </w:r>
      <w:r w:rsidR="00A44157">
        <w:rPr>
          <w:color w:val="696969"/>
          <w:w w:val="109"/>
          <w:sz w:val="34"/>
          <w:szCs w:val="34"/>
        </w:rPr>
        <w:t>ss</w:t>
      </w:r>
      <w:r w:rsidR="00A44157">
        <w:rPr>
          <w:color w:val="5A5A5B"/>
          <w:w w:val="59"/>
          <w:sz w:val="34"/>
          <w:szCs w:val="34"/>
        </w:rPr>
        <w:t>1</w:t>
      </w:r>
      <w:r w:rsidR="00A44157">
        <w:rPr>
          <w:color w:val="5A5A5B"/>
          <w:w w:val="105"/>
          <w:sz w:val="34"/>
          <w:szCs w:val="34"/>
        </w:rPr>
        <w:t>o</w:t>
      </w:r>
      <w:r w:rsidR="00A44157">
        <w:rPr>
          <w:color w:val="5A5A5B"/>
          <w:spacing w:val="14"/>
          <w:w w:val="122"/>
          <w:sz w:val="34"/>
          <w:szCs w:val="34"/>
        </w:rPr>
        <w:t>n</w:t>
      </w:r>
      <w:r w:rsidR="00A44157">
        <w:rPr>
          <w:color w:val="5A5A5B"/>
          <w:w w:val="50"/>
          <w:sz w:val="34"/>
          <w:szCs w:val="34"/>
        </w:rPr>
        <w:t>.</w:t>
      </w:r>
    </w:p>
    <w:p w:rsidR="002C32DF" w:rsidRDefault="002C32DF">
      <w:pPr>
        <w:spacing w:before="5" w:line="180" w:lineRule="exact"/>
        <w:rPr>
          <w:sz w:val="19"/>
          <w:szCs w:val="19"/>
        </w:rPr>
      </w:pPr>
    </w:p>
    <w:p w:rsidR="002C32DF" w:rsidRDefault="004F67E2">
      <w:pPr>
        <w:spacing w:line="240" w:lineRule="exact"/>
        <w:ind w:left="3328" w:right="9179"/>
        <w:jc w:val="center"/>
        <w:rPr>
          <w:rFonts w:ascii="Arial" w:eastAsia="Arial" w:hAnsi="Arial" w:cs="Arial"/>
          <w:sz w:val="22"/>
          <w:szCs w:val="22"/>
        </w:rPr>
      </w:pPr>
      <w:r>
        <w:pict>
          <v:shape id="_x0000_s1147" type="#_x0000_t75" style="position:absolute;left:0;text-align:left;margin-left:167.9pt;margin-top:4.55pt;width:5.05pt;height:4.3pt;z-index:-1914;mso-position-horizontal-relative:page">
            <v:imagedata r:id="rId167" o:title=""/>
            <w10:wrap anchorx="page"/>
          </v:shape>
        </w:pict>
      </w:r>
      <w:r w:rsidR="00A44157">
        <w:rPr>
          <w:rFonts w:ascii="Arial" w:eastAsia="Arial" w:hAnsi="Arial" w:cs="Arial"/>
          <w:color w:val="BEBEBC"/>
          <w:w w:val="102"/>
          <w:position w:val="-1"/>
          <w:sz w:val="22"/>
          <w:szCs w:val="22"/>
        </w:rPr>
        <w:t>•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8" w:line="280" w:lineRule="exact"/>
        <w:rPr>
          <w:sz w:val="28"/>
          <w:szCs w:val="28"/>
        </w:rPr>
        <w:sectPr w:rsidR="002C32DF">
          <w:pgSz w:w="12660" w:h="17380"/>
          <w:pgMar w:top="160" w:right="0" w:bottom="280" w:left="0" w:header="720" w:footer="720" w:gutter="0"/>
          <w:cols w:space="720"/>
        </w:sectPr>
      </w:pPr>
    </w:p>
    <w:p w:rsidR="002C32DF" w:rsidRDefault="00A44157">
      <w:pPr>
        <w:spacing w:before="36"/>
        <w:ind w:left="2544" w:right="-52"/>
        <w:rPr>
          <w:sz w:val="21"/>
          <w:szCs w:val="21"/>
        </w:rPr>
      </w:pPr>
      <w:r>
        <w:rPr>
          <w:i/>
          <w:color w:val="7F7F7F"/>
          <w:sz w:val="21"/>
          <w:szCs w:val="21"/>
        </w:rPr>
        <w:lastRenderedPageBreak/>
        <w:t>T</w:t>
      </w:r>
      <w:r>
        <w:rPr>
          <w:i/>
          <w:color w:val="696969"/>
          <w:sz w:val="21"/>
          <w:szCs w:val="21"/>
        </w:rPr>
        <w:t>h</w:t>
      </w:r>
      <w:r>
        <w:rPr>
          <w:i/>
          <w:color w:val="7F7F7F"/>
          <w:sz w:val="21"/>
          <w:szCs w:val="21"/>
        </w:rPr>
        <w:t>e</w:t>
      </w:r>
      <w:r>
        <w:rPr>
          <w:i/>
          <w:color w:val="7F7F7F"/>
          <w:spacing w:val="13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Speech</w:t>
      </w:r>
      <w:r>
        <w:rPr>
          <w:i/>
          <w:color w:val="7F7F7F"/>
          <w:spacing w:val="35"/>
          <w:sz w:val="21"/>
          <w:szCs w:val="21"/>
        </w:rPr>
        <w:t xml:space="preserve"> </w:t>
      </w:r>
      <w:r>
        <w:rPr>
          <w:i/>
          <w:color w:val="7F7F7F"/>
          <w:w w:val="96"/>
          <w:sz w:val="21"/>
          <w:szCs w:val="21"/>
        </w:rPr>
        <w:t>o</w:t>
      </w:r>
      <w:r>
        <w:rPr>
          <w:i/>
          <w:color w:val="7F7F7F"/>
          <w:w w:val="186"/>
          <w:sz w:val="21"/>
          <w:szCs w:val="21"/>
        </w:rPr>
        <w:t>f</w:t>
      </w:r>
      <w:r>
        <w:rPr>
          <w:i/>
          <w:color w:val="7F7F7F"/>
          <w:spacing w:val="-38"/>
          <w:sz w:val="21"/>
          <w:szCs w:val="21"/>
        </w:rPr>
        <w:t xml:space="preserve"> </w:t>
      </w:r>
      <w:r>
        <w:rPr>
          <w:i/>
          <w:color w:val="696969"/>
          <w:sz w:val="21"/>
          <w:szCs w:val="21"/>
        </w:rPr>
        <w:t>H.</w:t>
      </w:r>
      <w:r>
        <w:rPr>
          <w:i/>
          <w:color w:val="7F7F7F"/>
          <w:sz w:val="21"/>
          <w:szCs w:val="21"/>
        </w:rPr>
        <w:t>E</w:t>
      </w:r>
      <w:r>
        <w:rPr>
          <w:i/>
          <w:color w:val="7F7F7F"/>
          <w:spacing w:val="-12"/>
          <w:sz w:val="21"/>
          <w:szCs w:val="21"/>
        </w:rPr>
        <w:t xml:space="preserve"> </w:t>
      </w:r>
      <w:r>
        <w:rPr>
          <w:i/>
          <w:color w:val="7F7F7F"/>
          <w:w w:val="111"/>
          <w:sz w:val="21"/>
          <w:szCs w:val="21"/>
        </w:rPr>
        <w:t>T</w:t>
      </w:r>
      <w:r>
        <w:rPr>
          <w:i/>
          <w:color w:val="696969"/>
          <w:w w:val="82"/>
          <w:sz w:val="21"/>
          <w:szCs w:val="21"/>
        </w:rPr>
        <w:t>h</w:t>
      </w:r>
      <w:r>
        <w:rPr>
          <w:i/>
          <w:color w:val="7F7F7F"/>
          <w:w w:val="124"/>
          <w:sz w:val="21"/>
          <w:szCs w:val="21"/>
        </w:rPr>
        <w:t>e</w:t>
      </w:r>
      <w:r>
        <w:rPr>
          <w:i/>
          <w:color w:val="7F7F7F"/>
          <w:spacing w:val="5"/>
          <w:sz w:val="21"/>
          <w:szCs w:val="21"/>
        </w:rPr>
        <w:t xml:space="preserve"> </w:t>
      </w:r>
      <w:r>
        <w:rPr>
          <w:i/>
          <w:color w:val="7F7F7F"/>
          <w:w w:val="90"/>
          <w:sz w:val="21"/>
          <w:szCs w:val="21"/>
        </w:rPr>
        <w:t>P</w:t>
      </w:r>
      <w:r>
        <w:rPr>
          <w:i/>
          <w:color w:val="7F7F7F"/>
          <w:w w:val="114"/>
          <w:sz w:val="21"/>
          <w:szCs w:val="21"/>
        </w:rPr>
        <w:t>r</w:t>
      </w:r>
      <w:r>
        <w:rPr>
          <w:i/>
          <w:color w:val="7F7F7F"/>
          <w:sz w:val="21"/>
          <w:szCs w:val="21"/>
        </w:rPr>
        <w:t>e</w:t>
      </w:r>
      <w:r>
        <w:rPr>
          <w:i/>
          <w:color w:val="7F7F7F"/>
          <w:w w:val="105"/>
          <w:sz w:val="21"/>
          <w:szCs w:val="21"/>
        </w:rPr>
        <w:t>s</w:t>
      </w:r>
      <w:r>
        <w:rPr>
          <w:i/>
          <w:color w:val="7F7F7F"/>
          <w:w w:val="99"/>
          <w:sz w:val="21"/>
          <w:szCs w:val="21"/>
        </w:rPr>
        <w:t>i</w:t>
      </w:r>
      <w:r>
        <w:rPr>
          <w:i/>
          <w:color w:val="7F7F7F"/>
          <w:w w:val="109"/>
          <w:sz w:val="21"/>
          <w:szCs w:val="21"/>
        </w:rPr>
        <w:t>d</w:t>
      </w:r>
      <w:r>
        <w:rPr>
          <w:i/>
          <w:color w:val="7F7F7F"/>
          <w:w w:val="108"/>
          <w:sz w:val="21"/>
          <w:szCs w:val="21"/>
        </w:rPr>
        <w:t>e</w:t>
      </w:r>
      <w:r>
        <w:rPr>
          <w:i/>
          <w:color w:val="7F7F7F"/>
          <w:w w:val="102"/>
          <w:sz w:val="21"/>
          <w:szCs w:val="21"/>
        </w:rPr>
        <w:t>n</w:t>
      </w:r>
      <w:r>
        <w:rPr>
          <w:i/>
          <w:color w:val="7F7F7F"/>
          <w:w w:val="161"/>
          <w:sz w:val="21"/>
          <w:szCs w:val="21"/>
        </w:rPr>
        <w:t>t</w:t>
      </w:r>
      <w:r>
        <w:rPr>
          <w:i/>
          <w:color w:val="7F7F7F"/>
          <w:spacing w:val="-10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on</w:t>
      </w:r>
      <w:r>
        <w:rPr>
          <w:i/>
          <w:color w:val="7F7F7F"/>
          <w:spacing w:val="25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occasio</w:t>
      </w:r>
      <w:r>
        <w:rPr>
          <w:i/>
          <w:color w:val="696969"/>
          <w:sz w:val="21"/>
          <w:szCs w:val="21"/>
        </w:rPr>
        <w:t>n</w:t>
      </w:r>
      <w:r>
        <w:rPr>
          <w:i/>
          <w:color w:val="696969"/>
          <w:spacing w:val="32"/>
          <w:sz w:val="21"/>
          <w:szCs w:val="21"/>
        </w:rPr>
        <w:t xml:space="preserve"> </w:t>
      </w:r>
      <w:r>
        <w:rPr>
          <w:i/>
          <w:color w:val="7F7F7F"/>
          <w:w w:val="96"/>
          <w:sz w:val="21"/>
          <w:szCs w:val="21"/>
        </w:rPr>
        <w:t>o</w:t>
      </w:r>
      <w:r>
        <w:rPr>
          <w:i/>
          <w:color w:val="7F7F7F"/>
          <w:w w:val="186"/>
          <w:sz w:val="21"/>
          <w:szCs w:val="21"/>
        </w:rPr>
        <w:t>f</w:t>
      </w:r>
      <w:r>
        <w:rPr>
          <w:i/>
          <w:color w:val="7F7F7F"/>
          <w:spacing w:val="-31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the</w:t>
      </w:r>
      <w:r>
        <w:rPr>
          <w:i/>
          <w:color w:val="7F7F7F"/>
          <w:spacing w:val="23"/>
          <w:sz w:val="21"/>
          <w:szCs w:val="21"/>
        </w:rPr>
        <w:t xml:space="preserve"> </w:t>
      </w:r>
      <w:proofErr w:type="gramStart"/>
      <w:r>
        <w:rPr>
          <w:i/>
          <w:color w:val="7F7F7F"/>
          <w:sz w:val="21"/>
          <w:szCs w:val="21"/>
        </w:rPr>
        <w:t xml:space="preserve">opening </w:t>
      </w:r>
      <w:r>
        <w:rPr>
          <w:i/>
          <w:color w:val="7F7F7F"/>
          <w:spacing w:val="8"/>
          <w:sz w:val="21"/>
          <w:szCs w:val="21"/>
        </w:rPr>
        <w:t xml:space="preserve"> </w:t>
      </w:r>
      <w:r>
        <w:rPr>
          <w:i/>
          <w:color w:val="7F7F7F"/>
          <w:w w:val="96"/>
          <w:sz w:val="21"/>
          <w:szCs w:val="21"/>
        </w:rPr>
        <w:t>o</w:t>
      </w:r>
      <w:r>
        <w:rPr>
          <w:i/>
          <w:color w:val="7F7F7F"/>
          <w:w w:val="186"/>
          <w:sz w:val="21"/>
          <w:szCs w:val="21"/>
        </w:rPr>
        <w:t>f</w:t>
      </w:r>
      <w:proofErr w:type="gramEnd"/>
      <w:r>
        <w:rPr>
          <w:i/>
          <w:color w:val="7F7F7F"/>
          <w:spacing w:val="-17"/>
          <w:sz w:val="21"/>
          <w:szCs w:val="21"/>
        </w:rPr>
        <w:t xml:space="preserve"> </w:t>
      </w:r>
      <w:r>
        <w:rPr>
          <w:i/>
          <w:color w:val="7F7F7F"/>
          <w:w w:val="94"/>
          <w:sz w:val="21"/>
          <w:szCs w:val="21"/>
        </w:rPr>
        <w:t>TNLA</w:t>
      </w:r>
      <w:r>
        <w:rPr>
          <w:i/>
          <w:color w:val="A0A0A0"/>
          <w:w w:val="94"/>
          <w:sz w:val="21"/>
          <w:szCs w:val="21"/>
        </w:rPr>
        <w:t>,</w:t>
      </w:r>
      <w:r>
        <w:rPr>
          <w:i/>
          <w:color w:val="A0A0A0"/>
          <w:spacing w:val="4"/>
          <w:w w:val="94"/>
          <w:sz w:val="21"/>
          <w:szCs w:val="21"/>
        </w:rPr>
        <w:t xml:space="preserve"> </w:t>
      </w:r>
      <w:r>
        <w:rPr>
          <w:i/>
          <w:color w:val="7F7F7F"/>
          <w:w w:val="101"/>
          <w:sz w:val="21"/>
          <w:szCs w:val="21"/>
        </w:rPr>
        <w:t>A</w:t>
      </w:r>
      <w:r>
        <w:rPr>
          <w:i/>
          <w:color w:val="7F7F7F"/>
          <w:w w:val="116"/>
          <w:sz w:val="21"/>
          <w:szCs w:val="21"/>
        </w:rPr>
        <w:t>u</w:t>
      </w:r>
      <w:r>
        <w:rPr>
          <w:i/>
          <w:color w:val="7F7F7F"/>
          <w:w w:val="102"/>
          <w:sz w:val="21"/>
          <w:szCs w:val="21"/>
        </w:rPr>
        <w:t>g</w:t>
      </w:r>
      <w:r>
        <w:rPr>
          <w:i/>
          <w:color w:val="7F7F7F"/>
          <w:w w:val="116"/>
          <w:sz w:val="21"/>
          <w:szCs w:val="21"/>
        </w:rPr>
        <w:t>u</w:t>
      </w:r>
      <w:r>
        <w:rPr>
          <w:i/>
          <w:color w:val="7F7F7F"/>
          <w:w w:val="114"/>
          <w:sz w:val="21"/>
          <w:szCs w:val="21"/>
        </w:rPr>
        <w:t>s</w:t>
      </w:r>
      <w:r>
        <w:rPr>
          <w:i/>
          <w:color w:val="7F7F7F"/>
          <w:w w:val="149"/>
          <w:sz w:val="21"/>
          <w:szCs w:val="21"/>
        </w:rPr>
        <w:t>t</w:t>
      </w:r>
      <w:r>
        <w:rPr>
          <w:i/>
          <w:color w:val="7F7F7F"/>
          <w:spacing w:val="-10"/>
          <w:sz w:val="21"/>
          <w:szCs w:val="21"/>
        </w:rPr>
        <w:t xml:space="preserve"> </w:t>
      </w:r>
      <w:r>
        <w:rPr>
          <w:i/>
          <w:color w:val="7F7F7F"/>
          <w:w w:val="82"/>
          <w:sz w:val="21"/>
          <w:szCs w:val="21"/>
        </w:rPr>
        <w:t>1</w:t>
      </w:r>
      <w:r>
        <w:rPr>
          <w:i/>
          <w:color w:val="7F7F7F"/>
          <w:w w:val="137"/>
          <w:sz w:val="21"/>
          <w:szCs w:val="21"/>
        </w:rPr>
        <w:t>5</w:t>
      </w:r>
      <w:r>
        <w:rPr>
          <w:rFonts w:ascii="Arial" w:eastAsia="Arial" w:hAnsi="Arial" w:cs="Arial"/>
          <w:i/>
          <w:color w:val="A0A0A0"/>
          <w:w w:val="86"/>
          <w:position w:val="4"/>
          <w:sz w:val="9"/>
          <w:szCs w:val="9"/>
        </w:rPr>
        <w:t>1</w:t>
      </w:r>
      <w:r>
        <w:rPr>
          <w:i/>
          <w:color w:val="A0A0A0"/>
          <w:w w:val="102"/>
          <w:sz w:val="14"/>
          <w:szCs w:val="14"/>
        </w:rPr>
        <w:t>h,</w:t>
      </w:r>
      <w:r>
        <w:rPr>
          <w:i/>
          <w:color w:val="A0A0A0"/>
          <w:sz w:val="14"/>
          <w:szCs w:val="14"/>
        </w:rPr>
        <w:t xml:space="preserve"> </w:t>
      </w:r>
      <w:r>
        <w:rPr>
          <w:i/>
          <w:color w:val="A0A0A0"/>
          <w:spacing w:val="-5"/>
          <w:sz w:val="14"/>
          <w:szCs w:val="14"/>
        </w:rPr>
        <w:t xml:space="preserve"> </w:t>
      </w:r>
      <w:r>
        <w:rPr>
          <w:i/>
          <w:color w:val="7F7F7F"/>
          <w:w w:val="102"/>
          <w:sz w:val="21"/>
          <w:szCs w:val="21"/>
        </w:rPr>
        <w:t>2</w:t>
      </w:r>
      <w:r>
        <w:rPr>
          <w:i/>
          <w:color w:val="7F7F7F"/>
          <w:w w:val="116"/>
          <w:sz w:val="21"/>
          <w:szCs w:val="21"/>
        </w:rPr>
        <w:t>0</w:t>
      </w:r>
      <w:r>
        <w:rPr>
          <w:i/>
          <w:color w:val="7F7F7F"/>
          <w:w w:val="89"/>
          <w:sz w:val="21"/>
          <w:szCs w:val="21"/>
        </w:rPr>
        <w:t>1</w:t>
      </w:r>
      <w:r>
        <w:rPr>
          <w:i/>
          <w:color w:val="7F7F7F"/>
          <w:w w:val="130"/>
          <w:sz w:val="21"/>
          <w:szCs w:val="21"/>
        </w:rPr>
        <w:t>6</w:t>
      </w:r>
    </w:p>
    <w:p w:rsidR="002C32DF" w:rsidRDefault="00A44157">
      <w:pPr>
        <w:spacing w:before="9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660" w:h="17380"/>
          <w:pgMar w:top="360" w:right="0" w:bottom="0" w:left="0" w:header="720" w:footer="720" w:gutter="0"/>
          <w:cols w:num="2" w:space="720" w:equalWidth="0">
            <w:col w:w="10420" w:space="691"/>
            <w:col w:w="1549"/>
          </w:cols>
        </w:sectPr>
      </w:pPr>
      <w:r>
        <w:pict>
          <v:shape id="_x0000_s1146" type="#_x0000_t75" style="position:absolute;margin-left:555.2pt;margin-top:2.55pt;width:40pt;height:12.6pt;z-index:-1916;mso-position-horizontal-relative:page">
            <v:imagedata r:id="rId168" o:title=""/>
            <w10:wrap anchorx="page"/>
          </v:shape>
        </w:pict>
      </w:r>
      <w:r>
        <w:pict>
          <v:group id="_x0000_s1143" style="position:absolute;margin-left:124.65pt;margin-top:-19.75pt;width:473.05pt;height:20.5pt;z-index:-1915;mso-position-horizontal-relative:page" coordorigin="2493,-395" coordsize="9461,410">
            <v:shape id="_x0000_s1145" type="#_x0000_t75" style="position:absolute;left:2536;top:-222;width:7897;height:238">
              <v:imagedata r:id="rId169" o:title=""/>
            </v:shape>
            <v:shape id="_x0000_s1144" type="#_x0000_t75" style="position:absolute;left:2493;top:-395;width:9461;height:137">
              <v:imagedata r:id="rId170" o:title=""/>
            </v:shape>
            <w10:wrap anchorx="page"/>
          </v:group>
        </w:pict>
      </w:r>
      <w:r w:rsidR="00A44157">
        <w:rPr>
          <w:color w:val="7F7F7F"/>
          <w:sz w:val="24"/>
          <w:szCs w:val="24"/>
        </w:rPr>
        <w:t>Page</w:t>
      </w:r>
      <w:r w:rsidR="00A44157">
        <w:rPr>
          <w:color w:val="7F7F7F"/>
          <w:spacing w:val="19"/>
          <w:sz w:val="24"/>
          <w:szCs w:val="24"/>
        </w:rPr>
        <w:t xml:space="preserve"> </w:t>
      </w:r>
      <w:r w:rsidR="00A44157">
        <w:rPr>
          <w:color w:val="7F7F7F"/>
          <w:sz w:val="24"/>
          <w:szCs w:val="24"/>
        </w:rPr>
        <w:t>17</w:t>
      </w:r>
    </w:p>
    <w:p w:rsidR="002C32DF" w:rsidRDefault="002C32DF">
      <w:pPr>
        <w:spacing w:before="6" w:line="100" w:lineRule="exact"/>
        <w:rPr>
          <w:sz w:val="10"/>
          <w:szCs w:val="10"/>
        </w:rPr>
      </w:pPr>
    </w:p>
    <w:p w:rsidR="002C32DF" w:rsidRDefault="004F67E2">
      <w:pPr>
        <w:ind w:left="3934"/>
      </w:pPr>
      <w:r>
        <w:pict>
          <v:shape id="_x0000_i1034" type="#_x0000_t75" style="width:432.75pt;height:15.75pt">
            <v:imagedata r:id="rId171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80" w:lineRule="exact"/>
        <w:rPr>
          <w:sz w:val="28"/>
          <w:szCs w:val="28"/>
        </w:rPr>
      </w:pPr>
    </w:p>
    <w:p w:rsidR="002C32DF" w:rsidRDefault="004F67E2">
      <w:pPr>
        <w:spacing w:before="17" w:line="512" w:lineRule="auto"/>
        <w:ind w:left="2536" w:right="698"/>
        <w:rPr>
          <w:sz w:val="34"/>
          <w:szCs w:val="34"/>
        </w:rPr>
      </w:pPr>
      <w:r>
        <w:pict>
          <v:shape id="_x0000_s1141" type="#_x0000_t75" style="position:absolute;left:0;text-align:left;margin-left:126.1pt;margin-top:3.75pt;width:469.45pt;height:60.5pt;z-index:-1904;mso-position-horizontal-relative:page">
            <v:imagedata r:id="rId172" o:title=""/>
            <w10:wrap anchorx="page"/>
          </v:shape>
        </w:pict>
      </w:r>
      <w:proofErr w:type="gramStart"/>
      <w:r w:rsidR="00A44157">
        <w:rPr>
          <w:color w:val="5B5B5B"/>
          <w:sz w:val="34"/>
          <w:szCs w:val="34"/>
        </w:rPr>
        <w:t>the</w:t>
      </w:r>
      <w:proofErr w:type="gramEnd"/>
      <w:r w:rsidR="00A44157">
        <w:rPr>
          <w:color w:val="5B5B5B"/>
          <w:spacing w:val="4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spirit</w:t>
      </w:r>
      <w:r w:rsidR="00A44157">
        <w:rPr>
          <w:color w:val="5B5B5B"/>
          <w:spacing w:val="7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85"/>
          <w:sz w:val="34"/>
          <w:szCs w:val="34"/>
        </w:rPr>
        <w:t xml:space="preserve"> </w:t>
      </w:r>
      <w:r w:rsidR="00A44157">
        <w:rPr>
          <w:color w:val="6A6A6A"/>
          <w:w w:val="109"/>
          <w:sz w:val="34"/>
          <w:szCs w:val="34"/>
        </w:rPr>
        <w:t>s</w:t>
      </w:r>
      <w:r w:rsidR="00A44157">
        <w:rPr>
          <w:color w:val="5B5B5B"/>
          <w:w w:val="109"/>
          <w:sz w:val="34"/>
          <w:szCs w:val="34"/>
        </w:rPr>
        <w:t>ubstance</w:t>
      </w:r>
      <w:r w:rsidR="00A44157">
        <w:rPr>
          <w:color w:val="5B5B5B"/>
          <w:spacing w:val="11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12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d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20"/>
          <w:sz w:val="34"/>
          <w:szCs w:val="34"/>
        </w:rPr>
        <w:t>m</w:t>
      </w:r>
      <w:r w:rsidR="00A44157">
        <w:rPr>
          <w:color w:val="5B5B5B"/>
          <w:w w:val="101"/>
          <w:sz w:val="34"/>
          <w:szCs w:val="34"/>
        </w:rPr>
        <w:t>o</w:t>
      </w:r>
      <w:r w:rsidR="00A44157">
        <w:rPr>
          <w:color w:val="5B5B5B"/>
          <w:w w:val="95"/>
          <w:sz w:val="34"/>
          <w:szCs w:val="34"/>
        </w:rPr>
        <w:t>c</w:t>
      </w:r>
      <w:r w:rsidR="00A44157">
        <w:rPr>
          <w:color w:val="5B5B5B"/>
          <w:w w:val="127"/>
          <w:sz w:val="34"/>
          <w:szCs w:val="34"/>
        </w:rPr>
        <w:t>r</w:t>
      </w:r>
      <w:r w:rsidR="00A44157">
        <w:rPr>
          <w:color w:val="5B5B5B"/>
          <w:w w:val="115"/>
          <w:sz w:val="34"/>
          <w:szCs w:val="34"/>
        </w:rPr>
        <w:t>a</w:t>
      </w:r>
      <w:r w:rsidR="00A44157">
        <w:rPr>
          <w:color w:val="5B5B5B"/>
          <w:w w:val="95"/>
          <w:sz w:val="34"/>
          <w:szCs w:val="34"/>
        </w:rPr>
        <w:t>c</w:t>
      </w:r>
      <w:r w:rsidR="00A44157">
        <w:rPr>
          <w:color w:val="7F7F7F"/>
          <w:w w:val="110"/>
          <w:sz w:val="34"/>
          <w:szCs w:val="34"/>
        </w:rPr>
        <w:t>y</w:t>
      </w:r>
      <w:r w:rsidR="00A44157">
        <w:rPr>
          <w:color w:val="5B5B5B"/>
          <w:w w:val="84"/>
          <w:sz w:val="34"/>
          <w:szCs w:val="34"/>
        </w:rPr>
        <w:t>;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6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it</w:t>
      </w:r>
      <w:r w:rsidR="00A44157">
        <w:rPr>
          <w:color w:val="5B5B5B"/>
          <w:spacing w:val="2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6A6A6A"/>
          <w:sz w:val="34"/>
          <w:szCs w:val="34"/>
        </w:rPr>
        <w:t>s</w:t>
      </w:r>
      <w:r w:rsidR="00A44157">
        <w:rPr>
          <w:color w:val="6A6A6A"/>
          <w:spacing w:val="-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real</w:t>
      </w:r>
      <w:r w:rsidR="00A44157">
        <w:rPr>
          <w:color w:val="5B5B5B"/>
          <w:spacing w:val="59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de</w:t>
      </w:r>
      <w:r w:rsidR="00A44157">
        <w:rPr>
          <w:color w:val="5B5B5B"/>
          <w:w w:val="120"/>
          <w:sz w:val="34"/>
          <w:szCs w:val="34"/>
        </w:rPr>
        <w:t>m</w:t>
      </w:r>
      <w:r w:rsidR="00A44157">
        <w:rPr>
          <w:color w:val="5B5B5B"/>
          <w:w w:val="97"/>
          <w:sz w:val="34"/>
          <w:szCs w:val="34"/>
        </w:rPr>
        <w:t>o</w:t>
      </w:r>
      <w:r w:rsidR="00A44157">
        <w:rPr>
          <w:color w:val="5B5B5B"/>
          <w:w w:val="105"/>
          <w:sz w:val="34"/>
          <w:szCs w:val="34"/>
        </w:rPr>
        <w:t>c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15"/>
          <w:sz w:val="34"/>
          <w:szCs w:val="34"/>
        </w:rPr>
        <w:t>a</w:t>
      </w:r>
      <w:r w:rsidR="00A44157">
        <w:rPr>
          <w:color w:val="5B5B5B"/>
          <w:w w:val="95"/>
          <w:sz w:val="34"/>
          <w:szCs w:val="34"/>
        </w:rPr>
        <w:t>c</w:t>
      </w:r>
      <w:r w:rsidR="00A44157">
        <w:rPr>
          <w:color w:val="7F7F7F"/>
          <w:w w:val="114"/>
          <w:sz w:val="34"/>
          <w:szCs w:val="34"/>
        </w:rPr>
        <w:t xml:space="preserve">y </w:t>
      </w:r>
      <w:r w:rsidR="00A44157">
        <w:rPr>
          <w:color w:val="5B5B5B"/>
          <w:sz w:val="34"/>
          <w:szCs w:val="34"/>
        </w:rPr>
        <w:t>that</w:t>
      </w:r>
      <w:r w:rsidR="00A44157">
        <w:rPr>
          <w:color w:val="5B5B5B"/>
          <w:spacing w:val="6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we</w:t>
      </w:r>
      <w:r w:rsidR="00A44157">
        <w:rPr>
          <w:color w:val="5B5B5B"/>
          <w:spacing w:val="5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ha</w:t>
      </w:r>
      <w:r w:rsidR="00A44157">
        <w:rPr>
          <w:color w:val="6A6A6A"/>
          <w:sz w:val="34"/>
          <w:szCs w:val="34"/>
        </w:rPr>
        <w:t>v</w:t>
      </w:r>
      <w:r w:rsidR="00A44157">
        <w:rPr>
          <w:color w:val="5B5B5B"/>
          <w:sz w:val="34"/>
          <w:szCs w:val="34"/>
        </w:rPr>
        <w:t xml:space="preserve">e </w:t>
      </w:r>
      <w:r w:rsidR="00A44157">
        <w:rPr>
          <w:color w:val="5B5B5B"/>
          <w:spacing w:val="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alwa</w:t>
      </w:r>
      <w:r w:rsidR="00A44157">
        <w:rPr>
          <w:color w:val="6A6A6A"/>
          <w:sz w:val="34"/>
          <w:szCs w:val="34"/>
        </w:rPr>
        <w:t>y</w:t>
      </w:r>
      <w:r w:rsidR="00A44157">
        <w:rPr>
          <w:color w:val="5B5B5B"/>
          <w:sz w:val="34"/>
          <w:szCs w:val="34"/>
        </w:rPr>
        <w:t xml:space="preserve">s </w:t>
      </w:r>
      <w:r w:rsidR="00A44157">
        <w:rPr>
          <w:color w:val="5B5B5B"/>
          <w:spacing w:val="22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struggled</w:t>
      </w:r>
      <w:r w:rsidR="00A44157">
        <w:rPr>
          <w:color w:val="5B5B5B"/>
          <w:spacing w:val="19"/>
          <w:w w:val="1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31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establ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sh</w:t>
      </w:r>
      <w:r w:rsidR="00A44157">
        <w:rPr>
          <w:color w:val="5B5B5B"/>
          <w:spacing w:val="-7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in</w:t>
      </w:r>
      <w:r w:rsidR="00A44157">
        <w:rPr>
          <w:color w:val="5B5B5B"/>
          <w:spacing w:val="3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our</w:t>
      </w:r>
      <w:r w:rsidR="00A44157">
        <w:rPr>
          <w:color w:val="5B5B5B"/>
          <w:spacing w:val="64"/>
          <w:sz w:val="34"/>
          <w:szCs w:val="34"/>
        </w:rPr>
        <w:t xml:space="preserve"> </w:t>
      </w:r>
      <w:r w:rsidR="00A44157">
        <w:rPr>
          <w:color w:val="5B5B5B"/>
          <w:w w:val="91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20"/>
          <w:sz w:val="34"/>
          <w:szCs w:val="34"/>
        </w:rPr>
        <w:t>un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114"/>
          <w:sz w:val="34"/>
          <w:szCs w:val="34"/>
        </w:rPr>
        <w:t>r</w:t>
      </w:r>
      <w:r w:rsidR="00A44157">
        <w:rPr>
          <w:color w:val="7F7F7F"/>
          <w:w w:val="110"/>
          <w:sz w:val="34"/>
          <w:szCs w:val="34"/>
        </w:rPr>
        <w:t>y</w:t>
      </w:r>
      <w:r w:rsidR="00A44157">
        <w:rPr>
          <w:color w:val="5B5B5B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</w:pPr>
    </w:p>
    <w:p w:rsidR="002C32DF" w:rsidRDefault="004F67E2">
      <w:pPr>
        <w:spacing w:line="515" w:lineRule="auto"/>
        <w:ind w:left="2500" w:right="727" w:hanging="8"/>
        <w:jc w:val="center"/>
        <w:rPr>
          <w:sz w:val="34"/>
          <w:szCs w:val="34"/>
        </w:rPr>
      </w:pPr>
      <w:r>
        <w:pict>
          <v:shape id="_x0000_s1140" type="#_x0000_t75" style="position:absolute;left:0;text-align:left;margin-left:126.1pt;margin-top:2.9pt;width:469.8pt;height:354.6pt;z-index:-1905;mso-position-horizontal-relative:page">
            <v:imagedata r:id="rId173" o:title=""/>
            <w10:wrap anchorx="page"/>
          </v:shape>
        </w:pict>
      </w:r>
      <w:r>
        <w:pict>
          <v:shape id="_x0000_s1139" type="#_x0000_t75" style="position:absolute;left:0;text-align:left;margin-left:0;margin-top:393.45pt;width:21.25pt;height:437pt;z-index:-1903;mso-position-horizontal-relative:page;mso-position-vertical-relative:page">
            <v:imagedata r:id="rId174" o:title=""/>
            <w10:wrap anchorx="page" anchory="page"/>
          </v:shape>
        </w:pict>
      </w:r>
      <w:r w:rsidR="00A44157">
        <w:rPr>
          <w:color w:val="5B5B5B"/>
          <w:w w:val="104"/>
          <w:sz w:val="34"/>
          <w:szCs w:val="34"/>
        </w:rPr>
        <w:t>Let</w:t>
      </w:r>
      <w:r w:rsidR="00A44157">
        <w:rPr>
          <w:color w:val="5B5B5B"/>
          <w:spacing w:val="-13"/>
          <w:w w:val="10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me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reiterate</w:t>
      </w:r>
      <w:r w:rsidR="00A44157">
        <w:rPr>
          <w:color w:val="5B5B5B"/>
          <w:spacing w:val="-11"/>
          <w:w w:val="111"/>
          <w:sz w:val="34"/>
          <w:szCs w:val="34"/>
        </w:rPr>
        <w:t xml:space="preserve"> </w:t>
      </w:r>
      <w:r w:rsidR="00A44157">
        <w:rPr>
          <w:color w:val="5B5B5B"/>
          <w:w w:val="107"/>
          <w:sz w:val="34"/>
          <w:szCs w:val="34"/>
        </w:rPr>
        <w:t>t</w:t>
      </w:r>
      <w:r w:rsidR="00A44157">
        <w:rPr>
          <w:color w:val="5B5B5B"/>
          <w:w w:val="118"/>
          <w:sz w:val="34"/>
          <w:szCs w:val="34"/>
        </w:rPr>
        <w:t>h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03"/>
          <w:sz w:val="34"/>
          <w:szCs w:val="34"/>
        </w:rPr>
        <w:t>s</w:t>
      </w:r>
      <w:r w:rsidR="00A44157">
        <w:rPr>
          <w:color w:val="494949"/>
          <w:w w:val="76"/>
          <w:sz w:val="34"/>
          <w:szCs w:val="34"/>
        </w:rPr>
        <w:t>:</w:t>
      </w:r>
      <w:r w:rsidR="00A44157">
        <w:rPr>
          <w:color w:val="494949"/>
          <w:sz w:val="34"/>
          <w:szCs w:val="34"/>
        </w:rPr>
        <w:t xml:space="preserve"> </w:t>
      </w:r>
      <w:r w:rsidR="00A44157">
        <w:rPr>
          <w:color w:val="494949"/>
          <w:spacing w:val="-12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I</w:t>
      </w:r>
      <w:r w:rsidR="00A44157">
        <w:rPr>
          <w:color w:val="5B5B5B"/>
          <w:sz w:val="34"/>
          <w:szCs w:val="34"/>
        </w:rPr>
        <w:t>n</w:t>
      </w:r>
      <w:r w:rsidR="00A44157">
        <w:rPr>
          <w:color w:val="5B5B5B"/>
          <w:spacing w:val="1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</w:t>
      </w:r>
      <w:r w:rsidR="00A44157">
        <w:rPr>
          <w:color w:val="5B5B5B"/>
          <w:spacing w:val="25"/>
          <w:sz w:val="34"/>
          <w:szCs w:val="34"/>
        </w:rPr>
        <w:t xml:space="preserve"> </w:t>
      </w:r>
      <w:r w:rsidR="00A44157">
        <w:rPr>
          <w:color w:val="5B5B5B"/>
          <w:w w:val="107"/>
          <w:sz w:val="34"/>
          <w:szCs w:val="34"/>
        </w:rPr>
        <w:t>effort</w:t>
      </w:r>
      <w:r w:rsidR="00A44157">
        <w:rPr>
          <w:color w:val="5B5B5B"/>
          <w:spacing w:val="-9"/>
          <w:w w:val="10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-5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work</w:t>
      </w:r>
      <w:r w:rsidR="00A44157">
        <w:rPr>
          <w:color w:val="5B5B5B"/>
          <w:spacing w:val="-10"/>
          <w:w w:val="112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toward</w:t>
      </w:r>
      <w:r w:rsidR="00A44157">
        <w:rPr>
          <w:color w:val="5B5B5B"/>
          <w:spacing w:val="-11"/>
          <w:w w:val="112"/>
          <w:sz w:val="34"/>
          <w:szCs w:val="34"/>
        </w:rPr>
        <w:t xml:space="preserve"> </w:t>
      </w:r>
      <w:r w:rsidR="00A44157">
        <w:rPr>
          <w:color w:val="5B5B5B"/>
          <w:w w:val="114"/>
          <w:sz w:val="34"/>
          <w:szCs w:val="34"/>
        </w:rPr>
        <w:t>r</w:t>
      </w:r>
      <w:r w:rsidR="00A44157">
        <w:rPr>
          <w:color w:val="5B5B5B"/>
          <w:w w:val="105"/>
          <w:sz w:val="34"/>
          <w:szCs w:val="34"/>
        </w:rPr>
        <w:t>eco</w:t>
      </w:r>
      <w:r w:rsidR="00A44157">
        <w:rPr>
          <w:color w:val="5B5B5B"/>
          <w:w w:val="127"/>
          <w:sz w:val="34"/>
          <w:szCs w:val="34"/>
        </w:rPr>
        <w:t>n</w:t>
      </w:r>
      <w:r w:rsidR="00A44157">
        <w:rPr>
          <w:color w:val="5B5B5B"/>
          <w:w w:val="91"/>
          <w:sz w:val="34"/>
          <w:szCs w:val="34"/>
        </w:rPr>
        <w:t>c</w:t>
      </w:r>
      <w:r w:rsidR="00A44157">
        <w:rPr>
          <w:color w:val="5B5B5B"/>
          <w:w w:val="107"/>
          <w:sz w:val="34"/>
          <w:szCs w:val="34"/>
        </w:rPr>
        <w:t>il</w:t>
      </w:r>
      <w:r w:rsidR="00A44157">
        <w:rPr>
          <w:color w:val="5B5B5B"/>
          <w:spacing w:val="-1"/>
          <w:w w:val="107"/>
          <w:sz w:val="34"/>
          <w:szCs w:val="34"/>
        </w:rPr>
        <w:t>i</w:t>
      </w:r>
      <w:r w:rsidR="00A44157">
        <w:rPr>
          <w:color w:val="5B5B5B"/>
          <w:w w:val="115"/>
          <w:sz w:val="34"/>
          <w:szCs w:val="34"/>
        </w:rPr>
        <w:t>at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76"/>
          <w:sz w:val="34"/>
          <w:szCs w:val="34"/>
        </w:rPr>
        <w:t xml:space="preserve">, </w:t>
      </w:r>
      <w:r w:rsidR="00A44157">
        <w:rPr>
          <w:color w:val="5B5B5B"/>
          <w:sz w:val="34"/>
          <w:szCs w:val="34"/>
        </w:rPr>
        <w:t>we</w:t>
      </w:r>
      <w:r w:rsidR="00A44157">
        <w:rPr>
          <w:color w:val="5B5B5B"/>
          <w:spacing w:val="4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will</w:t>
      </w:r>
      <w:r w:rsidR="00A44157">
        <w:rPr>
          <w:color w:val="5B5B5B"/>
          <w:spacing w:val="41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esta</w:t>
      </w:r>
      <w:r w:rsidR="00A44157">
        <w:rPr>
          <w:color w:val="494949"/>
          <w:w w:val="110"/>
          <w:sz w:val="34"/>
          <w:szCs w:val="34"/>
        </w:rPr>
        <w:t>b</w:t>
      </w:r>
      <w:r w:rsidR="00A44157">
        <w:rPr>
          <w:color w:val="5B5B5B"/>
          <w:w w:val="110"/>
          <w:sz w:val="34"/>
          <w:szCs w:val="34"/>
        </w:rPr>
        <w:t>l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sh</w:t>
      </w:r>
      <w:r w:rsidR="00A44157">
        <w:rPr>
          <w:color w:val="5B5B5B"/>
          <w:spacing w:val="1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</w:t>
      </w:r>
      <w:r w:rsidR="00A44157">
        <w:rPr>
          <w:color w:val="5B5B5B"/>
          <w:spacing w:val="31"/>
          <w:sz w:val="34"/>
          <w:szCs w:val="34"/>
        </w:rPr>
        <w:t xml:space="preserve"> </w:t>
      </w:r>
      <w:r w:rsidR="00A44157">
        <w:rPr>
          <w:b/>
          <w:color w:val="494949"/>
          <w:w w:val="112"/>
          <w:sz w:val="33"/>
          <w:szCs w:val="33"/>
        </w:rPr>
        <w:t>official</w:t>
      </w:r>
      <w:r w:rsidR="00A44157">
        <w:rPr>
          <w:b/>
          <w:color w:val="494949"/>
          <w:spacing w:val="5"/>
          <w:w w:val="112"/>
          <w:sz w:val="33"/>
          <w:szCs w:val="33"/>
        </w:rPr>
        <w:t xml:space="preserve"> </w:t>
      </w:r>
      <w:r w:rsidR="00A44157">
        <w:rPr>
          <w:b/>
          <w:color w:val="494949"/>
          <w:w w:val="88"/>
          <w:sz w:val="33"/>
          <w:szCs w:val="33"/>
        </w:rPr>
        <w:t>c</w:t>
      </w:r>
      <w:r w:rsidR="00A44157">
        <w:rPr>
          <w:b/>
          <w:color w:val="494949"/>
          <w:w w:val="117"/>
          <w:sz w:val="33"/>
          <w:szCs w:val="33"/>
        </w:rPr>
        <w:t>o</w:t>
      </w:r>
      <w:r w:rsidR="00A44157">
        <w:rPr>
          <w:b/>
          <w:color w:val="494949"/>
          <w:w w:val="112"/>
          <w:sz w:val="33"/>
          <w:szCs w:val="33"/>
        </w:rPr>
        <w:t>m</w:t>
      </w:r>
      <w:r w:rsidR="00A44157">
        <w:rPr>
          <w:b/>
          <w:color w:val="494949"/>
          <w:w w:val="110"/>
          <w:sz w:val="33"/>
          <w:szCs w:val="33"/>
        </w:rPr>
        <w:t>m</w:t>
      </w:r>
      <w:r w:rsidR="00A44157">
        <w:rPr>
          <w:b/>
          <w:color w:val="494949"/>
          <w:w w:val="118"/>
          <w:sz w:val="33"/>
          <w:szCs w:val="33"/>
        </w:rPr>
        <w:t>i</w:t>
      </w:r>
      <w:r w:rsidR="00A44157">
        <w:rPr>
          <w:b/>
          <w:color w:val="494949"/>
          <w:w w:val="112"/>
          <w:sz w:val="33"/>
          <w:szCs w:val="33"/>
        </w:rPr>
        <w:t>s</w:t>
      </w:r>
      <w:r w:rsidR="00A44157">
        <w:rPr>
          <w:b/>
          <w:color w:val="5B5B5B"/>
          <w:w w:val="117"/>
          <w:sz w:val="33"/>
          <w:szCs w:val="33"/>
        </w:rPr>
        <w:t>s</w:t>
      </w:r>
      <w:r w:rsidR="00A44157">
        <w:rPr>
          <w:b/>
          <w:color w:val="494949"/>
          <w:w w:val="134"/>
          <w:sz w:val="33"/>
          <w:szCs w:val="33"/>
        </w:rPr>
        <w:t>i</w:t>
      </w:r>
      <w:r w:rsidR="00A44157">
        <w:rPr>
          <w:b/>
          <w:color w:val="494949"/>
          <w:w w:val="109"/>
          <w:sz w:val="33"/>
          <w:szCs w:val="33"/>
        </w:rPr>
        <w:t>o</w:t>
      </w:r>
      <w:r w:rsidR="00A44157">
        <w:rPr>
          <w:b/>
          <w:color w:val="494949"/>
          <w:w w:val="121"/>
          <w:sz w:val="33"/>
          <w:szCs w:val="33"/>
        </w:rPr>
        <w:t>n</w:t>
      </w:r>
      <w:r w:rsidR="00A44157">
        <w:rPr>
          <w:b/>
          <w:color w:val="494949"/>
          <w:spacing w:val="-3"/>
          <w:sz w:val="33"/>
          <w:szCs w:val="33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5"/>
          <w:sz w:val="34"/>
          <w:szCs w:val="34"/>
        </w:rPr>
        <w:t xml:space="preserve"> </w:t>
      </w:r>
      <w:r w:rsidR="00A44157">
        <w:rPr>
          <w:color w:val="5B5B5B"/>
          <w:w w:val="92"/>
          <w:sz w:val="34"/>
          <w:szCs w:val="34"/>
        </w:rPr>
        <w:t>i</w:t>
      </w:r>
      <w:r w:rsidR="00A44157">
        <w:rPr>
          <w:color w:val="5B5B5B"/>
          <w:w w:val="127"/>
          <w:sz w:val="34"/>
          <w:szCs w:val="34"/>
        </w:rPr>
        <w:t>n</w:t>
      </w:r>
      <w:r w:rsidR="00A44157">
        <w:rPr>
          <w:color w:val="5B5B5B"/>
          <w:w w:val="105"/>
          <w:sz w:val="34"/>
          <w:szCs w:val="34"/>
        </w:rPr>
        <w:t>q</w:t>
      </w:r>
      <w:r w:rsidR="00A44157">
        <w:rPr>
          <w:color w:val="5B5B5B"/>
          <w:w w:val="118"/>
          <w:sz w:val="34"/>
          <w:szCs w:val="34"/>
        </w:rPr>
        <w:t>u</w:t>
      </w:r>
      <w:r w:rsidR="00A44157">
        <w:rPr>
          <w:color w:val="5B5B5B"/>
          <w:w w:val="115"/>
          <w:sz w:val="34"/>
          <w:szCs w:val="34"/>
        </w:rPr>
        <w:t>i</w:t>
      </w:r>
      <w:r w:rsidR="00A44157">
        <w:rPr>
          <w:color w:val="5B5B5B"/>
          <w:w w:val="114"/>
          <w:sz w:val="34"/>
          <w:szCs w:val="34"/>
        </w:rPr>
        <w:t>r</w:t>
      </w:r>
      <w:r w:rsidR="00A44157">
        <w:rPr>
          <w:color w:val="7F7F7F"/>
          <w:w w:val="110"/>
          <w:sz w:val="34"/>
          <w:szCs w:val="34"/>
        </w:rPr>
        <w:t>y</w:t>
      </w:r>
      <w:r w:rsidR="00A44157">
        <w:rPr>
          <w:color w:val="7F7F7F"/>
          <w:spacing w:val="1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to</w:t>
      </w:r>
      <w:r w:rsidR="00A44157">
        <w:rPr>
          <w:color w:val="5B5B5B"/>
          <w:spacing w:val="9"/>
          <w:sz w:val="34"/>
          <w:szCs w:val="34"/>
        </w:rPr>
        <w:t xml:space="preserve"> </w:t>
      </w:r>
      <w:r w:rsidR="00A44157">
        <w:rPr>
          <w:color w:val="5B5B5B"/>
          <w:w w:val="101"/>
          <w:sz w:val="34"/>
          <w:szCs w:val="34"/>
        </w:rPr>
        <w:t>f</w:t>
      </w:r>
      <w:r w:rsidR="00A44157">
        <w:rPr>
          <w:color w:val="5B5B5B"/>
          <w:w w:val="105"/>
          <w:sz w:val="34"/>
          <w:szCs w:val="34"/>
        </w:rPr>
        <w:t>a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494949"/>
          <w:w w:val="122"/>
          <w:sz w:val="34"/>
          <w:szCs w:val="34"/>
        </w:rPr>
        <w:t>t</w:t>
      </w:r>
      <w:r w:rsidR="00A44157">
        <w:rPr>
          <w:color w:val="5B5B5B"/>
          <w:w w:val="95"/>
          <w:sz w:val="34"/>
          <w:szCs w:val="34"/>
        </w:rPr>
        <w:t>-</w:t>
      </w:r>
      <w:r w:rsidR="00A44157">
        <w:rPr>
          <w:color w:val="5B5B5B"/>
          <w:w w:val="108"/>
          <w:sz w:val="34"/>
          <w:szCs w:val="34"/>
        </w:rPr>
        <w:t>f</w:t>
      </w:r>
      <w:r w:rsidR="00A44157">
        <w:rPr>
          <w:color w:val="5B5B5B"/>
          <w:w w:val="111"/>
          <w:sz w:val="34"/>
          <w:szCs w:val="34"/>
        </w:rPr>
        <w:t>in</w:t>
      </w:r>
      <w:r w:rsidR="00A44157">
        <w:rPr>
          <w:color w:val="5B5B5B"/>
          <w:w w:val="118"/>
          <w:sz w:val="34"/>
          <w:szCs w:val="34"/>
        </w:rPr>
        <w:t xml:space="preserve">d </w:t>
      </w:r>
      <w:proofErr w:type="gramStart"/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7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invest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gate</w:t>
      </w:r>
      <w:proofErr w:type="gramEnd"/>
      <w:r w:rsidR="00A44157">
        <w:rPr>
          <w:color w:val="5B5B5B"/>
          <w:spacing w:val="20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the</w:t>
      </w:r>
      <w:r w:rsidR="00A44157">
        <w:rPr>
          <w:color w:val="5B5B5B"/>
          <w:spacing w:val="6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causes</w:t>
      </w:r>
      <w:r w:rsidR="00A44157">
        <w:rPr>
          <w:color w:val="6A6A6A"/>
          <w:sz w:val="34"/>
          <w:szCs w:val="34"/>
        </w:rPr>
        <w:t xml:space="preserve">, </w:t>
      </w:r>
      <w:r w:rsidR="00A44157">
        <w:rPr>
          <w:color w:val="6A6A6A"/>
          <w:spacing w:val="17"/>
          <w:sz w:val="34"/>
          <w:szCs w:val="34"/>
        </w:rPr>
        <w:t xml:space="preserve"> </w:t>
      </w:r>
      <w:r w:rsidR="00A44157">
        <w:rPr>
          <w:color w:val="5B5B5B"/>
          <w:w w:val="86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494949"/>
          <w:w w:val="115"/>
          <w:sz w:val="34"/>
          <w:szCs w:val="34"/>
        </w:rPr>
        <w:t>t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01"/>
          <w:sz w:val="34"/>
          <w:szCs w:val="34"/>
        </w:rPr>
        <w:t>x</w:t>
      </w:r>
      <w:r w:rsidR="00A44157">
        <w:rPr>
          <w:color w:val="5B5B5B"/>
          <w:w w:val="130"/>
          <w:sz w:val="34"/>
          <w:szCs w:val="34"/>
        </w:rPr>
        <w:t>t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84"/>
          <w:sz w:val="34"/>
          <w:szCs w:val="34"/>
        </w:rPr>
        <w:t xml:space="preserve"> </w:t>
      </w:r>
      <w:r w:rsidR="00A44157">
        <w:rPr>
          <w:color w:val="5B5B5B"/>
          <w:w w:val="92"/>
          <w:sz w:val="34"/>
          <w:szCs w:val="34"/>
        </w:rPr>
        <w:t>i</w:t>
      </w:r>
      <w:r w:rsidR="00A44157">
        <w:rPr>
          <w:color w:val="5B5B5B"/>
          <w:w w:val="114"/>
          <w:sz w:val="34"/>
          <w:szCs w:val="34"/>
        </w:rPr>
        <w:t>m</w:t>
      </w:r>
      <w:r w:rsidR="00A44157">
        <w:rPr>
          <w:color w:val="5B5B5B"/>
          <w:spacing w:val="-1"/>
          <w:w w:val="114"/>
          <w:sz w:val="34"/>
          <w:szCs w:val="34"/>
        </w:rPr>
        <w:t>m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22"/>
          <w:sz w:val="34"/>
          <w:szCs w:val="34"/>
        </w:rPr>
        <w:t>d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15"/>
          <w:sz w:val="34"/>
          <w:szCs w:val="34"/>
        </w:rPr>
        <w:t>a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spacing w:val="16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reason</w:t>
      </w:r>
      <w:r w:rsidR="00A44157">
        <w:rPr>
          <w:color w:val="6A6A6A"/>
          <w:w w:val="110"/>
          <w:sz w:val="34"/>
          <w:szCs w:val="34"/>
        </w:rPr>
        <w:t>s</w:t>
      </w:r>
      <w:r w:rsidR="00A44157">
        <w:rPr>
          <w:color w:val="6A6A6A"/>
          <w:spacing w:val="22"/>
          <w:w w:val="110"/>
          <w:sz w:val="34"/>
          <w:szCs w:val="34"/>
        </w:rPr>
        <w:t xml:space="preserve"> </w:t>
      </w:r>
      <w:r w:rsidR="00A44157">
        <w:rPr>
          <w:color w:val="5B5B5B"/>
          <w:w w:val="101"/>
          <w:sz w:val="34"/>
          <w:szCs w:val="34"/>
        </w:rPr>
        <w:t>fo</w:t>
      </w:r>
      <w:r w:rsidR="00A44157">
        <w:rPr>
          <w:color w:val="5B5B5B"/>
          <w:w w:val="120"/>
          <w:sz w:val="34"/>
          <w:szCs w:val="34"/>
        </w:rPr>
        <w:t xml:space="preserve">r </w:t>
      </w:r>
      <w:r w:rsidR="00A44157">
        <w:rPr>
          <w:color w:val="5B5B5B"/>
          <w:sz w:val="34"/>
          <w:szCs w:val="34"/>
        </w:rPr>
        <w:t>the</w:t>
      </w:r>
      <w:r w:rsidR="00A44157">
        <w:rPr>
          <w:color w:val="5B5B5B"/>
          <w:spacing w:val="46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outbreak</w:t>
      </w:r>
      <w:r w:rsidR="00A44157">
        <w:rPr>
          <w:color w:val="5B5B5B"/>
          <w:spacing w:val="-6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-9"/>
          <w:sz w:val="34"/>
          <w:szCs w:val="34"/>
        </w:rPr>
        <w:t xml:space="preserve"> </w:t>
      </w:r>
      <w:r w:rsidR="00A44157">
        <w:rPr>
          <w:color w:val="6A6A6A"/>
          <w:sz w:val="34"/>
          <w:szCs w:val="34"/>
        </w:rPr>
        <w:t>v</w:t>
      </w:r>
      <w:r w:rsidR="00A44157">
        <w:rPr>
          <w:color w:val="5B5B5B"/>
          <w:sz w:val="34"/>
          <w:szCs w:val="34"/>
        </w:rPr>
        <w:t>iolence</w:t>
      </w:r>
      <w:r w:rsidR="00A44157">
        <w:rPr>
          <w:color w:val="5B5B5B"/>
          <w:spacing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last</w:t>
      </w:r>
      <w:r w:rsidR="00A44157">
        <w:rPr>
          <w:color w:val="5B5B5B"/>
          <w:spacing w:val="34"/>
          <w:sz w:val="34"/>
          <w:szCs w:val="34"/>
        </w:rPr>
        <w:t xml:space="preserve"> </w:t>
      </w:r>
      <w:r w:rsidR="00A44157">
        <w:rPr>
          <w:color w:val="5B5B5B"/>
          <w:w w:val="81"/>
          <w:sz w:val="34"/>
          <w:szCs w:val="34"/>
        </w:rPr>
        <w:t>J</w:t>
      </w:r>
      <w:r w:rsidR="00A44157">
        <w:rPr>
          <w:color w:val="494949"/>
          <w:w w:val="122"/>
          <w:sz w:val="34"/>
          <w:szCs w:val="34"/>
        </w:rPr>
        <w:t>u</w:t>
      </w:r>
      <w:r w:rsidR="00A44157">
        <w:rPr>
          <w:color w:val="5B5B5B"/>
          <w:w w:val="99"/>
          <w:sz w:val="34"/>
          <w:szCs w:val="34"/>
        </w:rPr>
        <w:t>l</w:t>
      </w:r>
      <w:r w:rsidR="00A44157">
        <w:rPr>
          <w:color w:val="6A6A6A"/>
          <w:w w:val="114"/>
          <w:sz w:val="34"/>
          <w:szCs w:val="34"/>
        </w:rPr>
        <w:t>y</w:t>
      </w:r>
      <w:r w:rsidR="00A44157">
        <w:rPr>
          <w:color w:val="5B5B5B"/>
          <w:w w:val="76"/>
          <w:sz w:val="34"/>
          <w:szCs w:val="34"/>
        </w:rPr>
        <w:t>.</w:t>
      </w:r>
      <w:r w:rsidR="00A44157">
        <w:rPr>
          <w:color w:val="5B5B5B"/>
          <w:spacing w:val="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</w:t>
      </w:r>
      <w:r w:rsidR="00A44157">
        <w:rPr>
          <w:color w:val="5B5B5B"/>
          <w:spacing w:val="-1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former</w:t>
      </w:r>
      <w:r w:rsidR="00A44157">
        <w:rPr>
          <w:color w:val="5B5B5B"/>
          <w:spacing w:val="-29"/>
          <w:w w:val="111"/>
          <w:sz w:val="34"/>
          <w:szCs w:val="34"/>
        </w:rPr>
        <w:t xml:space="preserve"> </w:t>
      </w:r>
      <w:r w:rsidR="00A44157">
        <w:rPr>
          <w:color w:val="5B5B5B"/>
          <w:w w:val="76"/>
          <w:sz w:val="34"/>
          <w:szCs w:val="34"/>
        </w:rPr>
        <w:t>j</w:t>
      </w:r>
      <w:r w:rsidR="00A44157">
        <w:rPr>
          <w:color w:val="5B5B5B"/>
          <w:w w:val="127"/>
          <w:sz w:val="34"/>
          <w:szCs w:val="34"/>
        </w:rPr>
        <w:t>u</w:t>
      </w:r>
      <w:r w:rsidR="00A44157">
        <w:rPr>
          <w:color w:val="5B5B5B"/>
          <w:w w:val="118"/>
          <w:sz w:val="34"/>
          <w:szCs w:val="34"/>
        </w:rPr>
        <w:t>dg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spacing w:val="-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will</w:t>
      </w:r>
      <w:r w:rsidR="00A44157">
        <w:rPr>
          <w:color w:val="5B5B5B"/>
          <w:spacing w:val="40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 xml:space="preserve">head 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494949"/>
          <w:w w:val="107"/>
          <w:sz w:val="34"/>
          <w:szCs w:val="34"/>
        </w:rPr>
        <w:t>t</w:t>
      </w:r>
      <w:r w:rsidR="00A44157">
        <w:rPr>
          <w:color w:val="5B5B5B"/>
          <w:w w:val="114"/>
          <w:sz w:val="34"/>
          <w:szCs w:val="34"/>
        </w:rPr>
        <w:t>h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03"/>
          <w:sz w:val="34"/>
          <w:szCs w:val="34"/>
        </w:rPr>
        <w:t>s</w:t>
      </w:r>
      <w:proofErr w:type="gramEnd"/>
      <w:r w:rsidR="00A44157">
        <w:rPr>
          <w:color w:val="5B5B5B"/>
          <w:w w:val="103"/>
          <w:sz w:val="34"/>
          <w:szCs w:val="34"/>
        </w:rPr>
        <w:t xml:space="preserve"> </w:t>
      </w:r>
      <w:r w:rsidR="00A44157">
        <w:rPr>
          <w:color w:val="5B5B5B"/>
          <w:w w:val="86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13"/>
          <w:sz w:val="34"/>
          <w:szCs w:val="34"/>
        </w:rPr>
        <w:t>mm</w:t>
      </w:r>
      <w:r w:rsidR="00A44157">
        <w:rPr>
          <w:color w:val="5B5B5B"/>
          <w:spacing w:val="-1"/>
          <w:w w:val="113"/>
          <w:sz w:val="34"/>
          <w:szCs w:val="34"/>
        </w:rPr>
        <w:t>i</w:t>
      </w:r>
      <w:r w:rsidR="00A44157">
        <w:rPr>
          <w:color w:val="5B5B5B"/>
          <w:w w:val="109"/>
          <w:sz w:val="34"/>
          <w:szCs w:val="34"/>
        </w:rPr>
        <w:t>ss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spacing w:val="1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its</w:t>
      </w:r>
      <w:r w:rsidR="00A44157">
        <w:rPr>
          <w:color w:val="5B5B5B"/>
          <w:spacing w:val="40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members</w:t>
      </w:r>
      <w:r w:rsidR="00A44157">
        <w:rPr>
          <w:color w:val="5B5B5B"/>
          <w:spacing w:val="4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will</w:t>
      </w:r>
      <w:r w:rsidR="00A44157">
        <w:rPr>
          <w:color w:val="5B5B5B"/>
          <w:spacing w:val="6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be</w:t>
      </w:r>
      <w:r w:rsidR="00A44157">
        <w:rPr>
          <w:color w:val="5B5B5B"/>
          <w:spacing w:val="4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careful</w:t>
      </w:r>
      <w:r w:rsidR="00A44157">
        <w:rPr>
          <w:color w:val="5B5B5B"/>
          <w:spacing w:val="-1"/>
          <w:sz w:val="34"/>
          <w:szCs w:val="34"/>
        </w:rPr>
        <w:t>l</w:t>
      </w:r>
      <w:r w:rsidR="00A44157">
        <w:rPr>
          <w:color w:val="6A6A6A"/>
          <w:sz w:val="34"/>
          <w:szCs w:val="34"/>
        </w:rPr>
        <w:t xml:space="preserve">y </w:t>
      </w:r>
      <w:r w:rsidR="00A44157">
        <w:rPr>
          <w:color w:val="6A6A6A"/>
          <w:spacing w:val="40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selected</w:t>
      </w:r>
      <w:r w:rsidR="00A44157">
        <w:rPr>
          <w:color w:val="5B5B5B"/>
          <w:spacing w:val="21"/>
          <w:w w:val="108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m</w:t>
      </w:r>
      <w:r w:rsidR="00A44157">
        <w:rPr>
          <w:color w:val="5B5B5B"/>
          <w:w w:val="115"/>
          <w:sz w:val="34"/>
          <w:szCs w:val="34"/>
        </w:rPr>
        <w:t>a</w:t>
      </w:r>
      <w:r w:rsidR="00A44157">
        <w:rPr>
          <w:color w:val="5B5B5B"/>
          <w:w w:val="108"/>
          <w:sz w:val="34"/>
          <w:szCs w:val="34"/>
        </w:rPr>
        <w:t>in</w:t>
      </w:r>
      <w:r w:rsidR="00A44157">
        <w:rPr>
          <w:color w:val="5B5B5B"/>
          <w:spacing w:val="-1"/>
          <w:w w:val="108"/>
          <w:sz w:val="34"/>
          <w:szCs w:val="34"/>
        </w:rPr>
        <w:t>l</w:t>
      </w:r>
      <w:r w:rsidR="00A44157">
        <w:rPr>
          <w:color w:val="6A6A6A"/>
          <w:w w:val="105"/>
          <w:sz w:val="34"/>
          <w:szCs w:val="34"/>
        </w:rPr>
        <w:t xml:space="preserve">y </w:t>
      </w:r>
      <w:r w:rsidR="00A44157">
        <w:rPr>
          <w:color w:val="5B5B5B"/>
          <w:sz w:val="34"/>
          <w:szCs w:val="34"/>
        </w:rPr>
        <w:t xml:space="preserve">on </w:t>
      </w:r>
      <w:r w:rsidR="00A44157">
        <w:rPr>
          <w:color w:val="5B5B5B"/>
          <w:spacing w:val="6"/>
          <w:sz w:val="34"/>
          <w:szCs w:val="34"/>
        </w:rPr>
        <w:t xml:space="preserve"> </w:t>
      </w:r>
      <w:r w:rsidR="00A44157">
        <w:rPr>
          <w:color w:val="494949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he </w:t>
      </w:r>
      <w:r w:rsidR="00A44157">
        <w:rPr>
          <w:color w:val="5B5B5B"/>
          <w:spacing w:val="1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cr</w:t>
      </w:r>
      <w:r w:rsidR="00A44157">
        <w:rPr>
          <w:color w:val="494949"/>
          <w:sz w:val="34"/>
          <w:szCs w:val="34"/>
        </w:rPr>
        <w:t>it</w:t>
      </w:r>
      <w:r w:rsidR="00A44157">
        <w:rPr>
          <w:color w:val="5B5B5B"/>
          <w:sz w:val="34"/>
          <w:szCs w:val="34"/>
        </w:rPr>
        <w:t xml:space="preserve">eria </w:t>
      </w:r>
      <w:r w:rsidR="00A44157">
        <w:rPr>
          <w:color w:val="5B5B5B"/>
          <w:spacing w:val="6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</w:t>
      </w:r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w w:val="97"/>
          <w:sz w:val="34"/>
          <w:szCs w:val="34"/>
        </w:rPr>
        <w:t>o</w:t>
      </w:r>
      <w:r w:rsidR="00A44157">
        <w:rPr>
          <w:color w:val="5B5B5B"/>
          <w:w w:val="114"/>
          <w:sz w:val="34"/>
          <w:szCs w:val="34"/>
        </w:rPr>
        <w:t>b</w:t>
      </w:r>
      <w:r w:rsidR="00A44157">
        <w:rPr>
          <w:color w:val="5B5B5B"/>
          <w:w w:val="69"/>
          <w:sz w:val="34"/>
          <w:szCs w:val="34"/>
        </w:rPr>
        <w:t>j</w:t>
      </w:r>
      <w:r w:rsidR="00A44157">
        <w:rPr>
          <w:color w:val="5B5B5B"/>
          <w:w w:val="115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5B5B5B"/>
          <w:w w:val="111"/>
          <w:sz w:val="34"/>
          <w:szCs w:val="34"/>
        </w:rPr>
        <w:t>t</w:t>
      </w:r>
      <w:r w:rsidR="00A44157">
        <w:rPr>
          <w:color w:val="5B5B5B"/>
          <w:spacing w:val="-1"/>
          <w:w w:val="111"/>
          <w:sz w:val="34"/>
          <w:szCs w:val="34"/>
        </w:rPr>
        <w:t>i</w:t>
      </w:r>
      <w:r w:rsidR="00A44157">
        <w:rPr>
          <w:color w:val="5B5B5B"/>
          <w:w w:val="114"/>
          <w:sz w:val="34"/>
          <w:szCs w:val="34"/>
        </w:rPr>
        <w:t>v</w:t>
      </w:r>
      <w:r w:rsidR="00A44157">
        <w:rPr>
          <w:color w:val="5B5B5B"/>
          <w:w w:val="115"/>
          <w:sz w:val="34"/>
          <w:szCs w:val="34"/>
        </w:rPr>
        <w:t>i</w:t>
      </w:r>
      <w:r w:rsidR="00A44157">
        <w:rPr>
          <w:color w:val="5B5B5B"/>
          <w:w w:val="109"/>
          <w:sz w:val="34"/>
          <w:szCs w:val="34"/>
        </w:rPr>
        <w:t>ty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43"/>
          <w:sz w:val="34"/>
          <w:szCs w:val="34"/>
        </w:rPr>
        <w:t xml:space="preserve"> </w:t>
      </w:r>
      <w:r w:rsidR="00A44157">
        <w:rPr>
          <w:color w:val="5B5B5B"/>
          <w:w w:val="92"/>
          <w:sz w:val="34"/>
          <w:szCs w:val="34"/>
        </w:rPr>
        <w:t>i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5B5B5B"/>
          <w:w w:val="114"/>
          <w:sz w:val="34"/>
          <w:szCs w:val="34"/>
        </w:rPr>
        <w:t>p</w:t>
      </w:r>
      <w:r w:rsidR="00A44157">
        <w:rPr>
          <w:color w:val="5B5B5B"/>
          <w:w w:val="110"/>
          <w:sz w:val="34"/>
          <w:szCs w:val="34"/>
        </w:rPr>
        <w:t>a</w:t>
      </w:r>
      <w:r w:rsidR="00A44157">
        <w:rPr>
          <w:color w:val="5B5B5B"/>
          <w:w w:val="127"/>
          <w:sz w:val="34"/>
          <w:szCs w:val="34"/>
        </w:rPr>
        <w:t>r</w:t>
      </w:r>
      <w:r w:rsidR="00A44157">
        <w:rPr>
          <w:color w:val="5B5B5B"/>
          <w:w w:val="111"/>
          <w:sz w:val="34"/>
          <w:szCs w:val="34"/>
        </w:rPr>
        <w:t>t</w:t>
      </w:r>
      <w:r w:rsidR="00A44157">
        <w:rPr>
          <w:color w:val="5B5B5B"/>
          <w:spacing w:val="-1"/>
          <w:w w:val="111"/>
          <w:sz w:val="34"/>
          <w:szCs w:val="34"/>
        </w:rPr>
        <w:t>i</w:t>
      </w:r>
      <w:r w:rsidR="00A44157">
        <w:rPr>
          <w:color w:val="5B5B5B"/>
          <w:w w:val="115"/>
          <w:sz w:val="34"/>
          <w:szCs w:val="34"/>
        </w:rPr>
        <w:t>a</w:t>
      </w:r>
      <w:r w:rsidR="00A44157">
        <w:rPr>
          <w:color w:val="5B5B5B"/>
          <w:w w:val="99"/>
          <w:sz w:val="34"/>
          <w:szCs w:val="34"/>
        </w:rPr>
        <w:t>l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11"/>
          <w:sz w:val="34"/>
          <w:szCs w:val="34"/>
        </w:rPr>
        <w:t>ty</w:t>
      </w:r>
      <w:r w:rsidR="00A44157">
        <w:rPr>
          <w:color w:val="5B5B5B"/>
          <w:w w:val="84"/>
          <w:sz w:val="34"/>
          <w:szCs w:val="34"/>
        </w:rPr>
        <w:t>.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4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>M</w:t>
      </w:r>
      <w:r w:rsidR="00A44157">
        <w:rPr>
          <w:color w:val="6A6A6A"/>
          <w:sz w:val="34"/>
          <w:szCs w:val="34"/>
        </w:rPr>
        <w:t xml:space="preserve">y </w:t>
      </w:r>
      <w:r w:rsidR="00A44157">
        <w:rPr>
          <w:color w:val="6A6A6A"/>
          <w:spacing w:val="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office</w:t>
      </w:r>
      <w:proofErr w:type="gramEnd"/>
      <w:r w:rsidR="00A44157">
        <w:rPr>
          <w:color w:val="5B5B5B"/>
          <w:spacing w:val="70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w</w:t>
      </w:r>
      <w:r w:rsidR="00A44157">
        <w:rPr>
          <w:color w:val="5B5B5B"/>
          <w:w w:val="107"/>
          <w:sz w:val="34"/>
          <w:szCs w:val="34"/>
        </w:rPr>
        <w:t xml:space="preserve">ill </w:t>
      </w:r>
      <w:r w:rsidR="00A44157">
        <w:rPr>
          <w:color w:val="5B5B5B"/>
          <w:w w:val="111"/>
          <w:sz w:val="34"/>
          <w:szCs w:val="34"/>
        </w:rPr>
        <w:t xml:space="preserve">ensure  </w:t>
      </w:r>
      <w:r w:rsidR="00A44157">
        <w:rPr>
          <w:color w:val="5B5B5B"/>
          <w:spacing w:val="26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that   </w:t>
      </w:r>
      <w:r w:rsidR="00A44157">
        <w:rPr>
          <w:color w:val="5B5B5B"/>
          <w:spacing w:val="2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the  </w:t>
      </w:r>
      <w:r w:rsidR="00A44157">
        <w:rPr>
          <w:color w:val="5B5B5B"/>
          <w:spacing w:val="78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 xml:space="preserve">commission  </w:t>
      </w:r>
      <w:r w:rsidR="00A44157">
        <w:rPr>
          <w:color w:val="5B5B5B"/>
          <w:spacing w:val="9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ha</w:t>
      </w:r>
      <w:r w:rsidR="00A44157">
        <w:rPr>
          <w:color w:val="6A6A6A"/>
          <w:sz w:val="34"/>
          <w:szCs w:val="34"/>
        </w:rPr>
        <w:t xml:space="preserve">s   </w:t>
      </w:r>
      <w:r w:rsidR="00A44157">
        <w:rPr>
          <w:color w:val="6A6A6A"/>
          <w:spacing w:val="13"/>
          <w:sz w:val="34"/>
          <w:szCs w:val="34"/>
        </w:rPr>
        <w:t xml:space="preserve"> </w:t>
      </w:r>
      <w:r w:rsidR="00A44157">
        <w:rPr>
          <w:color w:val="5B5B5B"/>
          <w:w w:val="114"/>
          <w:sz w:val="34"/>
          <w:szCs w:val="34"/>
        </w:rPr>
        <w:t xml:space="preserve">unhindered  </w:t>
      </w:r>
      <w:r w:rsidR="00A44157">
        <w:rPr>
          <w:color w:val="5B5B5B"/>
          <w:spacing w:val="25"/>
          <w:w w:val="11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access   </w:t>
      </w:r>
      <w:r w:rsidR="00A44157">
        <w:rPr>
          <w:color w:val="5B5B5B"/>
          <w:spacing w:val="2"/>
          <w:sz w:val="34"/>
          <w:szCs w:val="34"/>
        </w:rPr>
        <w:t xml:space="preserve"> </w:t>
      </w:r>
      <w:r w:rsidR="00A44157">
        <w:rPr>
          <w:color w:val="5B5B5B"/>
          <w:w w:val="107"/>
          <w:sz w:val="34"/>
          <w:szCs w:val="34"/>
        </w:rPr>
        <w:t>t</w:t>
      </w:r>
      <w:r w:rsidR="00A44157">
        <w:rPr>
          <w:color w:val="5B5B5B"/>
          <w:w w:val="101"/>
          <w:sz w:val="34"/>
          <w:szCs w:val="34"/>
        </w:rPr>
        <w:t xml:space="preserve">o </w:t>
      </w:r>
      <w:r w:rsidR="00A44157">
        <w:rPr>
          <w:color w:val="5B5B5B"/>
          <w:w w:val="84"/>
          <w:sz w:val="34"/>
          <w:szCs w:val="34"/>
        </w:rPr>
        <w:t>i</w:t>
      </w:r>
      <w:r w:rsidR="00A44157">
        <w:rPr>
          <w:color w:val="5B5B5B"/>
          <w:w w:val="114"/>
          <w:sz w:val="34"/>
          <w:szCs w:val="34"/>
        </w:rPr>
        <w:t>nf</w:t>
      </w:r>
      <w:r w:rsidR="00A44157">
        <w:rPr>
          <w:color w:val="5B5B5B"/>
          <w:w w:val="101"/>
          <w:sz w:val="34"/>
          <w:szCs w:val="34"/>
        </w:rPr>
        <w:t>o</w:t>
      </w:r>
      <w:r w:rsidR="00A44157">
        <w:rPr>
          <w:color w:val="5B5B5B"/>
          <w:w w:val="127"/>
          <w:sz w:val="34"/>
          <w:szCs w:val="34"/>
        </w:rPr>
        <w:t>r</w:t>
      </w:r>
      <w:r w:rsidR="00A44157">
        <w:rPr>
          <w:color w:val="5B5B5B"/>
          <w:w w:val="114"/>
          <w:sz w:val="34"/>
          <w:szCs w:val="34"/>
        </w:rPr>
        <w:t>m</w:t>
      </w:r>
      <w:r w:rsidR="00A44157">
        <w:rPr>
          <w:color w:val="5B5B5B"/>
          <w:w w:val="115"/>
          <w:sz w:val="34"/>
          <w:szCs w:val="34"/>
        </w:rPr>
        <w:t>a</w:t>
      </w:r>
      <w:r w:rsidR="00A44157">
        <w:rPr>
          <w:color w:val="5B5B5B"/>
          <w:w w:val="107"/>
          <w:sz w:val="34"/>
          <w:szCs w:val="34"/>
        </w:rPr>
        <w:t>t</w:t>
      </w:r>
      <w:r w:rsidR="00A44157">
        <w:rPr>
          <w:color w:val="5B5B5B"/>
          <w:spacing w:val="-1"/>
          <w:w w:val="107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18"/>
          <w:sz w:val="34"/>
          <w:szCs w:val="34"/>
        </w:rPr>
        <w:t>n</w:t>
      </w:r>
      <w:r w:rsidR="00A44157">
        <w:rPr>
          <w:color w:val="5B5B5B"/>
          <w:w w:val="67"/>
          <w:sz w:val="34"/>
          <w:szCs w:val="34"/>
        </w:rPr>
        <w:t>.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2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5B5B5B"/>
          <w:spacing w:val="25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>invi</w:t>
      </w:r>
      <w:r w:rsidR="00A44157">
        <w:rPr>
          <w:color w:val="5B5B5B"/>
          <w:spacing w:val="-1"/>
          <w:sz w:val="34"/>
          <w:szCs w:val="34"/>
        </w:rPr>
        <w:t>t</w:t>
      </w:r>
      <w:r w:rsidR="00A44157">
        <w:rPr>
          <w:color w:val="5B5B5B"/>
          <w:sz w:val="34"/>
          <w:szCs w:val="34"/>
        </w:rPr>
        <w:t xml:space="preserve">e 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UN</w:t>
      </w:r>
      <w:proofErr w:type="gramEnd"/>
      <w:r w:rsidR="00A44157">
        <w:rPr>
          <w:color w:val="5B5B5B"/>
          <w:spacing w:val="77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Secreta</w:t>
      </w:r>
      <w:r w:rsidR="00A44157">
        <w:rPr>
          <w:color w:val="6A6A6A"/>
          <w:w w:val="108"/>
          <w:sz w:val="34"/>
          <w:szCs w:val="34"/>
        </w:rPr>
        <w:t>ry</w:t>
      </w:r>
      <w:r w:rsidR="00A44157">
        <w:rPr>
          <w:color w:val="6A6A6A"/>
          <w:spacing w:val="25"/>
          <w:w w:val="108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General</w:t>
      </w:r>
      <w:r w:rsidR="00A44157">
        <w:rPr>
          <w:color w:val="5B5B5B"/>
          <w:spacing w:val="47"/>
          <w:w w:val="108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Ban</w:t>
      </w:r>
      <w:r w:rsidR="00A44157">
        <w:rPr>
          <w:color w:val="5B5B5B"/>
          <w:spacing w:val="50"/>
          <w:sz w:val="34"/>
          <w:szCs w:val="34"/>
        </w:rPr>
        <w:t xml:space="preserve"> </w:t>
      </w:r>
      <w:r w:rsidR="00A44157">
        <w:rPr>
          <w:color w:val="5B5B5B"/>
          <w:w w:val="106"/>
          <w:sz w:val="34"/>
          <w:szCs w:val="34"/>
        </w:rPr>
        <w:t>Ki-Moon</w:t>
      </w:r>
      <w:r w:rsidR="00A44157">
        <w:rPr>
          <w:color w:val="5B5B5B"/>
          <w:spacing w:val="30"/>
          <w:w w:val="106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a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10"/>
          <w:sz w:val="34"/>
          <w:szCs w:val="34"/>
        </w:rPr>
        <w:t>d</w:t>
      </w:r>
    </w:p>
    <w:p w:rsidR="002C32DF" w:rsidRDefault="00A44157">
      <w:pPr>
        <w:spacing w:before="18"/>
        <w:ind w:left="2491" w:right="711"/>
        <w:jc w:val="center"/>
        <w:rPr>
          <w:sz w:val="34"/>
          <w:szCs w:val="34"/>
        </w:rPr>
      </w:pPr>
      <w:proofErr w:type="gramStart"/>
      <w:r>
        <w:rPr>
          <w:color w:val="5B5B5B"/>
          <w:sz w:val="34"/>
          <w:szCs w:val="34"/>
        </w:rPr>
        <w:t>!GAD</w:t>
      </w:r>
      <w:proofErr w:type="gramEnd"/>
      <w:r>
        <w:rPr>
          <w:color w:val="5B5B5B"/>
          <w:spacing w:val="83"/>
          <w:sz w:val="34"/>
          <w:szCs w:val="34"/>
        </w:rPr>
        <w:t xml:space="preserve"> </w:t>
      </w:r>
      <w:r>
        <w:rPr>
          <w:color w:val="5B5B5B"/>
          <w:w w:val="91"/>
          <w:sz w:val="34"/>
          <w:szCs w:val="34"/>
        </w:rPr>
        <w:t>c</w:t>
      </w:r>
      <w:r>
        <w:rPr>
          <w:color w:val="5B5B5B"/>
          <w:w w:val="110"/>
          <w:sz w:val="34"/>
          <w:szCs w:val="34"/>
        </w:rPr>
        <w:t>o</w:t>
      </w:r>
      <w:r>
        <w:rPr>
          <w:color w:val="5B5B5B"/>
          <w:w w:val="122"/>
          <w:sz w:val="34"/>
          <w:szCs w:val="34"/>
        </w:rPr>
        <w:t>u</w:t>
      </w:r>
      <w:r>
        <w:rPr>
          <w:color w:val="5B5B5B"/>
          <w:w w:val="118"/>
          <w:sz w:val="34"/>
          <w:szCs w:val="34"/>
        </w:rPr>
        <w:t>ntr</w:t>
      </w:r>
      <w:r>
        <w:rPr>
          <w:color w:val="5B5B5B"/>
          <w:w w:val="99"/>
          <w:sz w:val="34"/>
          <w:szCs w:val="34"/>
        </w:rPr>
        <w:t>i</w:t>
      </w:r>
      <w:r>
        <w:rPr>
          <w:color w:val="5B5B5B"/>
          <w:w w:val="110"/>
          <w:sz w:val="34"/>
          <w:szCs w:val="34"/>
        </w:rPr>
        <w:t>e</w:t>
      </w:r>
      <w:r>
        <w:rPr>
          <w:color w:val="5B5B5B"/>
          <w:w w:val="109"/>
          <w:sz w:val="34"/>
          <w:szCs w:val="34"/>
        </w:rPr>
        <w:t>s</w:t>
      </w:r>
      <w:r>
        <w:rPr>
          <w:color w:val="5B5B5B"/>
          <w:sz w:val="34"/>
          <w:szCs w:val="34"/>
        </w:rPr>
        <w:t xml:space="preserve"> </w:t>
      </w:r>
      <w:r>
        <w:rPr>
          <w:color w:val="5B5B5B"/>
          <w:spacing w:val="-26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to</w:t>
      </w:r>
      <w:r>
        <w:rPr>
          <w:color w:val="5B5B5B"/>
          <w:spacing w:val="67"/>
          <w:sz w:val="34"/>
          <w:szCs w:val="34"/>
        </w:rPr>
        <w:t xml:space="preserve"> </w:t>
      </w:r>
      <w:r>
        <w:rPr>
          <w:color w:val="5B5B5B"/>
          <w:w w:val="114"/>
          <w:sz w:val="34"/>
          <w:szCs w:val="34"/>
        </w:rPr>
        <w:t>appoint</w:t>
      </w:r>
      <w:r>
        <w:rPr>
          <w:color w:val="5B5B5B"/>
          <w:spacing w:val="33"/>
          <w:w w:val="114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a</w:t>
      </w:r>
      <w:r>
        <w:rPr>
          <w:color w:val="5B5B5B"/>
          <w:spacing w:val="52"/>
          <w:sz w:val="34"/>
          <w:szCs w:val="34"/>
        </w:rPr>
        <w:t xml:space="preserve"> </w:t>
      </w:r>
      <w:r>
        <w:rPr>
          <w:color w:val="5B5B5B"/>
          <w:w w:val="112"/>
          <w:sz w:val="34"/>
          <w:szCs w:val="34"/>
        </w:rPr>
        <w:t>repr</w:t>
      </w:r>
      <w:r>
        <w:rPr>
          <w:color w:val="6A6A6A"/>
          <w:w w:val="112"/>
          <w:sz w:val="34"/>
          <w:szCs w:val="34"/>
        </w:rPr>
        <w:t>es</w:t>
      </w:r>
      <w:r>
        <w:rPr>
          <w:color w:val="5B5B5B"/>
          <w:w w:val="112"/>
          <w:sz w:val="34"/>
          <w:szCs w:val="34"/>
        </w:rPr>
        <w:t>entati</w:t>
      </w:r>
      <w:r>
        <w:rPr>
          <w:color w:val="6A6A6A"/>
          <w:w w:val="112"/>
          <w:sz w:val="34"/>
          <w:szCs w:val="34"/>
        </w:rPr>
        <w:t>ve</w:t>
      </w:r>
      <w:r>
        <w:rPr>
          <w:color w:val="6A6A6A"/>
          <w:spacing w:val="50"/>
          <w:w w:val="112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to</w:t>
      </w:r>
      <w:r>
        <w:rPr>
          <w:color w:val="5B5B5B"/>
          <w:spacing w:val="61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be</w:t>
      </w:r>
      <w:r>
        <w:rPr>
          <w:color w:val="5B5B5B"/>
          <w:spacing w:val="84"/>
          <w:sz w:val="34"/>
          <w:szCs w:val="34"/>
        </w:rPr>
        <w:t xml:space="preserve"> </w:t>
      </w:r>
      <w:r>
        <w:rPr>
          <w:color w:val="5B5B5B"/>
          <w:w w:val="115"/>
          <w:sz w:val="34"/>
          <w:szCs w:val="34"/>
        </w:rPr>
        <w:t>part</w:t>
      </w:r>
      <w:r>
        <w:rPr>
          <w:color w:val="5B5B5B"/>
          <w:spacing w:val="44"/>
          <w:w w:val="115"/>
          <w:sz w:val="34"/>
          <w:szCs w:val="34"/>
        </w:rPr>
        <w:t xml:space="preserve"> </w:t>
      </w:r>
      <w:r>
        <w:rPr>
          <w:color w:val="5B5B5B"/>
          <w:sz w:val="34"/>
          <w:szCs w:val="34"/>
        </w:rPr>
        <w:t>of</w:t>
      </w:r>
      <w:r>
        <w:rPr>
          <w:color w:val="5B5B5B"/>
          <w:spacing w:val="49"/>
          <w:sz w:val="34"/>
          <w:szCs w:val="34"/>
        </w:rPr>
        <w:t xml:space="preserve"> </w:t>
      </w:r>
      <w:r>
        <w:rPr>
          <w:color w:val="5B5B5B"/>
          <w:w w:val="115"/>
          <w:sz w:val="34"/>
          <w:szCs w:val="34"/>
        </w:rPr>
        <w:t>t</w:t>
      </w:r>
      <w:r>
        <w:rPr>
          <w:color w:val="5B5B5B"/>
          <w:w w:val="114"/>
          <w:sz w:val="34"/>
          <w:szCs w:val="34"/>
        </w:rPr>
        <w:t>h</w:t>
      </w:r>
      <w:r>
        <w:rPr>
          <w:color w:val="6A6A6A"/>
          <w:w w:val="105"/>
          <w:sz w:val="34"/>
          <w:szCs w:val="34"/>
        </w:rPr>
        <w:t>e</w:t>
      </w:r>
    </w:p>
    <w:p w:rsidR="002C32DF" w:rsidRDefault="002C32DF">
      <w:pPr>
        <w:spacing w:line="200" w:lineRule="exact"/>
      </w:pPr>
    </w:p>
    <w:p w:rsidR="002C32DF" w:rsidRDefault="002C32DF">
      <w:pPr>
        <w:spacing w:before="4" w:line="240" w:lineRule="exact"/>
        <w:rPr>
          <w:sz w:val="24"/>
          <w:szCs w:val="24"/>
        </w:rPr>
      </w:pPr>
    </w:p>
    <w:p w:rsidR="002C32DF" w:rsidRDefault="004F67E2">
      <w:pPr>
        <w:ind w:left="2529"/>
        <w:rPr>
          <w:sz w:val="34"/>
          <w:szCs w:val="34"/>
        </w:rPr>
      </w:pPr>
      <w:r>
        <w:pict>
          <v:shape id="_x0000_s1138" type="#_x0000_t75" style="position:absolute;left:0;text-align:left;margin-left:126.1pt;margin-top:7.25pt;width:94.4pt;height:10.1pt;z-index:-1906;mso-position-horizontal-relative:page">
            <v:imagedata r:id="rId175" o:title=""/>
            <w10:wrap anchorx="page"/>
          </v:shape>
        </w:pict>
      </w:r>
      <w:r w:rsidR="00A44157">
        <w:rPr>
          <w:color w:val="5B5B5B"/>
          <w:w w:val="91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5B5B5B"/>
          <w:spacing w:val="-1"/>
          <w:w w:val="117"/>
          <w:sz w:val="34"/>
          <w:szCs w:val="34"/>
        </w:rPr>
        <w:t>m</w:t>
      </w:r>
      <w:r w:rsidR="00A44157">
        <w:rPr>
          <w:color w:val="5B5B5B"/>
          <w:w w:val="50"/>
          <w:sz w:val="34"/>
          <w:szCs w:val="34"/>
        </w:rPr>
        <w:t>1</w:t>
      </w:r>
      <w:r w:rsidR="00A44157">
        <w:rPr>
          <w:color w:val="6A6A6A"/>
          <w:w w:val="109"/>
          <w:sz w:val="34"/>
          <w:szCs w:val="34"/>
        </w:rPr>
        <w:t>ss</w:t>
      </w:r>
      <w:r w:rsidR="00A44157">
        <w:rPr>
          <w:color w:val="5B5B5B"/>
          <w:w w:val="59"/>
          <w:sz w:val="34"/>
          <w:szCs w:val="34"/>
        </w:rPr>
        <w:t>1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spacing w:val="14"/>
          <w:w w:val="122"/>
          <w:sz w:val="34"/>
          <w:szCs w:val="34"/>
        </w:rPr>
        <w:t>n</w:t>
      </w:r>
      <w:r w:rsidR="00A44157">
        <w:rPr>
          <w:color w:val="5B5B5B"/>
          <w:w w:val="50"/>
          <w:sz w:val="34"/>
          <w:szCs w:val="34"/>
        </w:rPr>
        <w:t>.</w:t>
      </w:r>
    </w:p>
    <w:p w:rsidR="002C32DF" w:rsidRDefault="002C32DF">
      <w:pPr>
        <w:spacing w:before="5" w:line="180" w:lineRule="exact"/>
        <w:rPr>
          <w:sz w:val="19"/>
          <w:szCs w:val="19"/>
        </w:rPr>
      </w:pPr>
    </w:p>
    <w:p w:rsidR="002C32DF" w:rsidRDefault="004F67E2">
      <w:pPr>
        <w:spacing w:line="240" w:lineRule="exact"/>
        <w:ind w:left="3328" w:right="9172"/>
        <w:jc w:val="center"/>
        <w:rPr>
          <w:rFonts w:ascii="Arial" w:eastAsia="Arial" w:hAnsi="Arial" w:cs="Arial"/>
          <w:sz w:val="22"/>
          <w:szCs w:val="22"/>
        </w:rPr>
      </w:pPr>
      <w:r>
        <w:pict>
          <v:shape id="_x0000_s1137" type="#_x0000_t75" style="position:absolute;left:0;text-align:left;margin-left:167.9pt;margin-top:4.55pt;width:5.05pt;height:4.3pt;z-index:-1907;mso-position-horizontal-relative:page">
            <v:imagedata r:id="rId176" o:title=""/>
            <w10:wrap anchorx="page"/>
          </v:shape>
        </w:pict>
      </w:r>
      <w:r w:rsidR="00A44157">
        <w:rPr>
          <w:rFonts w:ascii="Arial" w:eastAsia="Arial" w:hAnsi="Arial" w:cs="Arial"/>
          <w:color w:val="BEBEBC"/>
          <w:w w:val="112"/>
          <w:position w:val="-1"/>
          <w:sz w:val="22"/>
          <w:szCs w:val="22"/>
        </w:rPr>
        <w:t>•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20" w:line="280" w:lineRule="exact"/>
        <w:rPr>
          <w:sz w:val="28"/>
          <w:szCs w:val="28"/>
        </w:rPr>
        <w:sectPr w:rsidR="002C32DF">
          <w:pgSz w:w="12660" w:h="17380"/>
          <w:pgMar w:top="160" w:right="0" w:bottom="280" w:left="0" w:header="720" w:footer="720" w:gutter="0"/>
          <w:cols w:space="720"/>
        </w:sectPr>
      </w:pPr>
    </w:p>
    <w:p w:rsidR="002C32DF" w:rsidRDefault="00A44157">
      <w:pPr>
        <w:spacing w:before="34"/>
        <w:ind w:left="2544" w:right="-52"/>
      </w:pPr>
      <w:r>
        <w:rPr>
          <w:i/>
          <w:color w:val="7F7F7F"/>
          <w:sz w:val="21"/>
          <w:szCs w:val="21"/>
        </w:rPr>
        <w:lastRenderedPageBreak/>
        <w:t>T</w:t>
      </w:r>
      <w:r>
        <w:rPr>
          <w:i/>
          <w:color w:val="6A6A6A"/>
          <w:sz w:val="21"/>
          <w:szCs w:val="21"/>
        </w:rPr>
        <w:t>h</w:t>
      </w:r>
      <w:r>
        <w:rPr>
          <w:i/>
          <w:color w:val="7F7F7F"/>
          <w:sz w:val="21"/>
          <w:szCs w:val="21"/>
        </w:rPr>
        <w:t>e</w:t>
      </w:r>
      <w:r>
        <w:rPr>
          <w:i/>
          <w:color w:val="7F7F7F"/>
          <w:spacing w:val="13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Speec</w:t>
      </w:r>
      <w:r>
        <w:rPr>
          <w:i/>
          <w:color w:val="6A6A6A"/>
          <w:sz w:val="21"/>
          <w:szCs w:val="21"/>
        </w:rPr>
        <w:t>h</w:t>
      </w:r>
      <w:r>
        <w:rPr>
          <w:i/>
          <w:color w:val="6A6A6A"/>
          <w:spacing w:val="35"/>
          <w:sz w:val="21"/>
          <w:szCs w:val="21"/>
        </w:rPr>
        <w:t xml:space="preserve"> </w:t>
      </w:r>
      <w:r>
        <w:rPr>
          <w:i/>
          <w:color w:val="7F7F7F"/>
          <w:w w:val="96"/>
          <w:sz w:val="21"/>
          <w:szCs w:val="21"/>
        </w:rPr>
        <w:t>o</w:t>
      </w:r>
      <w:r>
        <w:rPr>
          <w:i/>
          <w:color w:val="7F7F7F"/>
          <w:w w:val="186"/>
          <w:sz w:val="21"/>
          <w:szCs w:val="21"/>
        </w:rPr>
        <w:t>f</w:t>
      </w:r>
      <w:r>
        <w:rPr>
          <w:i/>
          <w:color w:val="7F7F7F"/>
          <w:spacing w:val="-38"/>
          <w:sz w:val="21"/>
          <w:szCs w:val="21"/>
        </w:rPr>
        <w:t xml:space="preserve"> </w:t>
      </w:r>
      <w:r>
        <w:rPr>
          <w:i/>
          <w:color w:val="6A6A6A"/>
          <w:sz w:val="21"/>
          <w:szCs w:val="21"/>
        </w:rPr>
        <w:t>H.</w:t>
      </w:r>
      <w:r>
        <w:rPr>
          <w:i/>
          <w:color w:val="7F7F7F"/>
          <w:sz w:val="21"/>
          <w:szCs w:val="21"/>
        </w:rPr>
        <w:t>E</w:t>
      </w:r>
      <w:r>
        <w:rPr>
          <w:i/>
          <w:color w:val="7F7F7F"/>
          <w:spacing w:val="-12"/>
          <w:sz w:val="21"/>
          <w:szCs w:val="21"/>
        </w:rPr>
        <w:t xml:space="preserve"> </w:t>
      </w:r>
      <w:r>
        <w:rPr>
          <w:i/>
          <w:color w:val="7F7F7F"/>
          <w:w w:val="111"/>
          <w:sz w:val="21"/>
          <w:szCs w:val="21"/>
        </w:rPr>
        <w:t>T</w:t>
      </w:r>
      <w:r>
        <w:rPr>
          <w:i/>
          <w:color w:val="7F7F7F"/>
          <w:w w:val="82"/>
          <w:sz w:val="21"/>
          <w:szCs w:val="21"/>
        </w:rPr>
        <w:t>h</w:t>
      </w:r>
      <w:r>
        <w:rPr>
          <w:i/>
          <w:color w:val="7F7F7F"/>
          <w:w w:val="124"/>
          <w:sz w:val="21"/>
          <w:szCs w:val="21"/>
        </w:rPr>
        <w:t>e</w:t>
      </w:r>
      <w:r>
        <w:rPr>
          <w:i/>
          <w:color w:val="7F7F7F"/>
          <w:spacing w:val="5"/>
          <w:sz w:val="21"/>
          <w:szCs w:val="21"/>
        </w:rPr>
        <w:t xml:space="preserve"> </w:t>
      </w:r>
      <w:r>
        <w:rPr>
          <w:i/>
          <w:color w:val="7F7F7F"/>
          <w:w w:val="90"/>
          <w:sz w:val="21"/>
          <w:szCs w:val="21"/>
        </w:rPr>
        <w:t>P</w:t>
      </w:r>
      <w:r>
        <w:rPr>
          <w:i/>
          <w:color w:val="7F7F7F"/>
          <w:w w:val="114"/>
          <w:sz w:val="21"/>
          <w:szCs w:val="21"/>
        </w:rPr>
        <w:t>r</w:t>
      </w:r>
      <w:r>
        <w:rPr>
          <w:i/>
          <w:color w:val="7F7F7F"/>
          <w:sz w:val="21"/>
          <w:szCs w:val="21"/>
        </w:rPr>
        <w:t>e</w:t>
      </w:r>
      <w:r>
        <w:rPr>
          <w:i/>
          <w:color w:val="7F7F7F"/>
          <w:w w:val="105"/>
          <w:sz w:val="21"/>
          <w:szCs w:val="21"/>
        </w:rPr>
        <w:t>s</w:t>
      </w:r>
      <w:r>
        <w:rPr>
          <w:i/>
          <w:color w:val="7F7F7F"/>
          <w:w w:val="99"/>
          <w:sz w:val="21"/>
          <w:szCs w:val="21"/>
        </w:rPr>
        <w:t>i</w:t>
      </w:r>
      <w:r>
        <w:rPr>
          <w:i/>
          <w:color w:val="7F7F7F"/>
          <w:w w:val="109"/>
          <w:sz w:val="21"/>
          <w:szCs w:val="21"/>
        </w:rPr>
        <w:t>d</w:t>
      </w:r>
      <w:r>
        <w:rPr>
          <w:i/>
          <w:color w:val="7F7F7F"/>
          <w:w w:val="108"/>
          <w:sz w:val="21"/>
          <w:szCs w:val="21"/>
        </w:rPr>
        <w:t>e</w:t>
      </w:r>
      <w:r>
        <w:rPr>
          <w:i/>
          <w:color w:val="7F7F7F"/>
          <w:w w:val="102"/>
          <w:sz w:val="21"/>
          <w:szCs w:val="21"/>
        </w:rPr>
        <w:t>n</w:t>
      </w:r>
      <w:r>
        <w:rPr>
          <w:i/>
          <w:color w:val="7F7F7F"/>
          <w:w w:val="161"/>
          <w:sz w:val="21"/>
          <w:szCs w:val="21"/>
        </w:rPr>
        <w:t>t</w:t>
      </w:r>
      <w:r>
        <w:rPr>
          <w:i/>
          <w:color w:val="7F7F7F"/>
          <w:spacing w:val="-10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on</w:t>
      </w:r>
      <w:r>
        <w:rPr>
          <w:i/>
          <w:color w:val="7F7F7F"/>
          <w:spacing w:val="24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occasio</w:t>
      </w:r>
      <w:r>
        <w:rPr>
          <w:i/>
          <w:color w:val="6A6A6A"/>
          <w:sz w:val="21"/>
          <w:szCs w:val="21"/>
        </w:rPr>
        <w:t>n</w:t>
      </w:r>
      <w:r>
        <w:rPr>
          <w:i/>
          <w:color w:val="6A6A6A"/>
          <w:spacing w:val="33"/>
          <w:sz w:val="21"/>
          <w:szCs w:val="21"/>
        </w:rPr>
        <w:t xml:space="preserve"> </w:t>
      </w:r>
      <w:r>
        <w:rPr>
          <w:i/>
          <w:color w:val="7F7F7F"/>
          <w:w w:val="96"/>
          <w:sz w:val="21"/>
          <w:szCs w:val="21"/>
        </w:rPr>
        <w:t>o</w:t>
      </w:r>
      <w:r>
        <w:rPr>
          <w:i/>
          <w:color w:val="7F7F7F"/>
          <w:w w:val="186"/>
          <w:sz w:val="21"/>
          <w:szCs w:val="21"/>
        </w:rPr>
        <w:t>f</w:t>
      </w:r>
      <w:r>
        <w:rPr>
          <w:i/>
          <w:color w:val="7F7F7F"/>
          <w:spacing w:val="-31"/>
          <w:sz w:val="21"/>
          <w:szCs w:val="21"/>
        </w:rPr>
        <w:t xml:space="preserve"> </w:t>
      </w:r>
      <w:r>
        <w:rPr>
          <w:i/>
          <w:color w:val="7F7F7F"/>
          <w:sz w:val="21"/>
          <w:szCs w:val="21"/>
        </w:rPr>
        <w:t>the</w:t>
      </w:r>
      <w:r>
        <w:rPr>
          <w:i/>
          <w:color w:val="7F7F7F"/>
          <w:spacing w:val="23"/>
          <w:sz w:val="21"/>
          <w:szCs w:val="21"/>
        </w:rPr>
        <w:t xml:space="preserve"> </w:t>
      </w:r>
      <w:proofErr w:type="gramStart"/>
      <w:r>
        <w:rPr>
          <w:i/>
          <w:color w:val="7F7F7F"/>
          <w:sz w:val="21"/>
          <w:szCs w:val="21"/>
        </w:rPr>
        <w:t xml:space="preserve">opening </w:t>
      </w:r>
      <w:r>
        <w:rPr>
          <w:i/>
          <w:color w:val="7F7F7F"/>
          <w:spacing w:val="9"/>
          <w:sz w:val="21"/>
          <w:szCs w:val="21"/>
        </w:rPr>
        <w:t xml:space="preserve"> </w:t>
      </w:r>
      <w:r>
        <w:rPr>
          <w:i/>
          <w:color w:val="7F7F7F"/>
          <w:w w:val="96"/>
          <w:sz w:val="21"/>
          <w:szCs w:val="21"/>
        </w:rPr>
        <w:t>o</w:t>
      </w:r>
      <w:r>
        <w:rPr>
          <w:i/>
          <w:color w:val="7F7F7F"/>
          <w:w w:val="186"/>
          <w:sz w:val="21"/>
          <w:szCs w:val="21"/>
        </w:rPr>
        <w:t>f</w:t>
      </w:r>
      <w:proofErr w:type="gramEnd"/>
      <w:r>
        <w:rPr>
          <w:i/>
          <w:color w:val="7F7F7F"/>
          <w:spacing w:val="-17"/>
          <w:sz w:val="21"/>
          <w:szCs w:val="21"/>
        </w:rPr>
        <w:t xml:space="preserve"> </w:t>
      </w:r>
      <w:r>
        <w:rPr>
          <w:i/>
          <w:color w:val="7F7F7F"/>
          <w:w w:val="94"/>
          <w:sz w:val="21"/>
          <w:szCs w:val="21"/>
        </w:rPr>
        <w:t>TNLA</w:t>
      </w:r>
      <w:r>
        <w:rPr>
          <w:i/>
          <w:color w:val="9D9D9D"/>
          <w:w w:val="94"/>
          <w:sz w:val="21"/>
          <w:szCs w:val="21"/>
        </w:rPr>
        <w:t>,</w:t>
      </w:r>
      <w:r>
        <w:rPr>
          <w:i/>
          <w:color w:val="9D9D9D"/>
          <w:spacing w:val="4"/>
          <w:w w:val="94"/>
          <w:sz w:val="21"/>
          <w:szCs w:val="21"/>
        </w:rPr>
        <w:t xml:space="preserve"> </w:t>
      </w:r>
      <w:r>
        <w:rPr>
          <w:i/>
          <w:color w:val="7F7F7F"/>
          <w:w w:val="101"/>
          <w:sz w:val="21"/>
          <w:szCs w:val="21"/>
        </w:rPr>
        <w:t>A</w:t>
      </w:r>
      <w:r>
        <w:rPr>
          <w:i/>
          <w:color w:val="7F7F7F"/>
          <w:w w:val="116"/>
          <w:sz w:val="21"/>
          <w:szCs w:val="21"/>
        </w:rPr>
        <w:t>u</w:t>
      </w:r>
      <w:r>
        <w:rPr>
          <w:i/>
          <w:color w:val="7F7F7F"/>
          <w:w w:val="102"/>
          <w:sz w:val="21"/>
          <w:szCs w:val="21"/>
        </w:rPr>
        <w:t>g</w:t>
      </w:r>
      <w:r>
        <w:rPr>
          <w:i/>
          <w:color w:val="7F7F7F"/>
          <w:w w:val="116"/>
          <w:sz w:val="21"/>
          <w:szCs w:val="21"/>
        </w:rPr>
        <w:t>u</w:t>
      </w:r>
      <w:r>
        <w:rPr>
          <w:i/>
          <w:color w:val="7F7F7F"/>
          <w:w w:val="114"/>
          <w:sz w:val="21"/>
          <w:szCs w:val="21"/>
        </w:rPr>
        <w:t>s</w:t>
      </w:r>
      <w:r>
        <w:rPr>
          <w:i/>
          <w:color w:val="7F7F7F"/>
          <w:w w:val="149"/>
          <w:sz w:val="21"/>
          <w:szCs w:val="21"/>
        </w:rPr>
        <w:t>t</w:t>
      </w:r>
      <w:r>
        <w:rPr>
          <w:i/>
          <w:color w:val="7F7F7F"/>
          <w:spacing w:val="-10"/>
          <w:sz w:val="21"/>
          <w:szCs w:val="21"/>
        </w:rPr>
        <w:t xml:space="preserve"> </w:t>
      </w:r>
      <w:r>
        <w:rPr>
          <w:i/>
          <w:color w:val="7F7F7F"/>
          <w:w w:val="86"/>
        </w:rPr>
        <w:t>1</w:t>
      </w:r>
      <w:r>
        <w:rPr>
          <w:i/>
          <w:color w:val="7F7F7F"/>
          <w:w w:val="144"/>
        </w:rPr>
        <w:t>5</w:t>
      </w:r>
      <w:r>
        <w:rPr>
          <w:i/>
          <w:color w:val="9D9D9D"/>
          <w:w w:val="78"/>
        </w:rPr>
        <w:t>t</w:t>
      </w:r>
      <w:r>
        <w:rPr>
          <w:i/>
          <w:color w:val="9D9D9D"/>
          <w:w w:val="72"/>
        </w:rPr>
        <w:t>h,</w:t>
      </w:r>
      <w:r>
        <w:rPr>
          <w:i/>
          <w:color w:val="9D9D9D"/>
          <w:spacing w:val="15"/>
        </w:rPr>
        <w:t xml:space="preserve"> </w:t>
      </w:r>
      <w:r>
        <w:rPr>
          <w:i/>
          <w:color w:val="7F7F7F"/>
          <w:w w:val="108"/>
        </w:rPr>
        <w:t>2</w:t>
      </w:r>
      <w:r>
        <w:rPr>
          <w:i/>
          <w:color w:val="7F7F7F"/>
          <w:w w:val="122"/>
        </w:rPr>
        <w:t>0</w:t>
      </w:r>
      <w:r>
        <w:rPr>
          <w:i/>
          <w:color w:val="7F7F7F"/>
          <w:w w:val="93"/>
        </w:rPr>
        <w:t>1</w:t>
      </w:r>
      <w:r>
        <w:rPr>
          <w:i/>
          <w:color w:val="7F7F7F"/>
          <w:w w:val="136"/>
        </w:rPr>
        <w:t>6</w:t>
      </w:r>
    </w:p>
    <w:p w:rsidR="002C32DF" w:rsidRDefault="00A44157">
      <w:pPr>
        <w:spacing w:before="7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660" w:h="17380"/>
          <w:pgMar w:top="360" w:right="0" w:bottom="0" w:left="0" w:header="720" w:footer="720" w:gutter="0"/>
          <w:cols w:num="2" w:space="720" w:equalWidth="0">
            <w:col w:w="10420" w:space="691"/>
            <w:col w:w="1549"/>
          </w:cols>
        </w:sectPr>
      </w:pPr>
      <w:r>
        <w:pict>
          <v:shape id="_x0000_s1136" type="#_x0000_t75" style="position:absolute;margin-left:555.2pt;margin-top:2.55pt;width:40pt;height:12.6pt;z-index:-1909;mso-position-horizontal-relative:page">
            <v:imagedata r:id="rId177" o:title=""/>
            <w10:wrap anchorx="page"/>
          </v:shape>
        </w:pict>
      </w:r>
      <w:r>
        <w:pict>
          <v:group id="_x0000_s1133" style="position:absolute;margin-left:124.65pt;margin-top:-19.75pt;width:473.05pt;height:20.5pt;z-index:-1908;mso-position-horizontal-relative:page" coordorigin="2493,-395" coordsize="9461,410">
            <v:shape id="_x0000_s1135" type="#_x0000_t75" style="position:absolute;left:2536;top:-222;width:7897;height:238">
              <v:imagedata r:id="rId178" o:title=""/>
            </v:shape>
            <v:shape id="_x0000_s1134" type="#_x0000_t75" style="position:absolute;left:2493;top:-395;width:9461;height:137">
              <v:imagedata r:id="rId179" o:title=""/>
            </v:shape>
            <w10:wrap anchorx="page"/>
          </v:group>
        </w:pict>
      </w:r>
      <w:r w:rsidR="00A44157">
        <w:rPr>
          <w:color w:val="6A6A6A"/>
          <w:sz w:val="24"/>
          <w:szCs w:val="24"/>
        </w:rPr>
        <w:t>P</w:t>
      </w:r>
      <w:r w:rsidR="00A44157">
        <w:rPr>
          <w:color w:val="7F7F7F"/>
          <w:sz w:val="24"/>
          <w:szCs w:val="24"/>
        </w:rPr>
        <w:t>age</w:t>
      </w:r>
      <w:r w:rsidR="00A44157">
        <w:rPr>
          <w:color w:val="7F7F7F"/>
          <w:spacing w:val="19"/>
          <w:sz w:val="24"/>
          <w:szCs w:val="24"/>
        </w:rPr>
        <w:t xml:space="preserve"> </w:t>
      </w:r>
      <w:r w:rsidR="00A44157">
        <w:rPr>
          <w:color w:val="7F7F7F"/>
          <w:sz w:val="24"/>
          <w:szCs w:val="24"/>
        </w:rPr>
        <w:t>17</w:t>
      </w:r>
    </w:p>
    <w:p w:rsidR="002C32DF" w:rsidRDefault="004F67E2">
      <w:pPr>
        <w:rPr>
          <w:sz w:val="5"/>
          <w:szCs w:val="5"/>
        </w:rPr>
      </w:pPr>
      <w:r>
        <w:lastRenderedPageBreak/>
        <w:pict>
          <v:shape id="_x0000_i1035" type="#_x0000_t75" style="width:307.5pt;height:3pt">
            <v:imagedata r:id="rId180" o:title=""/>
          </v:shape>
        </w:pict>
      </w:r>
    </w:p>
    <w:p w:rsidR="002C32DF" w:rsidRDefault="002C32DF">
      <w:pPr>
        <w:spacing w:before="10" w:line="140" w:lineRule="exact"/>
        <w:rPr>
          <w:sz w:val="14"/>
          <w:szCs w:val="14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7" w:line="515" w:lineRule="auto"/>
        <w:ind w:left="1742" w:right="53" w:firstLine="29"/>
        <w:jc w:val="both"/>
        <w:rPr>
          <w:sz w:val="34"/>
          <w:szCs w:val="34"/>
        </w:rPr>
      </w:pPr>
      <w:r>
        <w:pict>
          <v:shape id="_x0000_s1131" type="#_x0000_t75" style="position:absolute;left:0;text-align:left;margin-left:86.4pt;margin-top:3.05pt;width:470.75pt;height:439.9pt;z-index:-1899;mso-position-horizontal-relative:page">
            <v:imagedata r:id="rId181" o:title=""/>
            <w10:wrap anchorx="page"/>
          </v:shape>
        </w:pict>
      </w:r>
      <w:r>
        <w:pict>
          <v:shape id="_x0000_s1130" type="#_x0000_t75" style="position:absolute;left:0;text-align:left;margin-left:0;margin-top:86.9pt;width:10.8pt;height:101.15pt;z-index:-1898;mso-position-horizontal-relative:page">
            <v:imagedata r:id="rId182" o:title=""/>
            <w10:wrap anchorx="page"/>
          </v:shape>
        </w:pict>
      </w:r>
      <w:r w:rsidR="00A44157">
        <w:rPr>
          <w:color w:val="575757"/>
          <w:w w:val="91"/>
          <w:sz w:val="34"/>
          <w:szCs w:val="34"/>
        </w:rPr>
        <w:t>F</w:t>
      </w:r>
      <w:r w:rsidR="00A44157">
        <w:rPr>
          <w:color w:val="575757"/>
          <w:w w:val="127"/>
          <w:sz w:val="34"/>
          <w:szCs w:val="34"/>
        </w:rPr>
        <w:t>u</w:t>
      </w:r>
      <w:r w:rsidR="00A44157">
        <w:rPr>
          <w:color w:val="666666"/>
          <w:w w:val="114"/>
          <w:sz w:val="34"/>
          <w:szCs w:val="34"/>
        </w:rPr>
        <w:t>r</w:t>
      </w:r>
      <w:r w:rsidR="00A44157">
        <w:rPr>
          <w:color w:val="575757"/>
          <w:w w:val="122"/>
          <w:sz w:val="34"/>
          <w:szCs w:val="34"/>
        </w:rPr>
        <w:t>t</w:t>
      </w:r>
      <w:r w:rsidR="00A44157">
        <w:rPr>
          <w:color w:val="575757"/>
          <w:w w:val="118"/>
          <w:sz w:val="34"/>
          <w:szCs w:val="34"/>
        </w:rPr>
        <w:t>h</w:t>
      </w:r>
      <w:r w:rsidR="00A44157">
        <w:rPr>
          <w:color w:val="575757"/>
          <w:w w:val="105"/>
          <w:sz w:val="34"/>
          <w:szCs w:val="34"/>
        </w:rPr>
        <w:t>e</w:t>
      </w:r>
      <w:r w:rsidR="00A44157">
        <w:rPr>
          <w:color w:val="666666"/>
          <w:w w:val="120"/>
          <w:sz w:val="34"/>
          <w:szCs w:val="34"/>
        </w:rPr>
        <w:t>r</w:t>
      </w:r>
      <w:r w:rsidR="00A44157">
        <w:rPr>
          <w:color w:val="575757"/>
          <w:w w:val="111"/>
          <w:sz w:val="34"/>
          <w:szCs w:val="34"/>
        </w:rPr>
        <w:t>m</w:t>
      </w:r>
      <w:r w:rsidR="00A44157">
        <w:rPr>
          <w:color w:val="575757"/>
          <w:w w:val="105"/>
          <w:sz w:val="34"/>
          <w:szCs w:val="34"/>
        </w:rPr>
        <w:t>o</w:t>
      </w:r>
      <w:r w:rsidR="00A44157">
        <w:rPr>
          <w:color w:val="575757"/>
          <w:w w:val="127"/>
          <w:sz w:val="34"/>
          <w:szCs w:val="34"/>
        </w:rPr>
        <w:t>r</w:t>
      </w:r>
      <w:r w:rsidR="00A44157">
        <w:rPr>
          <w:color w:val="575757"/>
          <w:w w:val="105"/>
          <w:sz w:val="34"/>
          <w:szCs w:val="34"/>
        </w:rPr>
        <w:t>e</w:t>
      </w:r>
      <w:r w:rsidR="00A44157">
        <w:rPr>
          <w:color w:val="666666"/>
          <w:w w:val="93"/>
          <w:sz w:val="34"/>
          <w:szCs w:val="34"/>
        </w:rPr>
        <w:t>,</w:t>
      </w:r>
      <w:r w:rsidR="00A44157">
        <w:rPr>
          <w:color w:val="666666"/>
          <w:spacing w:val="56"/>
          <w:w w:val="93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I</w:t>
      </w:r>
      <w:r w:rsidR="00A44157">
        <w:rPr>
          <w:color w:val="575757"/>
          <w:spacing w:val="29"/>
          <w:sz w:val="34"/>
          <w:szCs w:val="34"/>
        </w:rPr>
        <w:t xml:space="preserve"> </w:t>
      </w:r>
      <w:r w:rsidR="00A44157">
        <w:rPr>
          <w:color w:val="575757"/>
          <w:w w:val="115"/>
          <w:sz w:val="34"/>
          <w:szCs w:val="34"/>
        </w:rPr>
        <w:t>under</w:t>
      </w:r>
      <w:r w:rsidR="00A44157">
        <w:rPr>
          <w:color w:val="666666"/>
          <w:w w:val="115"/>
          <w:sz w:val="34"/>
          <w:szCs w:val="34"/>
        </w:rPr>
        <w:t>s</w:t>
      </w:r>
      <w:r w:rsidR="00A44157">
        <w:rPr>
          <w:color w:val="575757"/>
          <w:w w:val="115"/>
          <w:sz w:val="34"/>
          <w:szCs w:val="34"/>
        </w:rPr>
        <w:t>tand</w:t>
      </w:r>
      <w:r w:rsidR="00A44157">
        <w:rPr>
          <w:color w:val="575757"/>
          <w:spacing w:val="50"/>
          <w:w w:val="115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the  concerns </w:t>
      </w:r>
      <w:r w:rsidR="00A44157">
        <w:rPr>
          <w:color w:val="575757"/>
          <w:spacing w:val="67"/>
          <w:sz w:val="34"/>
          <w:szCs w:val="34"/>
        </w:rPr>
        <w:t xml:space="preserve"> </w:t>
      </w:r>
      <w:r w:rsidR="00A44157">
        <w:rPr>
          <w:color w:val="575757"/>
          <w:w w:val="112"/>
          <w:sz w:val="34"/>
          <w:szCs w:val="34"/>
        </w:rPr>
        <w:t>regarding</w:t>
      </w:r>
      <w:r w:rsidR="00A44157">
        <w:rPr>
          <w:color w:val="575757"/>
          <w:spacing w:val="51"/>
          <w:w w:val="112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the </w:t>
      </w:r>
      <w:r w:rsidR="00A44157">
        <w:rPr>
          <w:color w:val="575757"/>
          <w:spacing w:val="1"/>
          <w:sz w:val="34"/>
          <w:szCs w:val="34"/>
        </w:rPr>
        <w:t xml:space="preserve"> </w:t>
      </w:r>
      <w:r w:rsidR="00A44157">
        <w:rPr>
          <w:color w:val="575757"/>
          <w:w w:val="98"/>
          <w:sz w:val="34"/>
          <w:szCs w:val="34"/>
        </w:rPr>
        <w:t>s</w:t>
      </w:r>
      <w:r w:rsidR="00A44157">
        <w:rPr>
          <w:color w:val="575757"/>
          <w:w w:val="109"/>
          <w:sz w:val="34"/>
          <w:szCs w:val="34"/>
        </w:rPr>
        <w:t>af</w:t>
      </w:r>
      <w:r w:rsidR="00A44157">
        <w:rPr>
          <w:color w:val="575757"/>
          <w:w w:val="105"/>
          <w:sz w:val="34"/>
          <w:szCs w:val="34"/>
        </w:rPr>
        <w:t>e</w:t>
      </w:r>
      <w:r w:rsidR="00A44157">
        <w:rPr>
          <w:color w:val="575757"/>
          <w:w w:val="114"/>
          <w:sz w:val="34"/>
          <w:szCs w:val="34"/>
        </w:rPr>
        <w:t xml:space="preserve">ty </w:t>
      </w:r>
      <w:r w:rsidR="00A44157">
        <w:rPr>
          <w:color w:val="575757"/>
          <w:sz w:val="34"/>
          <w:szCs w:val="34"/>
        </w:rPr>
        <w:t xml:space="preserve">and </w:t>
      </w:r>
      <w:r w:rsidR="00A44157">
        <w:rPr>
          <w:color w:val="575757"/>
          <w:spacing w:val="27"/>
          <w:sz w:val="34"/>
          <w:szCs w:val="34"/>
        </w:rPr>
        <w:t xml:space="preserve"> </w:t>
      </w:r>
      <w:r w:rsidR="00A44157">
        <w:rPr>
          <w:color w:val="666666"/>
          <w:w w:val="110"/>
          <w:sz w:val="34"/>
          <w:szCs w:val="34"/>
        </w:rPr>
        <w:t>we</w:t>
      </w:r>
      <w:r w:rsidR="00A44157">
        <w:rPr>
          <w:color w:val="575757"/>
          <w:w w:val="110"/>
          <w:sz w:val="34"/>
          <w:szCs w:val="34"/>
        </w:rPr>
        <w:t>l</w:t>
      </w:r>
      <w:r w:rsidR="00A44157">
        <w:rPr>
          <w:color w:val="575757"/>
          <w:spacing w:val="-1"/>
          <w:w w:val="110"/>
          <w:sz w:val="34"/>
          <w:szCs w:val="34"/>
        </w:rPr>
        <w:t>l</w:t>
      </w:r>
      <w:r w:rsidR="00A44157">
        <w:rPr>
          <w:color w:val="575757"/>
          <w:w w:val="110"/>
          <w:sz w:val="34"/>
          <w:szCs w:val="34"/>
        </w:rPr>
        <w:t>b</w:t>
      </w:r>
      <w:r w:rsidR="00A44157">
        <w:rPr>
          <w:color w:val="666666"/>
          <w:w w:val="110"/>
          <w:sz w:val="34"/>
          <w:szCs w:val="34"/>
        </w:rPr>
        <w:t>e</w:t>
      </w:r>
      <w:r w:rsidR="00A44157">
        <w:rPr>
          <w:color w:val="575757"/>
          <w:w w:val="110"/>
          <w:sz w:val="34"/>
          <w:szCs w:val="34"/>
        </w:rPr>
        <w:t>ing</w:t>
      </w:r>
      <w:r w:rsidR="00A44157">
        <w:rPr>
          <w:color w:val="575757"/>
          <w:spacing w:val="42"/>
          <w:w w:val="110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of</w:t>
      </w:r>
      <w:r w:rsidR="00A44157">
        <w:rPr>
          <w:color w:val="575757"/>
          <w:spacing w:val="47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NGO </w:t>
      </w:r>
      <w:r w:rsidR="00A44157">
        <w:rPr>
          <w:color w:val="575757"/>
          <w:spacing w:val="24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575757"/>
          <w:sz w:val="34"/>
          <w:szCs w:val="34"/>
        </w:rPr>
        <w:t>taff</w:t>
      </w:r>
      <w:r w:rsidR="00A44157">
        <w:rPr>
          <w:color w:val="666666"/>
          <w:sz w:val="34"/>
          <w:szCs w:val="34"/>
        </w:rPr>
        <w:t xml:space="preserve">s,  </w:t>
      </w:r>
      <w:r w:rsidR="00A44157">
        <w:rPr>
          <w:color w:val="575757"/>
          <w:sz w:val="34"/>
          <w:szCs w:val="34"/>
        </w:rPr>
        <w:t xml:space="preserve">aid </w:t>
      </w:r>
      <w:r w:rsidR="00A44157">
        <w:rPr>
          <w:color w:val="575757"/>
          <w:spacing w:val="17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and </w:t>
      </w:r>
      <w:r w:rsidR="00A44157">
        <w:rPr>
          <w:color w:val="575757"/>
          <w:spacing w:val="28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medical </w:t>
      </w:r>
      <w:r w:rsidR="00A44157">
        <w:rPr>
          <w:color w:val="575757"/>
          <w:spacing w:val="66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agencie</w:t>
      </w:r>
      <w:r w:rsidR="00A44157">
        <w:rPr>
          <w:color w:val="666666"/>
          <w:sz w:val="34"/>
          <w:szCs w:val="34"/>
        </w:rPr>
        <w:t xml:space="preserve">s </w:t>
      </w:r>
      <w:r w:rsidR="00A44157">
        <w:rPr>
          <w:color w:val="666666"/>
          <w:spacing w:val="56"/>
          <w:sz w:val="34"/>
          <w:szCs w:val="34"/>
        </w:rPr>
        <w:t xml:space="preserve"> </w:t>
      </w:r>
      <w:r w:rsidR="00A44157">
        <w:rPr>
          <w:color w:val="575757"/>
          <w:w w:val="112"/>
          <w:sz w:val="34"/>
          <w:szCs w:val="34"/>
        </w:rPr>
        <w:t>an</w:t>
      </w:r>
      <w:r w:rsidR="00A44157">
        <w:rPr>
          <w:color w:val="575757"/>
          <w:w w:val="110"/>
          <w:sz w:val="34"/>
          <w:szCs w:val="34"/>
        </w:rPr>
        <w:t>d d</w:t>
      </w:r>
      <w:r w:rsidR="00A44157">
        <w:rPr>
          <w:color w:val="575757"/>
          <w:w w:val="107"/>
          <w:sz w:val="34"/>
          <w:szCs w:val="34"/>
        </w:rPr>
        <w:t>i</w:t>
      </w:r>
      <w:r w:rsidR="00A44157">
        <w:rPr>
          <w:color w:val="666666"/>
          <w:w w:val="108"/>
          <w:sz w:val="34"/>
          <w:szCs w:val="34"/>
        </w:rPr>
        <w:t>s</w:t>
      </w:r>
      <w:r w:rsidR="00A44157">
        <w:rPr>
          <w:color w:val="575757"/>
          <w:w w:val="118"/>
          <w:sz w:val="34"/>
          <w:szCs w:val="34"/>
        </w:rPr>
        <w:t>p</w:t>
      </w:r>
      <w:r w:rsidR="00A44157">
        <w:rPr>
          <w:color w:val="575757"/>
          <w:w w:val="107"/>
          <w:sz w:val="34"/>
          <w:szCs w:val="34"/>
        </w:rPr>
        <w:t>l</w:t>
      </w:r>
      <w:r w:rsidR="00A44157">
        <w:rPr>
          <w:color w:val="575757"/>
          <w:w w:val="119"/>
          <w:sz w:val="34"/>
          <w:szCs w:val="34"/>
        </w:rPr>
        <w:t>a</w:t>
      </w:r>
      <w:r w:rsidR="00A44157">
        <w:rPr>
          <w:color w:val="575757"/>
          <w:w w:val="90"/>
          <w:sz w:val="34"/>
          <w:szCs w:val="34"/>
        </w:rPr>
        <w:t>c</w:t>
      </w:r>
      <w:r w:rsidR="00A44157">
        <w:rPr>
          <w:color w:val="666666"/>
          <w:w w:val="114"/>
          <w:sz w:val="34"/>
          <w:szCs w:val="34"/>
        </w:rPr>
        <w:t>e</w:t>
      </w:r>
      <w:r w:rsidR="00A44157">
        <w:rPr>
          <w:color w:val="575757"/>
          <w:w w:val="118"/>
          <w:sz w:val="34"/>
          <w:szCs w:val="34"/>
        </w:rPr>
        <w:t>d</w:t>
      </w:r>
      <w:r w:rsidR="00A44157">
        <w:rPr>
          <w:color w:val="575757"/>
          <w:spacing w:val="16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S</w:t>
      </w:r>
      <w:r w:rsidR="00A44157">
        <w:rPr>
          <w:color w:val="666666"/>
          <w:sz w:val="34"/>
          <w:szCs w:val="34"/>
        </w:rPr>
        <w:t>o</w:t>
      </w:r>
      <w:r w:rsidR="00A44157">
        <w:rPr>
          <w:color w:val="575757"/>
          <w:sz w:val="34"/>
          <w:szCs w:val="34"/>
        </w:rPr>
        <w:t xml:space="preserve">uth </w:t>
      </w:r>
      <w:r w:rsidR="00A44157">
        <w:rPr>
          <w:color w:val="575757"/>
          <w:spacing w:val="5"/>
          <w:sz w:val="34"/>
          <w:szCs w:val="34"/>
        </w:rPr>
        <w:t xml:space="preserve"> </w:t>
      </w:r>
      <w:r w:rsidR="00A44157">
        <w:rPr>
          <w:color w:val="575757"/>
          <w:w w:val="110"/>
          <w:sz w:val="34"/>
          <w:szCs w:val="34"/>
        </w:rPr>
        <w:t>Sudan</w:t>
      </w:r>
      <w:r w:rsidR="00A44157">
        <w:rPr>
          <w:color w:val="666666"/>
          <w:w w:val="110"/>
          <w:sz w:val="34"/>
          <w:szCs w:val="34"/>
        </w:rPr>
        <w:t>es</w:t>
      </w:r>
      <w:r w:rsidR="00A44157">
        <w:rPr>
          <w:color w:val="575757"/>
          <w:w w:val="110"/>
          <w:sz w:val="34"/>
          <w:szCs w:val="34"/>
        </w:rPr>
        <w:t>e</w:t>
      </w:r>
      <w:r w:rsidR="00A44157">
        <w:rPr>
          <w:color w:val="575757"/>
          <w:spacing w:val="17"/>
          <w:w w:val="110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in</w:t>
      </w:r>
      <w:r w:rsidR="00A44157">
        <w:rPr>
          <w:color w:val="575757"/>
          <w:spacing w:val="45"/>
          <w:sz w:val="34"/>
          <w:szCs w:val="34"/>
        </w:rPr>
        <w:t xml:space="preserve"> </w:t>
      </w:r>
      <w:r w:rsidR="00A44157">
        <w:rPr>
          <w:color w:val="575757"/>
          <w:w w:val="86"/>
          <w:sz w:val="34"/>
          <w:szCs w:val="34"/>
        </w:rPr>
        <w:t>c</w:t>
      </w:r>
      <w:r w:rsidR="00A44157">
        <w:rPr>
          <w:color w:val="575757"/>
          <w:w w:val="114"/>
          <w:sz w:val="34"/>
          <w:szCs w:val="34"/>
        </w:rPr>
        <w:t>am</w:t>
      </w:r>
      <w:r w:rsidR="00A44157">
        <w:rPr>
          <w:color w:val="575757"/>
          <w:w w:val="118"/>
          <w:sz w:val="34"/>
          <w:szCs w:val="34"/>
        </w:rPr>
        <w:t>p</w:t>
      </w:r>
      <w:r w:rsidR="00A44157">
        <w:rPr>
          <w:color w:val="666666"/>
          <w:w w:val="108"/>
          <w:sz w:val="34"/>
          <w:szCs w:val="34"/>
        </w:rPr>
        <w:t>s</w:t>
      </w:r>
      <w:r w:rsidR="00A44157">
        <w:rPr>
          <w:color w:val="666666"/>
          <w:w w:val="76"/>
          <w:sz w:val="34"/>
          <w:szCs w:val="34"/>
        </w:rPr>
        <w:t>.</w:t>
      </w:r>
      <w:r w:rsidR="00A44157">
        <w:rPr>
          <w:color w:val="666666"/>
          <w:spacing w:val="37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I</w:t>
      </w:r>
      <w:r w:rsidR="00A44157">
        <w:rPr>
          <w:color w:val="575757"/>
          <w:spacing w:val="10"/>
          <w:sz w:val="34"/>
          <w:szCs w:val="34"/>
        </w:rPr>
        <w:t xml:space="preserve"> </w:t>
      </w:r>
      <w:r w:rsidR="00A44157">
        <w:rPr>
          <w:color w:val="575757"/>
          <w:w w:val="112"/>
          <w:sz w:val="34"/>
          <w:szCs w:val="34"/>
        </w:rPr>
        <w:t>in</w:t>
      </w:r>
      <w:r w:rsidR="00A44157">
        <w:rPr>
          <w:color w:val="666666"/>
          <w:w w:val="112"/>
          <w:sz w:val="34"/>
          <w:szCs w:val="34"/>
        </w:rPr>
        <w:t>s</w:t>
      </w:r>
      <w:r w:rsidR="00A44157">
        <w:rPr>
          <w:color w:val="575757"/>
          <w:w w:val="112"/>
          <w:sz w:val="34"/>
          <w:szCs w:val="34"/>
        </w:rPr>
        <w:t>tructed</w:t>
      </w:r>
      <w:r w:rsidR="00A44157">
        <w:rPr>
          <w:color w:val="575757"/>
          <w:spacing w:val="21"/>
          <w:w w:val="112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the</w:t>
      </w:r>
      <w:r w:rsidR="00A44157">
        <w:rPr>
          <w:color w:val="575757"/>
          <w:spacing w:val="60"/>
          <w:sz w:val="34"/>
          <w:szCs w:val="34"/>
        </w:rPr>
        <w:t xml:space="preserve"> </w:t>
      </w:r>
      <w:r w:rsidR="00A44157">
        <w:rPr>
          <w:color w:val="575757"/>
          <w:w w:val="102"/>
          <w:sz w:val="34"/>
          <w:szCs w:val="34"/>
        </w:rPr>
        <w:t>M</w:t>
      </w:r>
      <w:r w:rsidR="00A44157">
        <w:rPr>
          <w:color w:val="575757"/>
          <w:w w:val="99"/>
          <w:sz w:val="34"/>
          <w:szCs w:val="34"/>
        </w:rPr>
        <w:t>i</w:t>
      </w:r>
      <w:r w:rsidR="00A44157">
        <w:rPr>
          <w:color w:val="575757"/>
          <w:w w:val="114"/>
          <w:sz w:val="34"/>
          <w:szCs w:val="34"/>
        </w:rPr>
        <w:t>ni</w:t>
      </w:r>
      <w:r w:rsidR="00A44157">
        <w:rPr>
          <w:color w:val="666666"/>
          <w:w w:val="103"/>
          <w:sz w:val="34"/>
          <w:szCs w:val="34"/>
        </w:rPr>
        <w:t>s</w:t>
      </w:r>
      <w:r w:rsidR="00A44157">
        <w:rPr>
          <w:color w:val="575757"/>
          <w:w w:val="130"/>
          <w:sz w:val="34"/>
          <w:szCs w:val="34"/>
        </w:rPr>
        <w:t>t</w:t>
      </w:r>
      <w:r w:rsidR="00A44157">
        <w:rPr>
          <w:color w:val="575757"/>
          <w:sz w:val="34"/>
          <w:szCs w:val="34"/>
        </w:rPr>
        <w:t>e</w:t>
      </w:r>
      <w:r w:rsidR="00A44157">
        <w:rPr>
          <w:color w:val="575757"/>
          <w:w w:val="120"/>
          <w:sz w:val="34"/>
          <w:szCs w:val="34"/>
        </w:rPr>
        <w:t>r</w:t>
      </w:r>
      <w:r w:rsidR="00A44157">
        <w:rPr>
          <w:color w:val="575757"/>
          <w:w w:val="108"/>
          <w:sz w:val="34"/>
          <w:szCs w:val="34"/>
        </w:rPr>
        <w:t xml:space="preserve">s </w:t>
      </w:r>
      <w:r w:rsidR="00A44157">
        <w:rPr>
          <w:color w:val="575757"/>
          <w:sz w:val="34"/>
          <w:szCs w:val="34"/>
        </w:rPr>
        <w:t>of</w:t>
      </w:r>
      <w:r w:rsidR="00A44157">
        <w:rPr>
          <w:color w:val="575757"/>
          <w:spacing w:val="19"/>
          <w:sz w:val="34"/>
          <w:szCs w:val="34"/>
        </w:rPr>
        <w:t xml:space="preserve"> </w:t>
      </w:r>
      <w:proofErr w:type="gramStart"/>
      <w:r w:rsidR="00A44157">
        <w:rPr>
          <w:color w:val="575757"/>
          <w:sz w:val="34"/>
          <w:szCs w:val="34"/>
        </w:rPr>
        <w:t>Defen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575757"/>
          <w:sz w:val="34"/>
          <w:szCs w:val="34"/>
        </w:rPr>
        <w:t xml:space="preserve">e </w:t>
      </w:r>
      <w:r w:rsidR="00A44157">
        <w:rPr>
          <w:color w:val="575757"/>
          <w:spacing w:val="17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and</w:t>
      </w:r>
      <w:proofErr w:type="gramEnd"/>
      <w:r w:rsidR="00A44157">
        <w:rPr>
          <w:color w:val="575757"/>
          <w:sz w:val="34"/>
          <w:szCs w:val="34"/>
        </w:rPr>
        <w:t xml:space="preserve">  </w:t>
      </w:r>
      <w:r w:rsidR="00A44157">
        <w:rPr>
          <w:color w:val="575757"/>
          <w:w w:val="110"/>
          <w:sz w:val="34"/>
          <w:szCs w:val="34"/>
        </w:rPr>
        <w:t>National</w:t>
      </w:r>
      <w:r w:rsidR="00A44157">
        <w:rPr>
          <w:color w:val="575757"/>
          <w:spacing w:val="17"/>
          <w:w w:val="110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Secu</w:t>
      </w:r>
      <w:r w:rsidR="00A44157">
        <w:rPr>
          <w:color w:val="666666"/>
          <w:sz w:val="34"/>
          <w:szCs w:val="34"/>
        </w:rPr>
        <w:t>r</w:t>
      </w:r>
      <w:r w:rsidR="00A44157">
        <w:rPr>
          <w:color w:val="575757"/>
          <w:sz w:val="34"/>
          <w:szCs w:val="34"/>
        </w:rPr>
        <w:t>it</w:t>
      </w:r>
      <w:r w:rsidR="00A44157">
        <w:rPr>
          <w:color w:val="666666"/>
          <w:sz w:val="34"/>
          <w:szCs w:val="34"/>
        </w:rPr>
        <w:t xml:space="preserve">y </w:t>
      </w:r>
      <w:r w:rsidR="00A44157">
        <w:rPr>
          <w:color w:val="666666"/>
          <w:spacing w:val="32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</w:t>
      </w:r>
      <w:r w:rsidR="00A44157">
        <w:rPr>
          <w:color w:val="666666"/>
          <w:sz w:val="34"/>
          <w:szCs w:val="34"/>
        </w:rPr>
        <w:t>o</w:t>
      </w:r>
      <w:r w:rsidR="00A44157">
        <w:rPr>
          <w:color w:val="666666"/>
          <w:spacing w:val="38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cr</w:t>
      </w:r>
      <w:r w:rsidR="00A44157">
        <w:rPr>
          <w:color w:val="666666"/>
          <w:sz w:val="34"/>
          <w:szCs w:val="34"/>
        </w:rPr>
        <w:t>ea</w:t>
      </w:r>
      <w:r w:rsidR="00A44157">
        <w:rPr>
          <w:color w:val="575757"/>
          <w:sz w:val="34"/>
          <w:szCs w:val="34"/>
        </w:rPr>
        <w:t>t</w:t>
      </w:r>
      <w:r w:rsidR="00A44157">
        <w:rPr>
          <w:color w:val="666666"/>
          <w:sz w:val="34"/>
          <w:szCs w:val="34"/>
        </w:rPr>
        <w:t xml:space="preserve">e </w:t>
      </w:r>
      <w:r w:rsidR="00A44157">
        <w:rPr>
          <w:color w:val="666666"/>
          <w:spacing w:val="3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a</w:t>
      </w:r>
      <w:r w:rsidR="00A44157">
        <w:rPr>
          <w:color w:val="575757"/>
          <w:spacing w:val="29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575757"/>
          <w:sz w:val="34"/>
          <w:szCs w:val="34"/>
        </w:rPr>
        <w:t>afe</w:t>
      </w:r>
      <w:r w:rsidR="00A44157">
        <w:rPr>
          <w:color w:val="575757"/>
          <w:spacing w:val="41"/>
          <w:sz w:val="34"/>
          <w:szCs w:val="34"/>
        </w:rPr>
        <w:t xml:space="preserve"> </w:t>
      </w:r>
      <w:r w:rsidR="00A44157">
        <w:rPr>
          <w:color w:val="666666"/>
          <w:w w:val="95"/>
          <w:sz w:val="34"/>
          <w:szCs w:val="34"/>
        </w:rPr>
        <w:t>e</w:t>
      </w:r>
      <w:r w:rsidR="00A44157">
        <w:rPr>
          <w:color w:val="575757"/>
          <w:w w:val="127"/>
          <w:sz w:val="34"/>
          <w:szCs w:val="34"/>
        </w:rPr>
        <w:t>n</w:t>
      </w:r>
      <w:r w:rsidR="00A44157">
        <w:rPr>
          <w:color w:val="666666"/>
          <w:w w:val="101"/>
          <w:sz w:val="34"/>
          <w:szCs w:val="34"/>
        </w:rPr>
        <w:t>v</w:t>
      </w:r>
      <w:r w:rsidR="00A44157">
        <w:rPr>
          <w:color w:val="575757"/>
          <w:w w:val="114"/>
          <w:sz w:val="34"/>
          <w:szCs w:val="34"/>
        </w:rPr>
        <w:t>i</w:t>
      </w:r>
      <w:r w:rsidR="00A44157">
        <w:rPr>
          <w:color w:val="575757"/>
          <w:w w:val="120"/>
          <w:sz w:val="34"/>
          <w:szCs w:val="34"/>
        </w:rPr>
        <w:t>r</w:t>
      </w:r>
      <w:r w:rsidR="00A44157">
        <w:rPr>
          <w:color w:val="575757"/>
          <w:w w:val="105"/>
          <w:sz w:val="34"/>
          <w:szCs w:val="34"/>
        </w:rPr>
        <w:t>o</w:t>
      </w:r>
      <w:r w:rsidR="00A44157">
        <w:rPr>
          <w:color w:val="575757"/>
          <w:w w:val="117"/>
          <w:sz w:val="34"/>
          <w:szCs w:val="34"/>
        </w:rPr>
        <w:t>nm</w:t>
      </w:r>
      <w:r w:rsidR="00A44157">
        <w:rPr>
          <w:color w:val="575757"/>
          <w:sz w:val="34"/>
          <w:szCs w:val="34"/>
        </w:rPr>
        <w:t>e</w:t>
      </w:r>
      <w:r w:rsidR="00A44157">
        <w:rPr>
          <w:color w:val="575757"/>
          <w:w w:val="122"/>
          <w:sz w:val="34"/>
          <w:szCs w:val="34"/>
        </w:rPr>
        <w:t>n</w:t>
      </w:r>
      <w:r w:rsidR="00A44157">
        <w:rPr>
          <w:color w:val="575757"/>
          <w:w w:val="114"/>
          <w:sz w:val="34"/>
          <w:szCs w:val="34"/>
        </w:rPr>
        <w:t>t throughout</w:t>
      </w:r>
      <w:r w:rsidR="00A44157">
        <w:rPr>
          <w:color w:val="575757"/>
          <w:spacing w:val="-1"/>
          <w:w w:val="114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the</w:t>
      </w:r>
      <w:r w:rsidR="00A44157">
        <w:rPr>
          <w:color w:val="575757"/>
          <w:spacing w:val="60"/>
          <w:sz w:val="34"/>
          <w:szCs w:val="34"/>
        </w:rPr>
        <w:t xml:space="preserve"> </w:t>
      </w:r>
      <w:r w:rsidR="00A44157">
        <w:rPr>
          <w:color w:val="575757"/>
          <w:w w:val="90"/>
          <w:sz w:val="34"/>
          <w:szCs w:val="34"/>
        </w:rPr>
        <w:t>c</w:t>
      </w:r>
      <w:r w:rsidR="00A44157">
        <w:rPr>
          <w:color w:val="575757"/>
          <w:w w:val="110"/>
          <w:sz w:val="34"/>
          <w:szCs w:val="34"/>
        </w:rPr>
        <w:t>o</w:t>
      </w:r>
      <w:r w:rsidR="00A44157">
        <w:rPr>
          <w:color w:val="575757"/>
          <w:w w:val="122"/>
          <w:sz w:val="34"/>
          <w:szCs w:val="34"/>
        </w:rPr>
        <w:t>u</w:t>
      </w:r>
      <w:r w:rsidR="00A44157">
        <w:rPr>
          <w:color w:val="575757"/>
          <w:w w:val="118"/>
          <w:sz w:val="34"/>
          <w:szCs w:val="34"/>
        </w:rPr>
        <w:t>n</w:t>
      </w:r>
      <w:r w:rsidR="00A44157">
        <w:rPr>
          <w:color w:val="575757"/>
          <w:w w:val="114"/>
          <w:sz w:val="34"/>
          <w:szCs w:val="34"/>
        </w:rPr>
        <w:t>try</w:t>
      </w:r>
      <w:r w:rsidR="00A44157">
        <w:rPr>
          <w:color w:val="575757"/>
          <w:spacing w:val="15"/>
          <w:sz w:val="34"/>
          <w:szCs w:val="34"/>
        </w:rPr>
        <w:t xml:space="preserve"> </w:t>
      </w:r>
      <w:r w:rsidR="00A44157">
        <w:rPr>
          <w:color w:val="575757"/>
          <w:w w:val="113"/>
          <w:sz w:val="34"/>
          <w:szCs w:val="34"/>
        </w:rPr>
        <w:t>that</w:t>
      </w:r>
      <w:r w:rsidR="00A44157">
        <w:rPr>
          <w:color w:val="575757"/>
          <w:spacing w:val="-10"/>
          <w:w w:val="113"/>
          <w:sz w:val="34"/>
          <w:szCs w:val="34"/>
        </w:rPr>
        <w:t xml:space="preserve"> </w:t>
      </w:r>
      <w:r w:rsidR="00A44157">
        <w:rPr>
          <w:color w:val="666666"/>
          <w:w w:val="113"/>
          <w:sz w:val="34"/>
          <w:szCs w:val="34"/>
        </w:rPr>
        <w:t>w</w:t>
      </w:r>
      <w:r w:rsidR="00A44157">
        <w:rPr>
          <w:color w:val="575757"/>
          <w:w w:val="113"/>
          <w:sz w:val="34"/>
          <w:szCs w:val="34"/>
        </w:rPr>
        <w:t>ould</w:t>
      </w:r>
      <w:r w:rsidR="00A44157">
        <w:rPr>
          <w:color w:val="575757"/>
          <w:spacing w:val="20"/>
          <w:w w:val="113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make </w:t>
      </w:r>
      <w:r w:rsidR="00A44157">
        <w:rPr>
          <w:color w:val="575757"/>
          <w:spacing w:val="13"/>
          <w:sz w:val="34"/>
          <w:szCs w:val="34"/>
        </w:rPr>
        <w:t xml:space="preserve"> </w:t>
      </w:r>
      <w:r w:rsidR="00A44157">
        <w:rPr>
          <w:color w:val="575757"/>
          <w:w w:val="111"/>
          <w:sz w:val="34"/>
          <w:szCs w:val="34"/>
        </w:rPr>
        <w:t>th</w:t>
      </w:r>
      <w:r w:rsidR="00A44157">
        <w:rPr>
          <w:color w:val="666666"/>
          <w:w w:val="111"/>
          <w:sz w:val="34"/>
          <w:szCs w:val="34"/>
        </w:rPr>
        <w:t>e</w:t>
      </w:r>
      <w:r w:rsidR="00A44157">
        <w:rPr>
          <w:color w:val="575757"/>
          <w:w w:val="111"/>
          <w:sz w:val="34"/>
          <w:szCs w:val="34"/>
        </w:rPr>
        <w:t>ir</w:t>
      </w:r>
      <w:r w:rsidR="00A44157">
        <w:rPr>
          <w:color w:val="575757"/>
          <w:spacing w:val="-2"/>
          <w:w w:val="111"/>
          <w:sz w:val="34"/>
          <w:szCs w:val="34"/>
        </w:rPr>
        <w:t xml:space="preserve"> </w:t>
      </w:r>
      <w:r w:rsidR="00A44157">
        <w:rPr>
          <w:color w:val="575757"/>
          <w:w w:val="111"/>
          <w:sz w:val="34"/>
          <w:szCs w:val="34"/>
        </w:rPr>
        <w:t>mo</w:t>
      </w:r>
      <w:r w:rsidR="00A44157">
        <w:rPr>
          <w:color w:val="666666"/>
          <w:w w:val="111"/>
          <w:sz w:val="34"/>
          <w:szCs w:val="34"/>
        </w:rPr>
        <w:t>v</w:t>
      </w:r>
      <w:r w:rsidR="00A44157">
        <w:rPr>
          <w:color w:val="575757"/>
          <w:w w:val="111"/>
          <w:sz w:val="34"/>
          <w:szCs w:val="34"/>
        </w:rPr>
        <w:t>ement</w:t>
      </w:r>
      <w:r w:rsidR="00A44157">
        <w:rPr>
          <w:color w:val="575757"/>
          <w:spacing w:val="13"/>
          <w:w w:val="111"/>
          <w:sz w:val="34"/>
          <w:szCs w:val="34"/>
        </w:rPr>
        <w:t xml:space="preserve"> </w:t>
      </w:r>
      <w:r w:rsidR="00A44157">
        <w:rPr>
          <w:color w:val="575757"/>
          <w:w w:val="112"/>
          <w:sz w:val="34"/>
          <w:szCs w:val="34"/>
        </w:rPr>
        <w:t>an</w:t>
      </w:r>
      <w:r w:rsidR="00A44157">
        <w:rPr>
          <w:color w:val="575757"/>
          <w:w w:val="114"/>
          <w:sz w:val="34"/>
          <w:szCs w:val="34"/>
        </w:rPr>
        <w:t xml:space="preserve">d </w:t>
      </w:r>
      <w:r w:rsidR="00A44157">
        <w:rPr>
          <w:color w:val="575757"/>
          <w:w w:val="110"/>
          <w:sz w:val="34"/>
          <w:szCs w:val="34"/>
        </w:rPr>
        <w:t>acti</w:t>
      </w:r>
      <w:r w:rsidR="00A44157">
        <w:rPr>
          <w:color w:val="666666"/>
          <w:w w:val="110"/>
          <w:sz w:val="34"/>
          <w:szCs w:val="34"/>
        </w:rPr>
        <w:t>v</w:t>
      </w:r>
      <w:r w:rsidR="00A44157">
        <w:rPr>
          <w:color w:val="575757"/>
          <w:w w:val="110"/>
          <w:sz w:val="34"/>
          <w:szCs w:val="34"/>
        </w:rPr>
        <w:t>iti</w:t>
      </w:r>
      <w:r w:rsidR="00A44157">
        <w:rPr>
          <w:color w:val="666666"/>
          <w:w w:val="110"/>
          <w:sz w:val="34"/>
          <w:szCs w:val="34"/>
        </w:rPr>
        <w:t>es</w:t>
      </w:r>
      <w:r w:rsidR="00A44157">
        <w:rPr>
          <w:color w:val="666666"/>
          <w:spacing w:val="35"/>
          <w:w w:val="110"/>
          <w:sz w:val="34"/>
          <w:szCs w:val="34"/>
        </w:rPr>
        <w:t xml:space="preserve"> </w:t>
      </w:r>
      <w:r w:rsidR="00A44157">
        <w:rPr>
          <w:color w:val="575757"/>
          <w:w w:val="110"/>
          <w:sz w:val="34"/>
          <w:szCs w:val="34"/>
        </w:rPr>
        <w:t>unthr</w:t>
      </w:r>
      <w:r w:rsidR="00A44157">
        <w:rPr>
          <w:color w:val="666666"/>
          <w:w w:val="110"/>
          <w:sz w:val="34"/>
          <w:szCs w:val="34"/>
        </w:rPr>
        <w:t>ea</w:t>
      </w:r>
      <w:r w:rsidR="00A44157">
        <w:rPr>
          <w:color w:val="575757"/>
          <w:w w:val="110"/>
          <w:sz w:val="34"/>
          <w:szCs w:val="34"/>
        </w:rPr>
        <w:t>t</w:t>
      </w:r>
      <w:r w:rsidR="00A44157">
        <w:rPr>
          <w:color w:val="666666"/>
          <w:w w:val="110"/>
          <w:sz w:val="34"/>
          <w:szCs w:val="34"/>
        </w:rPr>
        <w:t>e</w:t>
      </w:r>
      <w:r w:rsidR="00A44157">
        <w:rPr>
          <w:color w:val="575757"/>
          <w:w w:val="110"/>
          <w:sz w:val="34"/>
          <w:szCs w:val="34"/>
        </w:rPr>
        <w:t>n</w:t>
      </w:r>
      <w:r w:rsidR="00A44157">
        <w:rPr>
          <w:color w:val="666666"/>
          <w:w w:val="110"/>
          <w:sz w:val="34"/>
          <w:szCs w:val="34"/>
        </w:rPr>
        <w:t>e</w:t>
      </w:r>
      <w:r w:rsidR="00A44157">
        <w:rPr>
          <w:color w:val="575757"/>
          <w:w w:val="110"/>
          <w:sz w:val="34"/>
          <w:szCs w:val="34"/>
        </w:rPr>
        <w:t xml:space="preserve">d </w:t>
      </w:r>
      <w:r w:rsidR="00A44157">
        <w:rPr>
          <w:color w:val="575757"/>
          <w:spacing w:val="45"/>
          <w:w w:val="110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and </w:t>
      </w:r>
      <w:r w:rsidR="00A44157">
        <w:rPr>
          <w:color w:val="575757"/>
          <w:spacing w:val="54"/>
          <w:sz w:val="34"/>
          <w:szCs w:val="34"/>
        </w:rPr>
        <w:t xml:space="preserve"> </w:t>
      </w:r>
      <w:r w:rsidR="00A44157">
        <w:rPr>
          <w:color w:val="575757"/>
          <w:w w:val="114"/>
          <w:sz w:val="34"/>
          <w:szCs w:val="34"/>
        </w:rPr>
        <w:t>u</w:t>
      </w:r>
      <w:r w:rsidR="00A44157">
        <w:rPr>
          <w:color w:val="575757"/>
          <w:w w:val="111"/>
          <w:sz w:val="34"/>
          <w:szCs w:val="34"/>
        </w:rPr>
        <w:t>ni</w:t>
      </w:r>
      <w:r w:rsidR="00A44157">
        <w:rPr>
          <w:color w:val="575757"/>
          <w:w w:val="122"/>
          <w:sz w:val="34"/>
          <w:szCs w:val="34"/>
        </w:rPr>
        <w:t>n</w:t>
      </w:r>
      <w:r w:rsidR="00A44157">
        <w:rPr>
          <w:color w:val="575757"/>
          <w:w w:val="114"/>
          <w:sz w:val="34"/>
          <w:szCs w:val="34"/>
        </w:rPr>
        <w:t>t</w:t>
      </w:r>
      <w:r w:rsidR="00A44157">
        <w:rPr>
          <w:color w:val="575757"/>
          <w:sz w:val="34"/>
          <w:szCs w:val="34"/>
        </w:rPr>
        <w:t>e</w:t>
      </w:r>
      <w:r w:rsidR="00A44157">
        <w:rPr>
          <w:color w:val="575757"/>
          <w:w w:val="120"/>
          <w:sz w:val="34"/>
          <w:szCs w:val="34"/>
        </w:rPr>
        <w:t>rr</w:t>
      </w:r>
      <w:r w:rsidR="00A44157">
        <w:rPr>
          <w:color w:val="575757"/>
          <w:w w:val="122"/>
          <w:sz w:val="34"/>
          <w:szCs w:val="34"/>
        </w:rPr>
        <w:t>u</w:t>
      </w:r>
      <w:r w:rsidR="00A44157">
        <w:rPr>
          <w:color w:val="575757"/>
          <w:w w:val="118"/>
          <w:sz w:val="34"/>
          <w:szCs w:val="34"/>
        </w:rPr>
        <w:t>p</w:t>
      </w:r>
      <w:r w:rsidR="00A44157">
        <w:rPr>
          <w:color w:val="575757"/>
          <w:w w:val="122"/>
          <w:sz w:val="34"/>
          <w:szCs w:val="34"/>
        </w:rPr>
        <w:t>t</w:t>
      </w:r>
      <w:r w:rsidR="00A44157">
        <w:rPr>
          <w:color w:val="575757"/>
          <w:w w:val="105"/>
          <w:sz w:val="34"/>
          <w:szCs w:val="34"/>
        </w:rPr>
        <w:t>e</w:t>
      </w:r>
      <w:r w:rsidR="00A44157">
        <w:rPr>
          <w:color w:val="575757"/>
          <w:w w:val="118"/>
          <w:sz w:val="34"/>
          <w:szCs w:val="34"/>
        </w:rPr>
        <w:t>d</w:t>
      </w:r>
      <w:r w:rsidR="00A44157">
        <w:rPr>
          <w:color w:val="575757"/>
          <w:w w:val="84"/>
          <w:sz w:val="34"/>
          <w:szCs w:val="34"/>
        </w:rPr>
        <w:t xml:space="preserve">.  </w:t>
      </w:r>
      <w:proofErr w:type="gramStart"/>
      <w:r w:rsidR="00A44157">
        <w:rPr>
          <w:color w:val="575757"/>
          <w:sz w:val="34"/>
          <w:szCs w:val="34"/>
        </w:rPr>
        <w:t>Th</w:t>
      </w:r>
      <w:r w:rsidR="00A44157">
        <w:rPr>
          <w:color w:val="666666"/>
          <w:sz w:val="34"/>
          <w:szCs w:val="34"/>
        </w:rPr>
        <w:t xml:space="preserve">ey </w:t>
      </w:r>
      <w:r w:rsidR="00A44157">
        <w:rPr>
          <w:color w:val="666666"/>
          <w:spacing w:val="49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ar</w:t>
      </w:r>
      <w:r w:rsidR="00A44157">
        <w:rPr>
          <w:color w:val="666666"/>
          <w:sz w:val="34"/>
          <w:szCs w:val="34"/>
        </w:rPr>
        <w:t>e</w:t>
      </w:r>
      <w:proofErr w:type="gramEnd"/>
      <w:r w:rsidR="00A44157">
        <w:rPr>
          <w:color w:val="666666"/>
          <w:sz w:val="34"/>
          <w:szCs w:val="34"/>
        </w:rPr>
        <w:t xml:space="preserve"> </w:t>
      </w:r>
      <w:r w:rsidR="00A44157">
        <w:rPr>
          <w:color w:val="666666"/>
          <w:spacing w:val="15"/>
          <w:sz w:val="34"/>
          <w:szCs w:val="34"/>
        </w:rPr>
        <w:t xml:space="preserve"> </w:t>
      </w:r>
      <w:r w:rsidR="00A44157">
        <w:rPr>
          <w:color w:val="575757"/>
          <w:w w:val="110"/>
          <w:sz w:val="34"/>
          <w:szCs w:val="34"/>
        </w:rPr>
        <w:t>here</w:t>
      </w:r>
      <w:r w:rsidR="00A44157">
        <w:rPr>
          <w:color w:val="575757"/>
          <w:spacing w:val="66"/>
          <w:w w:val="110"/>
          <w:sz w:val="34"/>
          <w:szCs w:val="34"/>
        </w:rPr>
        <w:t xml:space="preserve"> </w:t>
      </w:r>
      <w:r w:rsidR="00A44157">
        <w:rPr>
          <w:color w:val="575757"/>
          <w:w w:val="114"/>
          <w:sz w:val="34"/>
          <w:szCs w:val="34"/>
        </w:rPr>
        <w:t>t</w:t>
      </w:r>
      <w:r w:rsidR="00A44157">
        <w:rPr>
          <w:color w:val="575757"/>
          <w:w w:val="101"/>
          <w:sz w:val="34"/>
          <w:szCs w:val="34"/>
        </w:rPr>
        <w:t xml:space="preserve">o </w:t>
      </w:r>
      <w:r w:rsidR="00A44157">
        <w:rPr>
          <w:color w:val="575757"/>
          <w:sz w:val="34"/>
          <w:szCs w:val="34"/>
        </w:rPr>
        <w:t>help</w:t>
      </w:r>
      <w:r w:rsidR="00A44157">
        <w:rPr>
          <w:color w:val="575757"/>
          <w:spacing w:val="85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u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666666"/>
          <w:spacing w:val="58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and  it</w:t>
      </w:r>
      <w:r w:rsidR="00A44157">
        <w:rPr>
          <w:color w:val="575757"/>
          <w:spacing w:val="27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i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666666"/>
          <w:spacing w:val="19"/>
          <w:sz w:val="34"/>
          <w:szCs w:val="34"/>
        </w:rPr>
        <w:t xml:space="preserve"> </w:t>
      </w:r>
      <w:r w:rsidR="00A44157">
        <w:rPr>
          <w:color w:val="666666"/>
          <w:w w:val="110"/>
          <w:sz w:val="34"/>
          <w:szCs w:val="34"/>
        </w:rPr>
        <w:t>o</w:t>
      </w:r>
      <w:r w:rsidR="00A44157">
        <w:rPr>
          <w:color w:val="575757"/>
          <w:w w:val="110"/>
          <w:sz w:val="34"/>
          <w:szCs w:val="34"/>
        </w:rPr>
        <w:t>u</w:t>
      </w:r>
      <w:r w:rsidR="00A44157">
        <w:rPr>
          <w:color w:val="666666"/>
          <w:w w:val="110"/>
          <w:sz w:val="34"/>
          <w:szCs w:val="34"/>
        </w:rPr>
        <w:t>r</w:t>
      </w:r>
      <w:r w:rsidR="00A44157">
        <w:rPr>
          <w:color w:val="666666"/>
          <w:spacing w:val="12"/>
          <w:w w:val="110"/>
          <w:sz w:val="34"/>
          <w:szCs w:val="34"/>
        </w:rPr>
        <w:t xml:space="preserve"> </w:t>
      </w:r>
      <w:r w:rsidR="00A44157">
        <w:rPr>
          <w:color w:val="575757"/>
          <w:w w:val="110"/>
          <w:sz w:val="34"/>
          <w:szCs w:val="34"/>
        </w:rPr>
        <w:t>practi</w:t>
      </w:r>
      <w:r w:rsidR="00A44157">
        <w:rPr>
          <w:color w:val="666666"/>
          <w:w w:val="110"/>
          <w:sz w:val="34"/>
          <w:szCs w:val="34"/>
        </w:rPr>
        <w:t>ca</w:t>
      </w:r>
      <w:r w:rsidR="00A44157">
        <w:rPr>
          <w:color w:val="575757"/>
          <w:w w:val="110"/>
          <w:sz w:val="34"/>
          <w:szCs w:val="34"/>
        </w:rPr>
        <w:t>l</w:t>
      </w:r>
      <w:r w:rsidR="00A44157">
        <w:rPr>
          <w:color w:val="575757"/>
          <w:spacing w:val="-9"/>
          <w:w w:val="110"/>
          <w:sz w:val="34"/>
          <w:szCs w:val="34"/>
        </w:rPr>
        <w:t xml:space="preserve"> </w:t>
      </w:r>
      <w:r w:rsidR="00A44157">
        <w:rPr>
          <w:color w:val="666666"/>
          <w:w w:val="110"/>
          <w:sz w:val="34"/>
          <w:szCs w:val="34"/>
        </w:rPr>
        <w:t>r</w:t>
      </w:r>
      <w:r w:rsidR="00A44157">
        <w:rPr>
          <w:color w:val="575757"/>
          <w:w w:val="110"/>
          <w:sz w:val="34"/>
          <w:szCs w:val="34"/>
        </w:rPr>
        <w:t>e</w:t>
      </w:r>
      <w:r w:rsidR="00A44157">
        <w:rPr>
          <w:color w:val="666666"/>
          <w:w w:val="110"/>
          <w:sz w:val="34"/>
          <w:szCs w:val="34"/>
        </w:rPr>
        <w:t>s</w:t>
      </w:r>
      <w:r w:rsidR="00A44157">
        <w:rPr>
          <w:color w:val="575757"/>
          <w:w w:val="110"/>
          <w:sz w:val="34"/>
          <w:szCs w:val="34"/>
        </w:rPr>
        <w:t>ponsibil</w:t>
      </w:r>
      <w:r w:rsidR="00A44157">
        <w:rPr>
          <w:color w:val="575757"/>
          <w:spacing w:val="-1"/>
          <w:w w:val="110"/>
          <w:sz w:val="34"/>
          <w:szCs w:val="34"/>
        </w:rPr>
        <w:t>i</w:t>
      </w:r>
      <w:r w:rsidR="00A44157">
        <w:rPr>
          <w:color w:val="575757"/>
          <w:w w:val="110"/>
          <w:sz w:val="34"/>
          <w:szCs w:val="34"/>
        </w:rPr>
        <w:t>t</w:t>
      </w:r>
      <w:r w:rsidR="00A44157">
        <w:rPr>
          <w:color w:val="666666"/>
          <w:w w:val="110"/>
          <w:sz w:val="34"/>
          <w:szCs w:val="34"/>
        </w:rPr>
        <w:t>y</w:t>
      </w:r>
      <w:r w:rsidR="00A44157">
        <w:rPr>
          <w:color w:val="666666"/>
          <w:spacing w:val="18"/>
          <w:w w:val="110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and  </w:t>
      </w:r>
      <w:r w:rsidR="00A44157">
        <w:rPr>
          <w:color w:val="575757"/>
          <w:w w:val="111"/>
          <w:sz w:val="34"/>
          <w:szCs w:val="34"/>
        </w:rPr>
        <w:t>moral</w:t>
      </w:r>
      <w:r w:rsidR="00A44157">
        <w:rPr>
          <w:color w:val="575757"/>
          <w:spacing w:val="11"/>
          <w:w w:val="111"/>
          <w:sz w:val="34"/>
          <w:szCs w:val="34"/>
        </w:rPr>
        <w:t xml:space="preserve"> </w:t>
      </w:r>
      <w:r w:rsidR="00A44157">
        <w:rPr>
          <w:color w:val="575757"/>
          <w:w w:val="111"/>
          <w:sz w:val="34"/>
          <w:szCs w:val="34"/>
        </w:rPr>
        <w:t>dut</w:t>
      </w:r>
      <w:r w:rsidR="00A44157">
        <w:rPr>
          <w:color w:val="666666"/>
          <w:w w:val="111"/>
          <w:sz w:val="34"/>
          <w:szCs w:val="34"/>
        </w:rPr>
        <w:t>y</w:t>
      </w:r>
      <w:r w:rsidR="00A44157">
        <w:rPr>
          <w:color w:val="666666"/>
          <w:spacing w:val="24"/>
          <w:w w:val="111"/>
          <w:sz w:val="34"/>
          <w:szCs w:val="34"/>
        </w:rPr>
        <w:t xml:space="preserve"> </w:t>
      </w:r>
      <w:r w:rsidR="00A44157">
        <w:rPr>
          <w:color w:val="575757"/>
          <w:w w:val="114"/>
          <w:sz w:val="34"/>
          <w:szCs w:val="34"/>
        </w:rPr>
        <w:t>t</w:t>
      </w:r>
      <w:r w:rsidR="00A44157">
        <w:rPr>
          <w:color w:val="575757"/>
          <w:w w:val="101"/>
          <w:sz w:val="34"/>
          <w:szCs w:val="34"/>
        </w:rPr>
        <w:t xml:space="preserve">o </w:t>
      </w:r>
      <w:r w:rsidR="00A44157">
        <w:rPr>
          <w:color w:val="575757"/>
          <w:sz w:val="34"/>
          <w:szCs w:val="34"/>
        </w:rPr>
        <w:t>mak</w:t>
      </w:r>
      <w:r w:rsidR="00A44157">
        <w:rPr>
          <w:color w:val="666666"/>
          <w:sz w:val="34"/>
          <w:szCs w:val="34"/>
        </w:rPr>
        <w:t xml:space="preserve">e </w:t>
      </w:r>
      <w:r w:rsidR="00A44157">
        <w:rPr>
          <w:color w:val="666666"/>
          <w:spacing w:val="34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575757"/>
          <w:sz w:val="34"/>
          <w:szCs w:val="34"/>
        </w:rPr>
        <w:t>u</w:t>
      </w:r>
      <w:r w:rsidR="00A44157">
        <w:rPr>
          <w:color w:val="666666"/>
          <w:sz w:val="34"/>
          <w:szCs w:val="34"/>
        </w:rPr>
        <w:t xml:space="preserve">re </w:t>
      </w:r>
      <w:r w:rsidR="00A44157">
        <w:rPr>
          <w:color w:val="666666"/>
          <w:spacing w:val="9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</w:t>
      </w:r>
      <w:r w:rsidR="00A44157">
        <w:rPr>
          <w:color w:val="666666"/>
          <w:sz w:val="34"/>
          <w:szCs w:val="34"/>
        </w:rPr>
        <w:t xml:space="preserve">ey </w:t>
      </w:r>
      <w:r w:rsidR="00A44157">
        <w:rPr>
          <w:color w:val="666666"/>
          <w:spacing w:val="7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are</w:t>
      </w:r>
      <w:r w:rsidR="00A44157">
        <w:rPr>
          <w:color w:val="666666"/>
          <w:spacing w:val="82"/>
          <w:sz w:val="34"/>
          <w:szCs w:val="34"/>
        </w:rPr>
        <w:t xml:space="preserve"> </w:t>
      </w:r>
      <w:r w:rsidR="00A44157">
        <w:rPr>
          <w:color w:val="666666"/>
          <w:w w:val="92"/>
          <w:sz w:val="34"/>
          <w:szCs w:val="34"/>
        </w:rPr>
        <w:t>s</w:t>
      </w:r>
      <w:r w:rsidR="00A44157">
        <w:rPr>
          <w:color w:val="666666"/>
          <w:w w:val="119"/>
          <w:sz w:val="34"/>
          <w:szCs w:val="34"/>
        </w:rPr>
        <w:t>a</w:t>
      </w:r>
      <w:r w:rsidR="00A44157">
        <w:rPr>
          <w:color w:val="575757"/>
          <w:w w:val="108"/>
          <w:sz w:val="34"/>
          <w:szCs w:val="34"/>
        </w:rPr>
        <w:t>f</w:t>
      </w:r>
      <w:r w:rsidR="00A44157">
        <w:rPr>
          <w:color w:val="666666"/>
          <w:sz w:val="34"/>
          <w:szCs w:val="34"/>
        </w:rPr>
        <w:t>e</w:t>
      </w:r>
      <w:r w:rsidR="00A44157">
        <w:rPr>
          <w:color w:val="575757"/>
          <w:w w:val="76"/>
          <w:sz w:val="34"/>
          <w:szCs w:val="34"/>
        </w:rPr>
        <w:t>.</w:t>
      </w:r>
      <w:r w:rsidR="00A44157">
        <w:rPr>
          <w:color w:val="575757"/>
          <w:sz w:val="34"/>
          <w:szCs w:val="34"/>
        </w:rPr>
        <w:t xml:space="preserve"> </w:t>
      </w:r>
      <w:r w:rsidR="00A44157">
        <w:rPr>
          <w:color w:val="575757"/>
          <w:spacing w:val="-33"/>
          <w:sz w:val="34"/>
          <w:szCs w:val="34"/>
        </w:rPr>
        <w:t xml:space="preserve"> </w:t>
      </w:r>
      <w:r w:rsidR="00A44157">
        <w:rPr>
          <w:color w:val="575757"/>
          <w:w w:val="89"/>
          <w:sz w:val="34"/>
          <w:szCs w:val="34"/>
        </w:rPr>
        <w:t>I</w:t>
      </w:r>
      <w:r w:rsidR="00A44157">
        <w:rPr>
          <w:color w:val="575757"/>
          <w:w w:val="130"/>
          <w:sz w:val="34"/>
          <w:szCs w:val="34"/>
        </w:rPr>
        <w:t>t</w:t>
      </w:r>
      <w:r w:rsidR="00A44157">
        <w:rPr>
          <w:color w:val="575757"/>
          <w:spacing w:val="30"/>
          <w:sz w:val="34"/>
          <w:szCs w:val="34"/>
        </w:rPr>
        <w:t xml:space="preserve"> </w:t>
      </w:r>
      <w:r w:rsidR="00A44157">
        <w:rPr>
          <w:color w:val="575757"/>
          <w:w w:val="111"/>
          <w:sz w:val="34"/>
          <w:szCs w:val="34"/>
        </w:rPr>
        <w:t>de</w:t>
      </w:r>
      <w:r w:rsidR="00A44157">
        <w:rPr>
          <w:color w:val="666666"/>
          <w:w w:val="111"/>
          <w:sz w:val="34"/>
          <w:szCs w:val="34"/>
        </w:rPr>
        <w:t>e</w:t>
      </w:r>
      <w:r w:rsidR="00A44157">
        <w:rPr>
          <w:color w:val="575757"/>
          <w:w w:val="111"/>
          <w:sz w:val="34"/>
          <w:szCs w:val="34"/>
        </w:rPr>
        <w:t>pl</w:t>
      </w:r>
      <w:r w:rsidR="00A44157">
        <w:rPr>
          <w:color w:val="666666"/>
          <w:w w:val="111"/>
          <w:sz w:val="34"/>
          <w:szCs w:val="34"/>
        </w:rPr>
        <w:t>y</w:t>
      </w:r>
      <w:r w:rsidR="00A44157">
        <w:rPr>
          <w:color w:val="666666"/>
          <w:spacing w:val="28"/>
          <w:w w:val="111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pain</w:t>
      </w:r>
      <w:r w:rsidR="00A44157">
        <w:rPr>
          <w:color w:val="666666"/>
          <w:sz w:val="34"/>
          <w:szCs w:val="34"/>
        </w:rPr>
        <w:t xml:space="preserve">s </w:t>
      </w:r>
      <w:r w:rsidR="00A44157">
        <w:rPr>
          <w:color w:val="666666"/>
          <w:spacing w:val="38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m</w:t>
      </w:r>
      <w:r w:rsidR="00A44157">
        <w:rPr>
          <w:color w:val="666666"/>
          <w:sz w:val="34"/>
          <w:szCs w:val="34"/>
        </w:rPr>
        <w:t>e</w:t>
      </w:r>
      <w:r w:rsidR="00A44157">
        <w:rPr>
          <w:color w:val="666666"/>
          <w:spacing w:val="73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to</w:t>
      </w:r>
      <w:r w:rsidR="00A44157">
        <w:rPr>
          <w:color w:val="575757"/>
          <w:spacing w:val="53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575757"/>
          <w:sz w:val="34"/>
          <w:szCs w:val="34"/>
        </w:rPr>
        <w:t>e</w:t>
      </w:r>
      <w:r w:rsidR="00A44157">
        <w:rPr>
          <w:color w:val="666666"/>
          <w:sz w:val="34"/>
          <w:szCs w:val="34"/>
        </w:rPr>
        <w:t>e</w:t>
      </w:r>
      <w:r w:rsidR="00A44157">
        <w:rPr>
          <w:color w:val="666666"/>
          <w:spacing w:val="63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the</w:t>
      </w:r>
      <w:r w:rsidR="00A44157">
        <w:rPr>
          <w:color w:val="575757"/>
          <w:spacing w:val="67"/>
          <w:sz w:val="34"/>
          <w:szCs w:val="34"/>
        </w:rPr>
        <w:t xml:space="preserve"> </w:t>
      </w:r>
      <w:r w:rsidR="00A44157">
        <w:rPr>
          <w:color w:val="575757"/>
          <w:w w:val="114"/>
          <w:sz w:val="34"/>
          <w:szCs w:val="34"/>
        </w:rPr>
        <w:t>p</w:t>
      </w:r>
      <w:r w:rsidR="00A44157">
        <w:rPr>
          <w:color w:val="575757"/>
          <w:w w:val="110"/>
          <w:sz w:val="34"/>
          <w:szCs w:val="34"/>
        </w:rPr>
        <w:t>e</w:t>
      </w:r>
      <w:r w:rsidR="00A44157">
        <w:rPr>
          <w:color w:val="575757"/>
          <w:w w:val="105"/>
          <w:sz w:val="34"/>
          <w:szCs w:val="34"/>
        </w:rPr>
        <w:t>o</w:t>
      </w:r>
      <w:r w:rsidR="00A44157">
        <w:rPr>
          <w:color w:val="575757"/>
          <w:w w:val="122"/>
          <w:sz w:val="34"/>
          <w:szCs w:val="34"/>
        </w:rPr>
        <w:t>p</w:t>
      </w:r>
      <w:r w:rsidR="00A44157">
        <w:rPr>
          <w:color w:val="575757"/>
          <w:w w:val="107"/>
          <w:sz w:val="34"/>
          <w:szCs w:val="34"/>
        </w:rPr>
        <w:t>l</w:t>
      </w:r>
      <w:r w:rsidR="00A44157">
        <w:rPr>
          <w:color w:val="575757"/>
          <w:w w:val="105"/>
          <w:sz w:val="34"/>
          <w:szCs w:val="34"/>
        </w:rPr>
        <w:t xml:space="preserve">e </w:t>
      </w:r>
      <w:r w:rsidR="00A44157">
        <w:rPr>
          <w:color w:val="575757"/>
          <w:sz w:val="34"/>
          <w:szCs w:val="34"/>
        </w:rPr>
        <w:t xml:space="preserve">who </w:t>
      </w:r>
      <w:r w:rsidR="00A44157">
        <w:rPr>
          <w:color w:val="575757"/>
          <w:spacing w:val="26"/>
          <w:sz w:val="34"/>
          <w:szCs w:val="34"/>
        </w:rPr>
        <w:t xml:space="preserve"> </w:t>
      </w:r>
      <w:r w:rsidR="00A44157">
        <w:rPr>
          <w:color w:val="575757"/>
          <w:w w:val="86"/>
          <w:sz w:val="34"/>
          <w:szCs w:val="34"/>
        </w:rPr>
        <w:t>c</w:t>
      </w:r>
      <w:r w:rsidR="00A44157">
        <w:rPr>
          <w:color w:val="575757"/>
          <w:w w:val="110"/>
          <w:sz w:val="34"/>
          <w:szCs w:val="34"/>
        </w:rPr>
        <w:t>o</w:t>
      </w:r>
      <w:r w:rsidR="00A44157">
        <w:rPr>
          <w:color w:val="575757"/>
          <w:w w:val="127"/>
          <w:sz w:val="34"/>
          <w:szCs w:val="34"/>
        </w:rPr>
        <w:t>u</w:t>
      </w:r>
      <w:r w:rsidR="00A44157">
        <w:rPr>
          <w:color w:val="575757"/>
          <w:w w:val="114"/>
          <w:sz w:val="34"/>
          <w:szCs w:val="34"/>
        </w:rPr>
        <w:t>ra</w:t>
      </w:r>
      <w:r w:rsidR="00A44157">
        <w:rPr>
          <w:color w:val="666666"/>
          <w:w w:val="114"/>
          <w:sz w:val="34"/>
          <w:szCs w:val="34"/>
        </w:rPr>
        <w:t>g</w:t>
      </w:r>
      <w:r w:rsidR="00A44157">
        <w:rPr>
          <w:color w:val="666666"/>
          <w:sz w:val="34"/>
          <w:szCs w:val="34"/>
        </w:rPr>
        <w:t>e</w:t>
      </w:r>
      <w:r w:rsidR="00A44157">
        <w:rPr>
          <w:color w:val="575757"/>
          <w:w w:val="110"/>
          <w:sz w:val="34"/>
          <w:szCs w:val="34"/>
        </w:rPr>
        <w:t>o</w:t>
      </w:r>
      <w:r w:rsidR="00A44157">
        <w:rPr>
          <w:color w:val="575757"/>
          <w:w w:val="118"/>
          <w:sz w:val="34"/>
          <w:szCs w:val="34"/>
        </w:rPr>
        <w:t>u</w:t>
      </w:r>
      <w:r w:rsidR="00A44157">
        <w:rPr>
          <w:color w:val="666666"/>
          <w:w w:val="108"/>
          <w:sz w:val="34"/>
          <w:szCs w:val="34"/>
        </w:rPr>
        <w:t>s</w:t>
      </w:r>
      <w:r w:rsidR="00A44157">
        <w:rPr>
          <w:color w:val="575757"/>
          <w:w w:val="107"/>
          <w:sz w:val="34"/>
          <w:szCs w:val="34"/>
        </w:rPr>
        <w:t>l</w:t>
      </w:r>
      <w:r w:rsidR="00A44157">
        <w:rPr>
          <w:color w:val="666666"/>
          <w:w w:val="110"/>
          <w:sz w:val="34"/>
          <w:szCs w:val="34"/>
        </w:rPr>
        <w:t>y</w:t>
      </w:r>
      <w:r w:rsidR="00A44157">
        <w:rPr>
          <w:color w:val="666666"/>
          <w:spacing w:val="38"/>
          <w:w w:val="110"/>
          <w:sz w:val="34"/>
          <w:szCs w:val="34"/>
        </w:rPr>
        <w:t xml:space="preserve"> </w:t>
      </w:r>
      <w:r w:rsidR="00A44157">
        <w:rPr>
          <w:color w:val="666666"/>
          <w:w w:val="112"/>
          <w:sz w:val="34"/>
          <w:szCs w:val="34"/>
        </w:rPr>
        <w:t>fo</w:t>
      </w:r>
      <w:r w:rsidR="00A44157">
        <w:rPr>
          <w:color w:val="575757"/>
          <w:w w:val="112"/>
          <w:sz w:val="34"/>
          <w:szCs w:val="34"/>
        </w:rPr>
        <w:t>u</w:t>
      </w:r>
      <w:r w:rsidR="00A44157">
        <w:rPr>
          <w:color w:val="666666"/>
          <w:w w:val="112"/>
          <w:sz w:val="34"/>
          <w:szCs w:val="34"/>
        </w:rPr>
        <w:t>g</w:t>
      </w:r>
      <w:r w:rsidR="00A44157">
        <w:rPr>
          <w:color w:val="575757"/>
          <w:w w:val="112"/>
          <w:sz w:val="34"/>
          <w:szCs w:val="34"/>
        </w:rPr>
        <w:t>ht</w:t>
      </w:r>
      <w:r w:rsidR="00A44157">
        <w:rPr>
          <w:color w:val="575757"/>
          <w:spacing w:val="21"/>
          <w:w w:val="112"/>
          <w:sz w:val="34"/>
          <w:szCs w:val="34"/>
        </w:rPr>
        <w:t xml:space="preserve"> </w:t>
      </w:r>
      <w:r w:rsidR="00A44157">
        <w:rPr>
          <w:color w:val="666666"/>
          <w:w w:val="112"/>
          <w:sz w:val="34"/>
          <w:szCs w:val="34"/>
        </w:rPr>
        <w:t>a</w:t>
      </w:r>
      <w:r w:rsidR="00A44157">
        <w:rPr>
          <w:color w:val="575757"/>
          <w:w w:val="112"/>
          <w:sz w:val="34"/>
          <w:szCs w:val="34"/>
        </w:rPr>
        <w:t>nd</w:t>
      </w:r>
      <w:r w:rsidR="00A44157">
        <w:rPr>
          <w:color w:val="575757"/>
          <w:spacing w:val="40"/>
          <w:w w:val="112"/>
          <w:sz w:val="34"/>
          <w:szCs w:val="34"/>
        </w:rPr>
        <w:t xml:space="preserve"> </w:t>
      </w:r>
      <w:r w:rsidR="00A44157">
        <w:rPr>
          <w:color w:val="575757"/>
          <w:w w:val="112"/>
          <w:sz w:val="34"/>
          <w:szCs w:val="34"/>
        </w:rPr>
        <w:t>establ</w:t>
      </w:r>
      <w:r w:rsidR="00A44157">
        <w:rPr>
          <w:color w:val="575757"/>
          <w:spacing w:val="-1"/>
          <w:w w:val="112"/>
          <w:sz w:val="34"/>
          <w:szCs w:val="34"/>
        </w:rPr>
        <w:t>i</w:t>
      </w:r>
      <w:r w:rsidR="00A44157">
        <w:rPr>
          <w:color w:val="666666"/>
          <w:w w:val="112"/>
          <w:sz w:val="34"/>
          <w:szCs w:val="34"/>
        </w:rPr>
        <w:t>s</w:t>
      </w:r>
      <w:r w:rsidR="00A44157">
        <w:rPr>
          <w:color w:val="575757"/>
          <w:w w:val="112"/>
          <w:sz w:val="34"/>
          <w:szCs w:val="34"/>
        </w:rPr>
        <w:t>hed</w:t>
      </w:r>
      <w:r w:rsidR="00A44157">
        <w:rPr>
          <w:color w:val="575757"/>
          <w:spacing w:val="10"/>
          <w:w w:val="112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thi</w:t>
      </w:r>
      <w:r w:rsidR="00A44157">
        <w:rPr>
          <w:color w:val="666666"/>
          <w:sz w:val="34"/>
          <w:szCs w:val="34"/>
        </w:rPr>
        <w:t>s  gr</w:t>
      </w:r>
      <w:r w:rsidR="00A44157">
        <w:rPr>
          <w:color w:val="575757"/>
          <w:sz w:val="34"/>
          <w:szCs w:val="34"/>
        </w:rPr>
        <w:t xml:space="preserve">eat </w:t>
      </w:r>
      <w:r w:rsidR="00A44157">
        <w:rPr>
          <w:color w:val="575757"/>
          <w:spacing w:val="20"/>
          <w:sz w:val="34"/>
          <w:szCs w:val="34"/>
        </w:rPr>
        <w:t xml:space="preserve"> </w:t>
      </w:r>
      <w:r w:rsidR="00A44157">
        <w:rPr>
          <w:color w:val="575757"/>
          <w:w w:val="90"/>
          <w:sz w:val="34"/>
          <w:szCs w:val="34"/>
        </w:rPr>
        <w:t>c</w:t>
      </w:r>
      <w:r w:rsidR="00A44157">
        <w:rPr>
          <w:color w:val="575757"/>
          <w:w w:val="110"/>
          <w:sz w:val="34"/>
          <w:szCs w:val="34"/>
        </w:rPr>
        <w:t>o</w:t>
      </w:r>
      <w:r w:rsidR="00A44157">
        <w:rPr>
          <w:color w:val="575757"/>
          <w:w w:val="120"/>
          <w:sz w:val="34"/>
          <w:szCs w:val="34"/>
        </w:rPr>
        <w:t>un</w:t>
      </w:r>
      <w:r w:rsidR="00A44157">
        <w:rPr>
          <w:color w:val="575757"/>
          <w:w w:val="122"/>
          <w:sz w:val="34"/>
          <w:szCs w:val="34"/>
        </w:rPr>
        <w:t>t</w:t>
      </w:r>
      <w:r w:rsidR="00A44157">
        <w:rPr>
          <w:color w:val="575757"/>
          <w:w w:val="114"/>
          <w:sz w:val="34"/>
          <w:szCs w:val="34"/>
        </w:rPr>
        <w:t>r</w:t>
      </w:r>
      <w:r w:rsidR="00A44157">
        <w:rPr>
          <w:color w:val="666666"/>
          <w:w w:val="110"/>
          <w:sz w:val="34"/>
          <w:szCs w:val="34"/>
        </w:rPr>
        <w:t xml:space="preserve">y </w:t>
      </w:r>
      <w:r w:rsidR="00A44157">
        <w:rPr>
          <w:color w:val="575757"/>
          <w:w w:val="110"/>
          <w:sz w:val="34"/>
          <w:szCs w:val="34"/>
        </w:rPr>
        <w:t>findin</w:t>
      </w:r>
      <w:r w:rsidR="00A44157">
        <w:rPr>
          <w:color w:val="666666"/>
          <w:w w:val="110"/>
          <w:sz w:val="34"/>
          <w:szCs w:val="34"/>
        </w:rPr>
        <w:t xml:space="preserve">g </w:t>
      </w:r>
      <w:r w:rsidR="00A44157">
        <w:rPr>
          <w:color w:val="666666"/>
          <w:spacing w:val="22"/>
          <w:w w:val="110"/>
          <w:sz w:val="34"/>
          <w:szCs w:val="34"/>
        </w:rPr>
        <w:t xml:space="preserve"> </w:t>
      </w:r>
      <w:r w:rsidR="00A44157">
        <w:rPr>
          <w:color w:val="575757"/>
          <w:w w:val="110"/>
          <w:sz w:val="34"/>
          <w:szCs w:val="34"/>
        </w:rPr>
        <w:t>th</w:t>
      </w:r>
      <w:r w:rsidR="00A44157">
        <w:rPr>
          <w:color w:val="666666"/>
          <w:w w:val="110"/>
          <w:sz w:val="34"/>
          <w:szCs w:val="34"/>
        </w:rPr>
        <w:t>e</w:t>
      </w:r>
      <w:r w:rsidR="00A44157">
        <w:rPr>
          <w:color w:val="575757"/>
          <w:w w:val="110"/>
          <w:sz w:val="34"/>
          <w:szCs w:val="34"/>
        </w:rPr>
        <w:t>m</w:t>
      </w:r>
      <w:r w:rsidR="00A44157">
        <w:rPr>
          <w:color w:val="666666"/>
          <w:w w:val="110"/>
          <w:sz w:val="34"/>
          <w:szCs w:val="34"/>
        </w:rPr>
        <w:t>se</w:t>
      </w:r>
      <w:r w:rsidR="00A44157">
        <w:rPr>
          <w:color w:val="575757"/>
          <w:w w:val="110"/>
          <w:sz w:val="34"/>
          <w:szCs w:val="34"/>
        </w:rPr>
        <w:t>l</w:t>
      </w:r>
      <w:r w:rsidR="00A44157">
        <w:rPr>
          <w:color w:val="666666"/>
          <w:w w:val="110"/>
          <w:sz w:val="34"/>
          <w:szCs w:val="34"/>
        </w:rPr>
        <w:t>v</w:t>
      </w:r>
      <w:r w:rsidR="00A44157">
        <w:rPr>
          <w:color w:val="575757"/>
          <w:w w:val="110"/>
          <w:sz w:val="34"/>
          <w:szCs w:val="34"/>
        </w:rPr>
        <w:t>e</w:t>
      </w:r>
      <w:r w:rsidR="00A44157">
        <w:rPr>
          <w:color w:val="666666"/>
          <w:w w:val="110"/>
          <w:sz w:val="34"/>
          <w:szCs w:val="34"/>
        </w:rPr>
        <w:t xml:space="preserve">s </w:t>
      </w:r>
      <w:r w:rsidR="00A44157">
        <w:rPr>
          <w:color w:val="666666"/>
          <w:spacing w:val="2"/>
          <w:w w:val="110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in </w:t>
      </w:r>
      <w:r w:rsidR="00A44157">
        <w:rPr>
          <w:color w:val="666666"/>
          <w:spacing w:val="34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ne</w:t>
      </w:r>
      <w:r w:rsidR="00A44157">
        <w:rPr>
          <w:color w:val="575757"/>
          <w:sz w:val="34"/>
          <w:szCs w:val="34"/>
        </w:rPr>
        <w:t xml:space="preserve">ed  </w:t>
      </w:r>
      <w:r w:rsidR="00A44157">
        <w:rPr>
          <w:color w:val="575757"/>
          <w:spacing w:val="31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of </w:t>
      </w:r>
      <w:r w:rsidR="00A44157">
        <w:rPr>
          <w:color w:val="575757"/>
          <w:spacing w:val="17"/>
          <w:sz w:val="34"/>
          <w:szCs w:val="34"/>
        </w:rPr>
        <w:t xml:space="preserve"> </w:t>
      </w:r>
      <w:r w:rsidR="00A44157">
        <w:rPr>
          <w:color w:val="575757"/>
          <w:w w:val="111"/>
          <w:sz w:val="34"/>
          <w:szCs w:val="34"/>
        </w:rPr>
        <w:t>p</w:t>
      </w:r>
      <w:r w:rsidR="00A44157">
        <w:rPr>
          <w:color w:val="666666"/>
          <w:w w:val="111"/>
          <w:sz w:val="34"/>
          <w:szCs w:val="34"/>
        </w:rPr>
        <w:t>r</w:t>
      </w:r>
      <w:r w:rsidR="00A44157">
        <w:rPr>
          <w:color w:val="575757"/>
          <w:w w:val="111"/>
          <w:sz w:val="34"/>
          <w:szCs w:val="34"/>
        </w:rPr>
        <w:t>ot</w:t>
      </w:r>
      <w:r w:rsidR="00A44157">
        <w:rPr>
          <w:color w:val="666666"/>
          <w:w w:val="111"/>
          <w:sz w:val="34"/>
          <w:szCs w:val="34"/>
        </w:rPr>
        <w:t>ec</w:t>
      </w:r>
      <w:r w:rsidR="00A44157">
        <w:rPr>
          <w:color w:val="575757"/>
          <w:w w:val="111"/>
          <w:sz w:val="34"/>
          <w:szCs w:val="34"/>
        </w:rPr>
        <w:t xml:space="preserve">tion  </w:t>
      </w:r>
      <w:r w:rsidR="00A44157">
        <w:rPr>
          <w:color w:val="575757"/>
          <w:sz w:val="34"/>
          <w:szCs w:val="34"/>
        </w:rPr>
        <w:t xml:space="preserve">from  </w:t>
      </w:r>
      <w:r w:rsidR="00A44157">
        <w:rPr>
          <w:color w:val="575757"/>
          <w:spacing w:val="5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</w:t>
      </w:r>
      <w:r w:rsidR="00A44157">
        <w:rPr>
          <w:color w:val="666666"/>
          <w:sz w:val="34"/>
          <w:szCs w:val="34"/>
        </w:rPr>
        <w:t>e</w:t>
      </w:r>
      <w:r w:rsidR="00A44157">
        <w:rPr>
          <w:color w:val="575757"/>
          <w:sz w:val="34"/>
          <w:szCs w:val="34"/>
        </w:rPr>
        <w:t xml:space="preserve">ir  </w:t>
      </w:r>
      <w:r w:rsidR="00A44157">
        <w:rPr>
          <w:color w:val="575757"/>
          <w:spacing w:val="8"/>
          <w:sz w:val="34"/>
          <w:szCs w:val="34"/>
        </w:rPr>
        <w:t xml:space="preserve"> </w:t>
      </w:r>
      <w:r w:rsidR="00A44157">
        <w:rPr>
          <w:color w:val="575757"/>
          <w:w w:val="97"/>
          <w:sz w:val="34"/>
          <w:szCs w:val="34"/>
        </w:rPr>
        <w:t>o</w:t>
      </w:r>
      <w:r w:rsidR="00A44157">
        <w:rPr>
          <w:color w:val="575757"/>
          <w:w w:val="120"/>
          <w:sz w:val="34"/>
          <w:szCs w:val="34"/>
        </w:rPr>
        <w:t>w</w:t>
      </w:r>
      <w:r w:rsidR="00A44157">
        <w:rPr>
          <w:color w:val="575757"/>
          <w:w w:val="114"/>
          <w:sz w:val="34"/>
          <w:szCs w:val="34"/>
        </w:rPr>
        <w:t xml:space="preserve">n </w:t>
      </w:r>
      <w:r w:rsidR="00A44157">
        <w:rPr>
          <w:color w:val="666666"/>
          <w:w w:val="109"/>
          <w:sz w:val="34"/>
          <w:szCs w:val="34"/>
        </w:rPr>
        <w:t>sec</w:t>
      </w:r>
      <w:r w:rsidR="00A44157">
        <w:rPr>
          <w:color w:val="575757"/>
          <w:w w:val="109"/>
          <w:sz w:val="34"/>
          <w:szCs w:val="34"/>
        </w:rPr>
        <w:t>uri</w:t>
      </w:r>
      <w:r w:rsidR="00A44157">
        <w:rPr>
          <w:color w:val="666666"/>
          <w:w w:val="109"/>
          <w:sz w:val="34"/>
          <w:szCs w:val="34"/>
        </w:rPr>
        <w:t>ty</w:t>
      </w:r>
      <w:r w:rsidR="00A44157">
        <w:rPr>
          <w:color w:val="666666"/>
          <w:spacing w:val="13"/>
          <w:w w:val="109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f</w:t>
      </w:r>
      <w:r w:rsidR="00A44157">
        <w:rPr>
          <w:color w:val="575757"/>
          <w:sz w:val="34"/>
          <w:szCs w:val="34"/>
        </w:rPr>
        <w:t>o</w:t>
      </w:r>
      <w:r w:rsidR="00A44157">
        <w:rPr>
          <w:color w:val="666666"/>
          <w:sz w:val="34"/>
          <w:szCs w:val="34"/>
        </w:rPr>
        <w:t>r</w:t>
      </w:r>
      <w:r w:rsidR="00A44157">
        <w:rPr>
          <w:color w:val="575757"/>
          <w:sz w:val="34"/>
          <w:szCs w:val="34"/>
        </w:rPr>
        <w:t>ce</w:t>
      </w:r>
      <w:r w:rsidR="00A44157">
        <w:rPr>
          <w:color w:val="666666"/>
          <w:sz w:val="34"/>
          <w:szCs w:val="34"/>
        </w:rPr>
        <w:t>s</w:t>
      </w:r>
      <w:r w:rsidR="00A44157">
        <w:rPr>
          <w:color w:val="666666"/>
          <w:spacing w:val="53"/>
          <w:sz w:val="34"/>
          <w:szCs w:val="34"/>
        </w:rPr>
        <w:t xml:space="preserve"> </w:t>
      </w:r>
      <w:r w:rsidR="00A44157">
        <w:rPr>
          <w:color w:val="666666"/>
          <w:w w:val="90"/>
          <w:sz w:val="34"/>
          <w:szCs w:val="34"/>
        </w:rPr>
        <w:t>c</w:t>
      </w:r>
      <w:r w:rsidR="00A44157">
        <w:rPr>
          <w:color w:val="666666"/>
          <w:w w:val="110"/>
          <w:sz w:val="34"/>
          <w:szCs w:val="34"/>
        </w:rPr>
        <w:t>o</w:t>
      </w:r>
      <w:r w:rsidR="00A44157">
        <w:rPr>
          <w:color w:val="575757"/>
          <w:w w:val="120"/>
          <w:sz w:val="34"/>
          <w:szCs w:val="34"/>
        </w:rPr>
        <w:t>m</w:t>
      </w:r>
      <w:r w:rsidR="00A44157">
        <w:rPr>
          <w:color w:val="575757"/>
          <w:w w:val="110"/>
          <w:sz w:val="34"/>
          <w:szCs w:val="34"/>
        </w:rPr>
        <w:t>po</w:t>
      </w:r>
      <w:r w:rsidR="00A44157">
        <w:rPr>
          <w:color w:val="666666"/>
          <w:w w:val="108"/>
          <w:sz w:val="34"/>
          <w:szCs w:val="34"/>
        </w:rPr>
        <w:t>s</w:t>
      </w:r>
      <w:r w:rsidR="00A44157">
        <w:rPr>
          <w:color w:val="666666"/>
          <w:w w:val="110"/>
          <w:sz w:val="34"/>
          <w:szCs w:val="34"/>
        </w:rPr>
        <w:t>e</w:t>
      </w:r>
      <w:r w:rsidR="00A44157">
        <w:rPr>
          <w:color w:val="575757"/>
          <w:w w:val="118"/>
          <w:sz w:val="34"/>
          <w:szCs w:val="34"/>
        </w:rPr>
        <w:t>d</w:t>
      </w:r>
      <w:r w:rsidR="00A44157">
        <w:rPr>
          <w:color w:val="575757"/>
          <w:spacing w:val="23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of</w:t>
      </w:r>
      <w:r w:rsidR="00A44157">
        <w:rPr>
          <w:color w:val="575757"/>
          <w:spacing w:val="12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</w:t>
      </w:r>
      <w:r w:rsidR="00A44157">
        <w:rPr>
          <w:color w:val="666666"/>
          <w:sz w:val="34"/>
          <w:szCs w:val="34"/>
        </w:rPr>
        <w:t>eir</w:t>
      </w:r>
      <w:r w:rsidR="00A44157">
        <w:rPr>
          <w:color w:val="666666"/>
          <w:spacing w:val="76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o</w:t>
      </w:r>
      <w:r w:rsidR="00A44157">
        <w:rPr>
          <w:color w:val="666666"/>
          <w:sz w:val="34"/>
          <w:szCs w:val="34"/>
        </w:rPr>
        <w:t>w</w:t>
      </w:r>
      <w:r w:rsidR="00A44157">
        <w:rPr>
          <w:color w:val="575757"/>
          <w:sz w:val="34"/>
          <w:szCs w:val="34"/>
        </w:rPr>
        <w:t>n</w:t>
      </w:r>
      <w:r w:rsidR="00A44157">
        <w:rPr>
          <w:color w:val="575757"/>
          <w:spacing w:val="83"/>
          <w:sz w:val="34"/>
          <w:szCs w:val="34"/>
        </w:rPr>
        <w:t xml:space="preserve"> </w:t>
      </w:r>
      <w:r w:rsidR="00A44157">
        <w:rPr>
          <w:color w:val="666666"/>
          <w:w w:val="108"/>
          <w:sz w:val="34"/>
          <w:szCs w:val="34"/>
        </w:rPr>
        <w:t>so</w:t>
      </w:r>
      <w:r w:rsidR="00A44157">
        <w:rPr>
          <w:color w:val="575757"/>
          <w:w w:val="108"/>
          <w:sz w:val="34"/>
          <w:szCs w:val="34"/>
        </w:rPr>
        <w:t>n</w:t>
      </w:r>
      <w:r w:rsidR="00A44157">
        <w:rPr>
          <w:color w:val="666666"/>
          <w:w w:val="108"/>
          <w:sz w:val="34"/>
          <w:szCs w:val="34"/>
        </w:rPr>
        <w:t>s</w:t>
      </w:r>
      <w:r w:rsidR="00A44157">
        <w:rPr>
          <w:color w:val="666666"/>
          <w:spacing w:val="10"/>
          <w:w w:val="108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and  </w:t>
      </w:r>
      <w:r w:rsidR="00A44157">
        <w:rPr>
          <w:color w:val="575757"/>
          <w:w w:val="110"/>
          <w:sz w:val="34"/>
          <w:szCs w:val="34"/>
        </w:rPr>
        <w:t>d</w:t>
      </w:r>
      <w:r w:rsidR="00A44157">
        <w:rPr>
          <w:color w:val="575757"/>
          <w:w w:val="114"/>
          <w:sz w:val="34"/>
          <w:szCs w:val="34"/>
        </w:rPr>
        <w:t>a</w:t>
      </w:r>
      <w:r w:rsidR="00A44157">
        <w:rPr>
          <w:color w:val="575757"/>
          <w:w w:val="122"/>
          <w:sz w:val="34"/>
          <w:szCs w:val="34"/>
        </w:rPr>
        <w:t>u</w:t>
      </w:r>
      <w:r w:rsidR="00A44157">
        <w:rPr>
          <w:color w:val="575757"/>
          <w:w w:val="114"/>
          <w:sz w:val="34"/>
          <w:szCs w:val="34"/>
        </w:rPr>
        <w:t>ght</w:t>
      </w:r>
      <w:r w:rsidR="00A44157">
        <w:rPr>
          <w:color w:val="666666"/>
          <w:w w:val="105"/>
          <w:sz w:val="34"/>
          <w:szCs w:val="34"/>
        </w:rPr>
        <w:t>e</w:t>
      </w:r>
      <w:r w:rsidR="00A44157">
        <w:rPr>
          <w:color w:val="575757"/>
          <w:w w:val="127"/>
          <w:sz w:val="34"/>
          <w:szCs w:val="34"/>
        </w:rPr>
        <w:t>r</w:t>
      </w:r>
      <w:r w:rsidR="00A44157">
        <w:rPr>
          <w:color w:val="666666"/>
          <w:w w:val="103"/>
          <w:sz w:val="34"/>
          <w:szCs w:val="34"/>
        </w:rPr>
        <w:t>s</w:t>
      </w:r>
      <w:r w:rsidR="00A44157">
        <w:rPr>
          <w:color w:val="666666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9" w:line="260" w:lineRule="exact"/>
        <w:rPr>
          <w:sz w:val="26"/>
          <w:szCs w:val="26"/>
        </w:rPr>
      </w:pPr>
    </w:p>
    <w:p w:rsidR="002C32DF" w:rsidRDefault="004F67E2">
      <w:pPr>
        <w:spacing w:line="512" w:lineRule="auto"/>
        <w:ind w:left="1728" w:right="96"/>
        <w:jc w:val="both"/>
        <w:rPr>
          <w:sz w:val="34"/>
          <w:szCs w:val="34"/>
        </w:rPr>
      </w:pPr>
      <w:r>
        <w:pict>
          <v:shape id="_x0000_s1129" type="#_x0000_t75" style="position:absolute;left:0;text-align:left;margin-left:85.65pt;margin-top:2.2pt;width:468.95pt;height:103.7pt;z-index:-1900;mso-position-horizontal-relative:page">
            <v:imagedata r:id="rId183" o:title=""/>
            <w10:wrap anchorx="page"/>
          </v:shape>
        </w:pict>
      </w:r>
      <w:r w:rsidR="00A44157">
        <w:rPr>
          <w:color w:val="575757"/>
          <w:sz w:val="34"/>
          <w:szCs w:val="34"/>
        </w:rPr>
        <w:t>W</w:t>
      </w:r>
      <w:r w:rsidR="00A44157">
        <w:rPr>
          <w:color w:val="666666"/>
          <w:sz w:val="34"/>
          <w:szCs w:val="34"/>
        </w:rPr>
        <w:t xml:space="preserve">e </w:t>
      </w:r>
      <w:r w:rsidR="00A44157">
        <w:rPr>
          <w:color w:val="666666"/>
          <w:spacing w:val="3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w</w:t>
      </w:r>
      <w:r w:rsidR="00A44157">
        <w:rPr>
          <w:color w:val="575757"/>
          <w:sz w:val="34"/>
          <w:szCs w:val="34"/>
        </w:rPr>
        <w:t xml:space="preserve">ill </w:t>
      </w:r>
      <w:r w:rsidR="00A44157">
        <w:rPr>
          <w:color w:val="575757"/>
          <w:spacing w:val="26"/>
          <w:sz w:val="34"/>
          <w:szCs w:val="34"/>
        </w:rPr>
        <w:t xml:space="preserve"> </w:t>
      </w:r>
      <w:r w:rsidR="00A44157">
        <w:rPr>
          <w:color w:val="666666"/>
          <w:w w:val="111"/>
          <w:sz w:val="34"/>
          <w:szCs w:val="34"/>
        </w:rPr>
        <w:t>e</w:t>
      </w:r>
      <w:r w:rsidR="00A44157">
        <w:rPr>
          <w:color w:val="575757"/>
          <w:w w:val="111"/>
          <w:sz w:val="34"/>
          <w:szCs w:val="34"/>
        </w:rPr>
        <w:t>n</w:t>
      </w:r>
      <w:r w:rsidR="00A44157">
        <w:rPr>
          <w:color w:val="666666"/>
          <w:w w:val="111"/>
          <w:sz w:val="34"/>
          <w:szCs w:val="34"/>
        </w:rPr>
        <w:t>s</w:t>
      </w:r>
      <w:r w:rsidR="00A44157">
        <w:rPr>
          <w:color w:val="575757"/>
          <w:w w:val="111"/>
          <w:sz w:val="34"/>
          <w:szCs w:val="34"/>
        </w:rPr>
        <w:t>u</w:t>
      </w:r>
      <w:r w:rsidR="00A44157">
        <w:rPr>
          <w:color w:val="666666"/>
          <w:w w:val="111"/>
          <w:sz w:val="34"/>
          <w:szCs w:val="34"/>
        </w:rPr>
        <w:t>re</w:t>
      </w:r>
      <w:r w:rsidR="00A44157">
        <w:rPr>
          <w:color w:val="666666"/>
          <w:spacing w:val="60"/>
          <w:w w:val="111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th</w:t>
      </w:r>
      <w:r w:rsidR="00A44157">
        <w:rPr>
          <w:color w:val="666666"/>
          <w:sz w:val="34"/>
          <w:szCs w:val="34"/>
        </w:rPr>
        <w:t xml:space="preserve">e </w:t>
      </w:r>
      <w:r w:rsidR="00A44157">
        <w:rPr>
          <w:color w:val="666666"/>
          <w:spacing w:val="31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safety </w:t>
      </w:r>
      <w:r w:rsidR="00A44157">
        <w:rPr>
          <w:color w:val="666666"/>
          <w:spacing w:val="51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of</w:t>
      </w:r>
      <w:r w:rsidR="00A44157">
        <w:rPr>
          <w:color w:val="666666"/>
          <w:spacing w:val="62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a</w:t>
      </w:r>
      <w:r w:rsidR="00A44157">
        <w:rPr>
          <w:color w:val="575757"/>
          <w:sz w:val="34"/>
          <w:szCs w:val="34"/>
        </w:rPr>
        <w:t>ll  th</w:t>
      </w:r>
      <w:r w:rsidR="00A44157">
        <w:rPr>
          <w:color w:val="666666"/>
          <w:sz w:val="34"/>
          <w:szCs w:val="34"/>
        </w:rPr>
        <w:t xml:space="preserve">e </w:t>
      </w:r>
      <w:r w:rsidR="00A44157">
        <w:rPr>
          <w:color w:val="666666"/>
          <w:spacing w:val="24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c</w:t>
      </w:r>
      <w:r w:rsidR="00A44157">
        <w:rPr>
          <w:color w:val="575757"/>
          <w:sz w:val="34"/>
          <w:szCs w:val="34"/>
        </w:rPr>
        <w:t>it</w:t>
      </w:r>
      <w:r w:rsidR="00A44157">
        <w:rPr>
          <w:color w:val="575757"/>
          <w:spacing w:val="-1"/>
          <w:sz w:val="34"/>
          <w:szCs w:val="34"/>
        </w:rPr>
        <w:t>i</w:t>
      </w:r>
      <w:r w:rsidR="00A44157">
        <w:rPr>
          <w:color w:val="666666"/>
          <w:sz w:val="34"/>
          <w:szCs w:val="34"/>
        </w:rPr>
        <w:t>ze</w:t>
      </w:r>
      <w:r w:rsidR="00A44157">
        <w:rPr>
          <w:color w:val="575757"/>
          <w:sz w:val="34"/>
          <w:szCs w:val="34"/>
        </w:rPr>
        <w:t>n</w:t>
      </w:r>
      <w:r w:rsidR="00A44157">
        <w:rPr>
          <w:color w:val="666666"/>
          <w:sz w:val="34"/>
          <w:szCs w:val="34"/>
        </w:rPr>
        <w:t xml:space="preserve">s </w:t>
      </w:r>
      <w:r w:rsidR="00A44157">
        <w:rPr>
          <w:color w:val="666666"/>
          <w:spacing w:val="69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and </w:t>
      </w:r>
      <w:r w:rsidR="00A44157">
        <w:rPr>
          <w:color w:val="575757"/>
          <w:spacing w:val="57"/>
          <w:sz w:val="34"/>
          <w:szCs w:val="34"/>
        </w:rPr>
        <w:t xml:space="preserve"> </w:t>
      </w:r>
      <w:r w:rsidR="00A44157">
        <w:rPr>
          <w:color w:val="666666"/>
          <w:w w:val="95"/>
          <w:sz w:val="34"/>
          <w:szCs w:val="34"/>
        </w:rPr>
        <w:t>e</w:t>
      </w:r>
      <w:r w:rsidR="00A44157">
        <w:rPr>
          <w:color w:val="666666"/>
          <w:w w:val="101"/>
          <w:sz w:val="34"/>
          <w:szCs w:val="34"/>
        </w:rPr>
        <w:t>x</w:t>
      </w:r>
      <w:r w:rsidR="00A44157">
        <w:rPr>
          <w:color w:val="575757"/>
          <w:w w:val="122"/>
          <w:sz w:val="34"/>
          <w:szCs w:val="34"/>
        </w:rPr>
        <w:t>p</w:t>
      </w:r>
      <w:r w:rsidR="00A44157">
        <w:rPr>
          <w:color w:val="575757"/>
          <w:w w:val="110"/>
          <w:sz w:val="34"/>
          <w:szCs w:val="34"/>
        </w:rPr>
        <w:t>a</w:t>
      </w:r>
      <w:r w:rsidR="00A44157">
        <w:rPr>
          <w:color w:val="575757"/>
          <w:w w:val="121"/>
          <w:sz w:val="34"/>
          <w:szCs w:val="34"/>
        </w:rPr>
        <w:t>tr</w:t>
      </w:r>
      <w:r w:rsidR="00A44157">
        <w:rPr>
          <w:color w:val="575757"/>
          <w:w w:val="99"/>
          <w:sz w:val="34"/>
          <w:szCs w:val="34"/>
        </w:rPr>
        <w:t>i</w:t>
      </w:r>
      <w:r w:rsidR="00A44157">
        <w:rPr>
          <w:color w:val="575757"/>
          <w:w w:val="114"/>
          <w:sz w:val="34"/>
          <w:szCs w:val="34"/>
        </w:rPr>
        <w:t>a</w:t>
      </w:r>
      <w:r w:rsidR="00A44157">
        <w:rPr>
          <w:color w:val="575757"/>
          <w:w w:val="122"/>
          <w:sz w:val="34"/>
          <w:szCs w:val="34"/>
        </w:rPr>
        <w:t>t</w:t>
      </w:r>
      <w:r w:rsidR="00A44157">
        <w:rPr>
          <w:color w:val="575757"/>
          <w:w w:val="105"/>
          <w:sz w:val="34"/>
          <w:szCs w:val="34"/>
        </w:rPr>
        <w:t>e</w:t>
      </w:r>
      <w:r w:rsidR="00A44157">
        <w:rPr>
          <w:color w:val="666666"/>
          <w:w w:val="108"/>
          <w:sz w:val="34"/>
          <w:szCs w:val="34"/>
        </w:rPr>
        <w:t xml:space="preserve">s </w:t>
      </w:r>
      <w:r w:rsidR="00A44157">
        <w:rPr>
          <w:color w:val="666666"/>
          <w:w w:val="112"/>
          <w:sz w:val="34"/>
          <w:szCs w:val="34"/>
        </w:rPr>
        <w:t>w</w:t>
      </w:r>
      <w:r w:rsidR="00A44157">
        <w:rPr>
          <w:color w:val="575757"/>
          <w:w w:val="112"/>
          <w:sz w:val="34"/>
          <w:szCs w:val="34"/>
        </w:rPr>
        <w:t>h</w:t>
      </w:r>
      <w:r w:rsidR="00A44157">
        <w:rPr>
          <w:color w:val="666666"/>
          <w:w w:val="112"/>
          <w:sz w:val="34"/>
          <w:szCs w:val="34"/>
        </w:rPr>
        <w:t xml:space="preserve">erever </w:t>
      </w:r>
      <w:r w:rsidR="00A44157">
        <w:rPr>
          <w:color w:val="666666"/>
          <w:spacing w:val="18"/>
          <w:w w:val="112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t</w:t>
      </w:r>
      <w:r w:rsidR="00A44157">
        <w:rPr>
          <w:color w:val="666666"/>
          <w:sz w:val="34"/>
          <w:szCs w:val="34"/>
        </w:rPr>
        <w:t xml:space="preserve">hey </w:t>
      </w:r>
      <w:r w:rsidR="00A44157">
        <w:rPr>
          <w:color w:val="666666"/>
          <w:spacing w:val="78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are </w:t>
      </w:r>
      <w:r w:rsidR="00A44157">
        <w:rPr>
          <w:color w:val="666666"/>
          <w:spacing w:val="76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in </w:t>
      </w:r>
      <w:r w:rsidR="00A44157">
        <w:rPr>
          <w:color w:val="666666"/>
          <w:spacing w:val="39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 xml:space="preserve">the </w:t>
      </w:r>
      <w:r w:rsidR="00A44157">
        <w:rPr>
          <w:color w:val="666666"/>
          <w:spacing w:val="76"/>
          <w:sz w:val="34"/>
          <w:szCs w:val="34"/>
        </w:rPr>
        <w:t xml:space="preserve"> </w:t>
      </w:r>
      <w:r w:rsidR="00A44157">
        <w:rPr>
          <w:color w:val="666666"/>
          <w:w w:val="86"/>
          <w:sz w:val="34"/>
          <w:szCs w:val="34"/>
        </w:rPr>
        <w:t>c</w:t>
      </w:r>
      <w:r w:rsidR="00A44157">
        <w:rPr>
          <w:color w:val="666666"/>
          <w:w w:val="110"/>
          <w:sz w:val="34"/>
          <w:szCs w:val="34"/>
        </w:rPr>
        <w:t>o</w:t>
      </w:r>
      <w:r w:rsidR="00A44157">
        <w:rPr>
          <w:color w:val="575757"/>
          <w:w w:val="122"/>
          <w:sz w:val="34"/>
          <w:szCs w:val="34"/>
        </w:rPr>
        <w:t>un</w:t>
      </w:r>
      <w:r w:rsidR="00A44157">
        <w:rPr>
          <w:color w:val="575757"/>
          <w:w w:val="118"/>
          <w:sz w:val="34"/>
          <w:szCs w:val="34"/>
        </w:rPr>
        <w:t>tr</w:t>
      </w:r>
      <w:r w:rsidR="00A44157">
        <w:rPr>
          <w:color w:val="666666"/>
          <w:w w:val="105"/>
          <w:sz w:val="34"/>
          <w:szCs w:val="34"/>
        </w:rPr>
        <w:t>y</w:t>
      </w:r>
      <w:r w:rsidR="00A44157">
        <w:rPr>
          <w:color w:val="666666"/>
          <w:sz w:val="34"/>
          <w:szCs w:val="34"/>
        </w:rPr>
        <w:t xml:space="preserve"> </w:t>
      </w:r>
      <w:r w:rsidR="00A44157">
        <w:rPr>
          <w:color w:val="666666"/>
          <w:spacing w:val="32"/>
          <w:sz w:val="34"/>
          <w:szCs w:val="34"/>
        </w:rPr>
        <w:t xml:space="preserve"> </w:t>
      </w:r>
      <w:r w:rsidR="00A44157">
        <w:rPr>
          <w:color w:val="666666"/>
          <w:sz w:val="34"/>
          <w:szCs w:val="34"/>
        </w:rPr>
        <w:t>a</w:t>
      </w:r>
      <w:r w:rsidR="00A44157">
        <w:rPr>
          <w:color w:val="575757"/>
          <w:sz w:val="34"/>
          <w:szCs w:val="34"/>
        </w:rPr>
        <w:t xml:space="preserve">nd  </w:t>
      </w:r>
      <w:r w:rsidR="00A44157">
        <w:rPr>
          <w:color w:val="575757"/>
          <w:spacing w:val="16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>a</w:t>
      </w:r>
      <w:r w:rsidR="00A44157">
        <w:rPr>
          <w:color w:val="666666"/>
          <w:sz w:val="34"/>
          <w:szCs w:val="34"/>
        </w:rPr>
        <w:t>v</w:t>
      </w:r>
      <w:r w:rsidR="00A44157">
        <w:rPr>
          <w:color w:val="575757"/>
          <w:sz w:val="34"/>
          <w:szCs w:val="34"/>
        </w:rPr>
        <w:t xml:space="preserve">oid  </w:t>
      </w:r>
      <w:r w:rsidR="00A44157">
        <w:rPr>
          <w:color w:val="575757"/>
          <w:spacing w:val="31"/>
          <w:sz w:val="34"/>
          <w:szCs w:val="34"/>
        </w:rPr>
        <w:t xml:space="preserve"> </w:t>
      </w:r>
      <w:r w:rsidR="00A44157">
        <w:rPr>
          <w:color w:val="575757"/>
          <w:sz w:val="34"/>
          <w:szCs w:val="34"/>
        </w:rPr>
        <w:t xml:space="preserve">our </w:t>
      </w:r>
      <w:r w:rsidR="00A44157">
        <w:rPr>
          <w:color w:val="575757"/>
          <w:spacing w:val="80"/>
          <w:sz w:val="34"/>
          <w:szCs w:val="34"/>
        </w:rPr>
        <w:t xml:space="preserve"> </w:t>
      </w:r>
      <w:r w:rsidR="00A44157">
        <w:rPr>
          <w:color w:val="666666"/>
          <w:w w:val="90"/>
          <w:sz w:val="34"/>
          <w:szCs w:val="34"/>
        </w:rPr>
        <w:t>c</w:t>
      </w:r>
      <w:r w:rsidR="00A44157">
        <w:rPr>
          <w:color w:val="575757"/>
          <w:w w:val="107"/>
          <w:sz w:val="34"/>
          <w:szCs w:val="34"/>
        </w:rPr>
        <w:t>i</w:t>
      </w:r>
      <w:r w:rsidR="00A44157">
        <w:rPr>
          <w:color w:val="575757"/>
          <w:w w:val="130"/>
          <w:sz w:val="34"/>
          <w:szCs w:val="34"/>
        </w:rPr>
        <w:t>t</w:t>
      </w:r>
      <w:r w:rsidR="00A44157">
        <w:rPr>
          <w:color w:val="575757"/>
          <w:w w:val="91"/>
          <w:sz w:val="34"/>
          <w:szCs w:val="34"/>
        </w:rPr>
        <w:t>i</w:t>
      </w:r>
      <w:r w:rsidR="00A44157">
        <w:rPr>
          <w:color w:val="666666"/>
          <w:w w:val="114"/>
          <w:sz w:val="34"/>
          <w:szCs w:val="34"/>
        </w:rPr>
        <w:t>z</w:t>
      </w:r>
      <w:r w:rsidR="00A44157">
        <w:rPr>
          <w:color w:val="575757"/>
          <w:w w:val="105"/>
          <w:sz w:val="34"/>
          <w:szCs w:val="34"/>
        </w:rPr>
        <w:t>e</w:t>
      </w:r>
      <w:r w:rsidR="00A44157">
        <w:rPr>
          <w:color w:val="575757"/>
          <w:w w:val="122"/>
          <w:sz w:val="34"/>
          <w:szCs w:val="34"/>
        </w:rPr>
        <w:t>n</w:t>
      </w:r>
      <w:r w:rsidR="00A44157">
        <w:rPr>
          <w:color w:val="666666"/>
          <w:w w:val="103"/>
          <w:sz w:val="34"/>
          <w:szCs w:val="34"/>
        </w:rPr>
        <w:t>s</w:t>
      </w:r>
      <w:r w:rsidR="00A44157">
        <w:rPr>
          <w:color w:val="575757"/>
          <w:w w:val="129"/>
          <w:sz w:val="34"/>
          <w:szCs w:val="34"/>
        </w:rPr>
        <w:t>'</w:t>
      </w:r>
    </w:p>
    <w:p w:rsidR="002C32DF" w:rsidRDefault="00A44157">
      <w:pPr>
        <w:spacing w:before="23" w:line="380" w:lineRule="exact"/>
        <w:ind w:left="1728" w:right="111"/>
        <w:jc w:val="both"/>
        <w:rPr>
          <w:sz w:val="34"/>
          <w:szCs w:val="34"/>
        </w:rPr>
      </w:pPr>
      <w:proofErr w:type="gramStart"/>
      <w:r>
        <w:rPr>
          <w:color w:val="666666"/>
          <w:w w:val="86"/>
          <w:position w:val="-1"/>
          <w:sz w:val="34"/>
          <w:szCs w:val="34"/>
        </w:rPr>
        <w:t>c</w:t>
      </w:r>
      <w:r>
        <w:rPr>
          <w:color w:val="666666"/>
          <w:w w:val="110"/>
          <w:position w:val="-1"/>
          <w:sz w:val="34"/>
          <w:szCs w:val="34"/>
        </w:rPr>
        <w:t>o</w:t>
      </w:r>
      <w:r>
        <w:rPr>
          <w:color w:val="575757"/>
          <w:w w:val="127"/>
          <w:position w:val="-1"/>
          <w:sz w:val="34"/>
          <w:szCs w:val="34"/>
        </w:rPr>
        <w:t>n</w:t>
      </w:r>
      <w:r>
        <w:rPr>
          <w:color w:val="575757"/>
          <w:w w:val="107"/>
          <w:position w:val="-1"/>
          <w:sz w:val="34"/>
          <w:szCs w:val="34"/>
        </w:rPr>
        <w:t>t</w:t>
      </w:r>
      <w:r>
        <w:rPr>
          <w:color w:val="575757"/>
          <w:w w:val="114"/>
          <w:position w:val="-1"/>
          <w:sz w:val="34"/>
          <w:szCs w:val="34"/>
        </w:rPr>
        <w:t>in</w:t>
      </w:r>
      <w:r>
        <w:rPr>
          <w:color w:val="575757"/>
          <w:w w:val="118"/>
          <w:position w:val="-1"/>
          <w:sz w:val="34"/>
          <w:szCs w:val="34"/>
        </w:rPr>
        <w:t>u</w:t>
      </w:r>
      <w:r>
        <w:rPr>
          <w:color w:val="666666"/>
          <w:w w:val="105"/>
          <w:position w:val="-1"/>
          <w:sz w:val="34"/>
          <w:szCs w:val="34"/>
        </w:rPr>
        <w:t>e</w:t>
      </w:r>
      <w:r>
        <w:rPr>
          <w:color w:val="575757"/>
          <w:w w:val="118"/>
          <w:position w:val="-1"/>
          <w:sz w:val="34"/>
          <w:szCs w:val="34"/>
        </w:rPr>
        <w:t>d</w:t>
      </w:r>
      <w:proofErr w:type="gramEnd"/>
      <w:r>
        <w:rPr>
          <w:color w:val="575757"/>
          <w:spacing w:val="16"/>
          <w:position w:val="-1"/>
          <w:sz w:val="34"/>
          <w:szCs w:val="34"/>
        </w:rPr>
        <w:t xml:space="preserve"> </w:t>
      </w:r>
      <w:r>
        <w:rPr>
          <w:color w:val="666666"/>
          <w:w w:val="109"/>
          <w:position w:val="-1"/>
          <w:sz w:val="34"/>
          <w:szCs w:val="34"/>
        </w:rPr>
        <w:t>stay</w:t>
      </w:r>
      <w:r>
        <w:rPr>
          <w:color w:val="666666"/>
          <w:spacing w:val="-6"/>
          <w:w w:val="109"/>
          <w:position w:val="-1"/>
          <w:sz w:val="34"/>
          <w:szCs w:val="34"/>
        </w:rPr>
        <w:t xml:space="preserve"> </w:t>
      </w:r>
      <w:r>
        <w:rPr>
          <w:color w:val="666666"/>
          <w:position w:val="-1"/>
          <w:sz w:val="34"/>
          <w:szCs w:val="34"/>
        </w:rPr>
        <w:t>in</w:t>
      </w:r>
      <w:r>
        <w:rPr>
          <w:color w:val="666666"/>
          <w:spacing w:val="16"/>
          <w:position w:val="-1"/>
          <w:sz w:val="34"/>
          <w:szCs w:val="34"/>
        </w:rPr>
        <w:t xml:space="preserve"> </w:t>
      </w:r>
      <w:r>
        <w:rPr>
          <w:color w:val="666666"/>
          <w:w w:val="109"/>
          <w:position w:val="-1"/>
          <w:sz w:val="34"/>
          <w:szCs w:val="34"/>
        </w:rPr>
        <w:t>Protect</w:t>
      </w:r>
      <w:r>
        <w:rPr>
          <w:color w:val="666666"/>
          <w:spacing w:val="-1"/>
          <w:w w:val="109"/>
          <w:position w:val="-1"/>
          <w:sz w:val="34"/>
          <w:szCs w:val="34"/>
        </w:rPr>
        <w:t>i</w:t>
      </w:r>
      <w:r>
        <w:rPr>
          <w:color w:val="666666"/>
          <w:w w:val="109"/>
          <w:position w:val="-1"/>
          <w:sz w:val="34"/>
          <w:szCs w:val="34"/>
        </w:rPr>
        <w:t>on</w:t>
      </w:r>
      <w:r>
        <w:rPr>
          <w:color w:val="666666"/>
          <w:spacing w:val="6"/>
          <w:w w:val="109"/>
          <w:position w:val="-1"/>
          <w:sz w:val="34"/>
          <w:szCs w:val="34"/>
        </w:rPr>
        <w:t xml:space="preserve"> </w:t>
      </w:r>
      <w:r>
        <w:rPr>
          <w:color w:val="666666"/>
          <w:position w:val="-1"/>
          <w:sz w:val="34"/>
          <w:szCs w:val="34"/>
        </w:rPr>
        <w:t>of</w:t>
      </w:r>
      <w:r>
        <w:rPr>
          <w:color w:val="666666"/>
          <w:spacing w:val="5"/>
          <w:position w:val="-1"/>
          <w:sz w:val="34"/>
          <w:szCs w:val="34"/>
        </w:rPr>
        <w:t xml:space="preserve"> </w:t>
      </w:r>
      <w:r>
        <w:rPr>
          <w:color w:val="666666"/>
          <w:position w:val="-1"/>
          <w:sz w:val="34"/>
          <w:szCs w:val="34"/>
        </w:rPr>
        <w:t>Civi</w:t>
      </w:r>
      <w:r>
        <w:rPr>
          <w:color w:val="666666"/>
          <w:spacing w:val="-1"/>
          <w:position w:val="-1"/>
          <w:sz w:val="34"/>
          <w:szCs w:val="34"/>
        </w:rPr>
        <w:t>l</w:t>
      </w:r>
      <w:r>
        <w:rPr>
          <w:color w:val="575757"/>
          <w:position w:val="-1"/>
          <w:sz w:val="34"/>
          <w:szCs w:val="34"/>
        </w:rPr>
        <w:t>i</w:t>
      </w:r>
      <w:r>
        <w:rPr>
          <w:color w:val="666666"/>
          <w:position w:val="-1"/>
          <w:sz w:val="34"/>
          <w:szCs w:val="34"/>
        </w:rPr>
        <w:t xml:space="preserve">an </w:t>
      </w:r>
      <w:r>
        <w:rPr>
          <w:color w:val="666666"/>
          <w:spacing w:val="16"/>
          <w:position w:val="-1"/>
          <w:sz w:val="34"/>
          <w:szCs w:val="34"/>
        </w:rPr>
        <w:t xml:space="preserve"> </w:t>
      </w:r>
      <w:r>
        <w:rPr>
          <w:color w:val="666666"/>
          <w:w w:val="76"/>
          <w:position w:val="-1"/>
          <w:sz w:val="34"/>
          <w:szCs w:val="34"/>
        </w:rPr>
        <w:t>(</w:t>
      </w:r>
      <w:r>
        <w:rPr>
          <w:color w:val="575757"/>
          <w:w w:val="114"/>
          <w:position w:val="-1"/>
          <w:sz w:val="34"/>
          <w:szCs w:val="34"/>
        </w:rPr>
        <w:t>P</w:t>
      </w:r>
      <w:r>
        <w:rPr>
          <w:color w:val="575757"/>
          <w:w w:val="105"/>
          <w:position w:val="-1"/>
          <w:sz w:val="34"/>
          <w:szCs w:val="34"/>
        </w:rPr>
        <w:t>O</w:t>
      </w:r>
      <w:r>
        <w:rPr>
          <w:color w:val="575757"/>
          <w:w w:val="108"/>
          <w:position w:val="-1"/>
          <w:sz w:val="34"/>
          <w:szCs w:val="34"/>
        </w:rPr>
        <w:t>C</w:t>
      </w:r>
      <w:r>
        <w:rPr>
          <w:color w:val="575757"/>
          <w:w w:val="82"/>
          <w:position w:val="-1"/>
          <w:sz w:val="34"/>
          <w:szCs w:val="34"/>
        </w:rPr>
        <w:t>)</w:t>
      </w:r>
      <w:r>
        <w:rPr>
          <w:color w:val="575757"/>
          <w:spacing w:val="23"/>
          <w:position w:val="-1"/>
          <w:sz w:val="34"/>
          <w:szCs w:val="34"/>
        </w:rPr>
        <w:t xml:space="preserve"> </w:t>
      </w:r>
      <w:r>
        <w:rPr>
          <w:color w:val="666666"/>
          <w:position w:val="-1"/>
          <w:sz w:val="34"/>
          <w:szCs w:val="34"/>
        </w:rPr>
        <w:t>si</w:t>
      </w:r>
      <w:r>
        <w:rPr>
          <w:color w:val="575757"/>
          <w:position w:val="-1"/>
          <w:sz w:val="34"/>
          <w:szCs w:val="34"/>
        </w:rPr>
        <w:t>t</w:t>
      </w:r>
      <w:r>
        <w:rPr>
          <w:color w:val="666666"/>
          <w:position w:val="-1"/>
          <w:sz w:val="34"/>
          <w:szCs w:val="34"/>
        </w:rPr>
        <w:t>es.</w:t>
      </w:r>
      <w:r>
        <w:rPr>
          <w:color w:val="666666"/>
          <w:spacing w:val="36"/>
          <w:position w:val="-1"/>
          <w:sz w:val="34"/>
          <w:szCs w:val="34"/>
        </w:rPr>
        <w:t xml:space="preserve"> </w:t>
      </w:r>
      <w:r>
        <w:rPr>
          <w:color w:val="666666"/>
          <w:position w:val="-1"/>
          <w:sz w:val="34"/>
          <w:szCs w:val="34"/>
        </w:rPr>
        <w:t>T</w:t>
      </w:r>
      <w:r>
        <w:rPr>
          <w:color w:val="575757"/>
          <w:position w:val="-1"/>
          <w:sz w:val="34"/>
          <w:szCs w:val="34"/>
        </w:rPr>
        <w:t>o</w:t>
      </w:r>
      <w:r>
        <w:rPr>
          <w:color w:val="575757"/>
          <w:spacing w:val="11"/>
          <w:position w:val="-1"/>
          <w:sz w:val="34"/>
          <w:szCs w:val="34"/>
        </w:rPr>
        <w:t xml:space="preserve"> </w:t>
      </w:r>
      <w:r>
        <w:rPr>
          <w:color w:val="575757"/>
          <w:w w:val="105"/>
          <w:position w:val="-1"/>
          <w:sz w:val="34"/>
          <w:szCs w:val="34"/>
        </w:rPr>
        <w:t>a</w:t>
      </w:r>
      <w:r>
        <w:rPr>
          <w:color w:val="575757"/>
          <w:w w:val="95"/>
          <w:position w:val="-1"/>
          <w:sz w:val="34"/>
          <w:szCs w:val="34"/>
        </w:rPr>
        <w:t>c</w:t>
      </w:r>
      <w:r>
        <w:rPr>
          <w:color w:val="575757"/>
          <w:w w:val="114"/>
          <w:position w:val="-1"/>
          <w:sz w:val="34"/>
          <w:szCs w:val="34"/>
        </w:rPr>
        <w:t>hi</w:t>
      </w:r>
      <w:r>
        <w:rPr>
          <w:color w:val="575757"/>
          <w:w w:val="110"/>
          <w:position w:val="-1"/>
          <w:sz w:val="34"/>
          <w:szCs w:val="34"/>
        </w:rPr>
        <w:t>eve</w:t>
      </w:r>
    </w:p>
    <w:p w:rsidR="002C32DF" w:rsidRDefault="002C32DF">
      <w:pPr>
        <w:spacing w:line="200" w:lineRule="exact"/>
      </w:pPr>
    </w:p>
    <w:p w:rsidR="002C32DF" w:rsidRDefault="002C32DF">
      <w:pPr>
        <w:spacing w:before="14" w:line="260" w:lineRule="exact"/>
        <w:rPr>
          <w:sz w:val="26"/>
          <w:szCs w:val="26"/>
        </w:rPr>
        <w:sectPr w:rsidR="002C32DF">
          <w:pgSz w:w="11920" w:h="16840"/>
          <w:pgMar w:top="0" w:right="680" w:bottom="280" w:left="0" w:header="720" w:footer="720" w:gutter="0"/>
          <w:cols w:space="720"/>
        </w:sectPr>
      </w:pPr>
    </w:p>
    <w:p w:rsidR="002C32DF" w:rsidRDefault="004F67E2">
      <w:pPr>
        <w:spacing w:before="36"/>
        <w:ind w:left="1728" w:right="-50"/>
      </w:pPr>
      <w:r>
        <w:lastRenderedPageBreak/>
        <w:pict>
          <v:group id="_x0000_s1126" style="position:absolute;left:0;text-align:left;margin-left:83.5pt;margin-top:-6.5pt;width:472.2pt;height:21.95pt;z-index:-1901;mso-position-horizontal-relative:page" coordorigin="1670,-130" coordsize="9444,439">
            <v:shape id="_x0000_s1128" type="#_x0000_t75" style="position:absolute;left:1720;top:43;width:7882;height:266">
              <v:imagedata r:id="rId184" o:title=""/>
            </v:shape>
            <v:shape id="_x0000_s1127" type="#_x0000_t75" style="position:absolute;left:1670;top:-130;width:9444;height:180">
              <v:imagedata r:id="rId185" o:title=""/>
            </v:shape>
            <w10:wrap anchorx="page"/>
          </v:group>
        </w:pict>
      </w:r>
      <w:r w:rsidR="00A44157">
        <w:rPr>
          <w:i/>
          <w:color w:val="808080"/>
        </w:rPr>
        <w:t>T</w:t>
      </w:r>
      <w:r w:rsidR="00A44157">
        <w:rPr>
          <w:i/>
          <w:color w:val="666666"/>
        </w:rPr>
        <w:t>h</w:t>
      </w:r>
      <w:r w:rsidR="00A44157">
        <w:rPr>
          <w:i/>
          <w:color w:val="808080"/>
        </w:rPr>
        <w:t>e</w:t>
      </w:r>
      <w:r w:rsidR="00A44157">
        <w:rPr>
          <w:i/>
          <w:color w:val="808080"/>
          <w:spacing w:val="30"/>
        </w:rPr>
        <w:t xml:space="preserve"> </w:t>
      </w:r>
      <w:proofErr w:type="gramStart"/>
      <w:r w:rsidR="00A44157">
        <w:rPr>
          <w:i/>
          <w:color w:val="808080"/>
        </w:rPr>
        <w:t>Speec</w:t>
      </w:r>
      <w:r w:rsidR="00A44157">
        <w:rPr>
          <w:i/>
          <w:color w:val="666666"/>
        </w:rPr>
        <w:t xml:space="preserve">h </w:t>
      </w:r>
      <w:r w:rsidR="00A44157">
        <w:rPr>
          <w:i/>
          <w:color w:val="666666"/>
          <w:spacing w:val="15"/>
        </w:rPr>
        <w:t xml:space="preserve"> </w:t>
      </w:r>
      <w:r w:rsidR="00A44157">
        <w:rPr>
          <w:i/>
          <w:color w:val="808080"/>
        </w:rPr>
        <w:t>o</w:t>
      </w:r>
      <w:r w:rsidR="00A44157">
        <w:rPr>
          <w:i/>
          <w:color w:val="666666"/>
          <w:w w:val="208"/>
        </w:rPr>
        <w:t>f</w:t>
      </w:r>
      <w:proofErr w:type="gramEnd"/>
      <w:r w:rsidR="00A44157">
        <w:rPr>
          <w:i/>
          <w:color w:val="666666"/>
          <w:spacing w:val="-36"/>
        </w:rPr>
        <w:t xml:space="preserve"> </w:t>
      </w:r>
      <w:r w:rsidR="00A44157">
        <w:rPr>
          <w:i/>
          <w:color w:val="666666"/>
        </w:rPr>
        <w:t>H.</w:t>
      </w:r>
      <w:r w:rsidR="00A44157">
        <w:rPr>
          <w:i/>
          <w:color w:val="808080"/>
        </w:rPr>
        <w:t>E</w:t>
      </w:r>
      <w:r w:rsidR="00A44157">
        <w:rPr>
          <w:i/>
          <w:color w:val="808080"/>
          <w:spacing w:val="7"/>
        </w:rPr>
        <w:t xml:space="preserve"> </w:t>
      </w:r>
      <w:r w:rsidR="00A44157">
        <w:rPr>
          <w:i/>
          <w:color w:val="666666"/>
          <w:w w:val="116"/>
        </w:rPr>
        <w:t>T</w:t>
      </w:r>
      <w:r w:rsidR="00A44157">
        <w:rPr>
          <w:i/>
          <w:color w:val="666666"/>
          <w:w w:val="86"/>
        </w:rPr>
        <w:t>h</w:t>
      </w:r>
      <w:r w:rsidR="00A44157">
        <w:rPr>
          <w:i/>
          <w:color w:val="808080"/>
          <w:w w:val="130"/>
        </w:rPr>
        <w:t>e</w:t>
      </w:r>
      <w:r w:rsidR="00A44157">
        <w:rPr>
          <w:i/>
          <w:color w:val="808080"/>
          <w:spacing w:val="7"/>
        </w:rPr>
        <w:t xml:space="preserve"> </w:t>
      </w:r>
      <w:r w:rsidR="00A44157">
        <w:rPr>
          <w:i/>
          <w:color w:val="808080"/>
          <w:w w:val="94"/>
        </w:rPr>
        <w:t>P</w:t>
      </w:r>
      <w:r w:rsidR="00A44157">
        <w:rPr>
          <w:i/>
          <w:color w:val="808080"/>
          <w:w w:val="111"/>
        </w:rPr>
        <w:t>r</w:t>
      </w:r>
      <w:r w:rsidR="00A44157">
        <w:rPr>
          <w:i/>
          <w:color w:val="808080"/>
          <w:w w:val="113"/>
        </w:rPr>
        <w:t>e</w:t>
      </w:r>
      <w:r w:rsidR="00A44157">
        <w:rPr>
          <w:i/>
          <w:color w:val="989898"/>
          <w:w w:val="101"/>
        </w:rPr>
        <w:t>s</w:t>
      </w:r>
      <w:r w:rsidR="00A44157">
        <w:rPr>
          <w:i/>
          <w:color w:val="666666"/>
          <w:w w:val="117"/>
        </w:rPr>
        <w:t>i</w:t>
      </w:r>
      <w:r w:rsidR="00A44157">
        <w:rPr>
          <w:i/>
          <w:color w:val="808080"/>
          <w:w w:val="115"/>
        </w:rPr>
        <w:t>d</w:t>
      </w:r>
      <w:r w:rsidR="00A44157">
        <w:rPr>
          <w:i/>
          <w:color w:val="989898"/>
          <w:w w:val="113"/>
        </w:rPr>
        <w:t>e</w:t>
      </w:r>
      <w:r w:rsidR="00A44157">
        <w:rPr>
          <w:i/>
          <w:color w:val="666666"/>
        </w:rPr>
        <w:t>n</w:t>
      </w:r>
      <w:r w:rsidR="00A44157">
        <w:rPr>
          <w:i/>
          <w:color w:val="808080"/>
          <w:w w:val="182"/>
        </w:rPr>
        <w:t>t</w:t>
      </w:r>
      <w:r w:rsidR="00A44157">
        <w:rPr>
          <w:i/>
          <w:color w:val="808080"/>
          <w:spacing w:val="-7"/>
        </w:rPr>
        <w:t xml:space="preserve"> </w:t>
      </w:r>
      <w:r w:rsidR="00A44157">
        <w:rPr>
          <w:i/>
          <w:color w:val="808080"/>
        </w:rPr>
        <w:t>on</w:t>
      </w:r>
      <w:r w:rsidR="00A44157">
        <w:rPr>
          <w:i/>
          <w:color w:val="808080"/>
          <w:spacing w:val="23"/>
        </w:rPr>
        <w:t xml:space="preserve"> </w:t>
      </w:r>
      <w:r w:rsidR="00A44157">
        <w:rPr>
          <w:i/>
          <w:color w:val="808080"/>
          <w:w w:val="108"/>
        </w:rPr>
        <w:t>occas</w:t>
      </w:r>
      <w:r w:rsidR="00A44157">
        <w:rPr>
          <w:i/>
          <w:color w:val="666666"/>
          <w:w w:val="108"/>
        </w:rPr>
        <w:t>i</w:t>
      </w:r>
      <w:r w:rsidR="00A44157">
        <w:rPr>
          <w:i/>
          <w:color w:val="808080"/>
          <w:w w:val="108"/>
        </w:rPr>
        <w:t>o</w:t>
      </w:r>
      <w:r w:rsidR="00A44157">
        <w:rPr>
          <w:i/>
          <w:color w:val="666666"/>
          <w:w w:val="108"/>
        </w:rPr>
        <w:t>n</w:t>
      </w:r>
      <w:r w:rsidR="00A44157">
        <w:rPr>
          <w:i/>
          <w:color w:val="666666"/>
          <w:spacing w:val="17"/>
          <w:w w:val="108"/>
        </w:rPr>
        <w:t xml:space="preserve"> </w:t>
      </w:r>
      <w:r w:rsidR="00A44157">
        <w:rPr>
          <w:i/>
          <w:color w:val="808080"/>
          <w:w w:val="108"/>
        </w:rPr>
        <w:t>o</w:t>
      </w:r>
      <w:r w:rsidR="00A44157">
        <w:rPr>
          <w:i/>
          <w:color w:val="666666"/>
          <w:w w:val="195"/>
        </w:rPr>
        <w:t>f</w:t>
      </w:r>
      <w:r w:rsidR="00A44157">
        <w:rPr>
          <w:i/>
          <w:color w:val="666666"/>
          <w:spacing w:val="-29"/>
        </w:rPr>
        <w:t xml:space="preserve"> </w:t>
      </w:r>
      <w:r w:rsidR="00A44157">
        <w:rPr>
          <w:i/>
          <w:color w:val="808080"/>
          <w:w w:val="114"/>
        </w:rPr>
        <w:t>t</w:t>
      </w:r>
      <w:r w:rsidR="00A44157">
        <w:rPr>
          <w:i/>
          <w:color w:val="666666"/>
          <w:w w:val="114"/>
        </w:rPr>
        <w:t>h</w:t>
      </w:r>
      <w:r w:rsidR="00A44157">
        <w:rPr>
          <w:i/>
          <w:color w:val="808080"/>
          <w:w w:val="114"/>
        </w:rPr>
        <w:t>e</w:t>
      </w:r>
      <w:r w:rsidR="00A44157">
        <w:rPr>
          <w:i/>
          <w:color w:val="808080"/>
          <w:spacing w:val="2"/>
          <w:w w:val="114"/>
        </w:rPr>
        <w:t xml:space="preserve"> </w:t>
      </w:r>
      <w:r w:rsidR="00A44157">
        <w:rPr>
          <w:i/>
          <w:color w:val="808080"/>
          <w:w w:val="114"/>
        </w:rPr>
        <w:t>o</w:t>
      </w:r>
      <w:r w:rsidR="00A44157">
        <w:rPr>
          <w:i/>
          <w:color w:val="666666"/>
          <w:w w:val="115"/>
        </w:rPr>
        <w:t>p</w:t>
      </w:r>
      <w:r w:rsidR="00A44157">
        <w:rPr>
          <w:i/>
          <w:color w:val="808080"/>
          <w:w w:val="113"/>
        </w:rPr>
        <w:t>e</w:t>
      </w:r>
      <w:r w:rsidR="00A44157">
        <w:rPr>
          <w:i/>
          <w:color w:val="666666"/>
          <w:w w:val="107"/>
        </w:rPr>
        <w:t>n</w:t>
      </w:r>
      <w:r w:rsidR="00A44157">
        <w:rPr>
          <w:i/>
          <w:color w:val="575757"/>
          <w:w w:val="143"/>
        </w:rPr>
        <w:t>i</w:t>
      </w:r>
      <w:r w:rsidR="00A44157">
        <w:rPr>
          <w:i/>
          <w:color w:val="666666"/>
        </w:rPr>
        <w:t>n</w:t>
      </w:r>
      <w:r w:rsidR="00A44157">
        <w:rPr>
          <w:i/>
          <w:color w:val="808080"/>
          <w:w w:val="115"/>
        </w:rPr>
        <w:t>g</w:t>
      </w:r>
      <w:r w:rsidR="00A44157">
        <w:rPr>
          <w:i/>
          <w:color w:val="808080"/>
          <w:spacing w:val="22"/>
        </w:rPr>
        <w:t xml:space="preserve"> </w:t>
      </w:r>
      <w:r w:rsidR="00A44157">
        <w:rPr>
          <w:i/>
          <w:color w:val="808080"/>
        </w:rPr>
        <w:t>o</w:t>
      </w:r>
      <w:r w:rsidR="00A44157">
        <w:rPr>
          <w:i/>
          <w:color w:val="666666"/>
          <w:w w:val="182"/>
        </w:rPr>
        <w:t>f</w:t>
      </w:r>
      <w:r w:rsidR="00A44157">
        <w:rPr>
          <w:i/>
          <w:color w:val="666666"/>
          <w:spacing w:val="-22"/>
        </w:rPr>
        <w:t xml:space="preserve"> </w:t>
      </w:r>
      <w:r w:rsidR="00A44157">
        <w:rPr>
          <w:i/>
          <w:color w:val="666666"/>
        </w:rPr>
        <w:t>TNLA</w:t>
      </w:r>
      <w:r w:rsidR="00A44157">
        <w:rPr>
          <w:i/>
          <w:color w:val="808080"/>
        </w:rPr>
        <w:t>,</w:t>
      </w:r>
      <w:r w:rsidR="00A44157">
        <w:rPr>
          <w:i/>
          <w:color w:val="808080"/>
          <w:spacing w:val="11"/>
        </w:rPr>
        <w:t xml:space="preserve"> </w:t>
      </w:r>
      <w:r w:rsidR="00A44157">
        <w:rPr>
          <w:i/>
          <w:color w:val="666666"/>
          <w:w w:val="94"/>
        </w:rPr>
        <w:t>A</w:t>
      </w:r>
      <w:r w:rsidR="00A44157">
        <w:rPr>
          <w:i/>
          <w:color w:val="666666"/>
          <w:w w:val="129"/>
        </w:rPr>
        <w:t>u</w:t>
      </w:r>
      <w:r w:rsidR="00A44157">
        <w:rPr>
          <w:i/>
          <w:color w:val="666666"/>
          <w:w w:val="115"/>
        </w:rPr>
        <w:t>gu</w:t>
      </w:r>
      <w:r w:rsidR="00A44157">
        <w:rPr>
          <w:i/>
          <w:color w:val="808080"/>
          <w:w w:val="120"/>
        </w:rPr>
        <w:t>s</w:t>
      </w:r>
      <w:r w:rsidR="00A44157">
        <w:rPr>
          <w:i/>
          <w:color w:val="666666"/>
          <w:w w:val="156"/>
        </w:rPr>
        <w:t>t</w:t>
      </w:r>
      <w:r w:rsidR="00A44157">
        <w:rPr>
          <w:i/>
          <w:color w:val="666666"/>
        </w:rPr>
        <w:t xml:space="preserve"> </w:t>
      </w:r>
      <w:r w:rsidR="00A44157">
        <w:rPr>
          <w:i/>
          <w:color w:val="666666"/>
          <w:w w:val="79"/>
        </w:rPr>
        <w:t>1</w:t>
      </w:r>
      <w:r w:rsidR="00A44157">
        <w:rPr>
          <w:i/>
          <w:color w:val="808080"/>
          <w:w w:val="143"/>
        </w:rPr>
        <w:t>5</w:t>
      </w:r>
      <w:r w:rsidR="00A44157">
        <w:rPr>
          <w:i/>
          <w:color w:val="989898"/>
          <w:w w:val="91"/>
        </w:rPr>
        <w:t>t</w:t>
      </w:r>
      <w:r w:rsidR="00A44157">
        <w:rPr>
          <w:i/>
          <w:color w:val="808080"/>
          <w:w w:val="64"/>
        </w:rPr>
        <w:t>h</w:t>
      </w:r>
      <w:r w:rsidR="00A44157">
        <w:rPr>
          <w:i/>
          <w:color w:val="989898"/>
          <w:w w:val="71"/>
        </w:rPr>
        <w:t>,</w:t>
      </w:r>
      <w:r w:rsidR="00A44157">
        <w:rPr>
          <w:i/>
          <w:color w:val="989898"/>
          <w:spacing w:val="8"/>
        </w:rPr>
        <w:t xml:space="preserve"> </w:t>
      </w:r>
      <w:r w:rsidR="00A44157">
        <w:rPr>
          <w:i/>
          <w:color w:val="808080"/>
          <w:w w:val="115"/>
        </w:rPr>
        <w:t>2</w:t>
      </w:r>
      <w:r w:rsidR="00A44157">
        <w:rPr>
          <w:i/>
          <w:color w:val="666666"/>
          <w:w w:val="115"/>
        </w:rPr>
        <w:t>0</w:t>
      </w:r>
      <w:r w:rsidR="00A44157">
        <w:rPr>
          <w:i/>
          <w:color w:val="666666"/>
        </w:rPr>
        <w:t>1</w:t>
      </w:r>
      <w:r w:rsidR="00A44157">
        <w:rPr>
          <w:i/>
          <w:color w:val="808080"/>
          <w:w w:val="136"/>
        </w:rPr>
        <w:t>6</w:t>
      </w:r>
    </w:p>
    <w:p w:rsidR="002C32DF" w:rsidRDefault="00A44157">
      <w:pPr>
        <w:spacing w:before="1" w:line="100" w:lineRule="exact"/>
        <w:rPr>
          <w:sz w:val="10"/>
          <w:szCs w:val="10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sz w:val="24"/>
          <w:szCs w:val="24"/>
        </w:rPr>
        <w:sectPr w:rsidR="002C32DF">
          <w:type w:val="continuous"/>
          <w:pgSz w:w="11920" w:h="16840"/>
          <w:pgMar w:top="360" w:right="680" w:bottom="0" w:left="0" w:header="720" w:footer="720" w:gutter="0"/>
          <w:cols w:num="2" w:space="720" w:equalWidth="0">
            <w:col w:w="9596" w:space="691"/>
            <w:col w:w="953"/>
          </w:cols>
        </w:sectPr>
      </w:pPr>
      <w:r>
        <w:pict>
          <v:shape id="_x0000_s1125" type="#_x0000_t75" style="position:absolute;margin-left:513.95pt;margin-top:2.55pt;width:39.95pt;height:12.6pt;z-index:-1902;mso-position-horizontal-relative:page">
            <v:imagedata r:id="rId186" o:title=""/>
            <w10:wrap anchorx="page"/>
          </v:shape>
        </w:pict>
      </w:r>
      <w:r w:rsidR="00A44157">
        <w:rPr>
          <w:color w:val="666666"/>
          <w:sz w:val="24"/>
          <w:szCs w:val="24"/>
        </w:rPr>
        <w:t>Page</w:t>
      </w:r>
      <w:r w:rsidR="00A44157">
        <w:rPr>
          <w:color w:val="666666"/>
          <w:spacing w:val="18"/>
          <w:sz w:val="24"/>
          <w:szCs w:val="24"/>
        </w:rPr>
        <w:t xml:space="preserve"> </w:t>
      </w:r>
      <w:r w:rsidR="00A44157">
        <w:rPr>
          <w:color w:val="666666"/>
          <w:w w:val="77"/>
          <w:sz w:val="24"/>
          <w:szCs w:val="24"/>
        </w:rPr>
        <w:t>1</w:t>
      </w:r>
      <w:r w:rsidR="00A44157">
        <w:rPr>
          <w:color w:val="666666"/>
          <w:w w:val="119"/>
          <w:sz w:val="24"/>
          <w:szCs w:val="24"/>
        </w:rPr>
        <w:t>8</w:t>
      </w:r>
    </w:p>
    <w:p w:rsidR="002C32DF" w:rsidRDefault="002C32DF">
      <w:pPr>
        <w:spacing w:before="5" w:line="100" w:lineRule="exact"/>
        <w:rPr>
          <w:sz w:val="10"/>
          <w:szCs w:val="10"/>
        </w:rPr>
      </w:pPr>
    </w:p>
    <w:p w:rsidR="002C32DF" w:rsidRDefault="004F67E2">
      <w:pPr>
        <w:ind w:left="1958"/>
        <w:rPr>
          <w:sz w:val="14"/>
          <w:szCs w:val="14"/>
        </w:rPr>
      </w:pPr>
      <w:r>
        <w:pict>
          <v:group id="_x0000_s1122" style="position:absolute;left:0;text-align:left;margin-left:233.2pt;margin-top:-.7pt;width:173.8pt;height:10.8pt;z-index:-1892;mso-position-horizontal-relative:page" coordorigin="4664,-14" coordsize="3476,216">
            <v:shape id="_x0000_s1124" type="#_x0000_t75" style="position:absolute;left:7269;top:43;width:871;height:158">
              <v:imagedata r:id="rId187" o:title=""/>
            </v:shape>
            <v:shape id="_x0000_s1123" type="#_x0000_t75" style="position:absolute;left:4664;top:-14;width:2612;height:195">
              <v:imagedata r:id="rId188" o:title=""/>
            </v:shape>
            <w10:wrap anchorx="page"/>
          </v:group>
        </w:pict>
      </w:r>
      <w:r>
        <w:pict>
          <v:shape id="_x0000_i1036" type="#_x0000_t75" style="width:129.75pt;height:7.5pt">
            <v:imagedata r:id="rId189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3" w:line="220" w:lineRule="exact"/>
        <w:rPr>
          <w:sz w:val="22"/>
          <w:szCs w:val="22"/>
        </w:rPr>
      </w:pPr>
    </w:p>
    <w:p w:rsidR="002C32DF" w:rsidRDefault="004F67E2">
      <w:pPr>
        <w:spacing w:before="17" w:line="514" w:lineRule="auto"/>
        <w:ind w:left="2620" w:right="46"/>
        <w:jc w:val="both"/>
        <w:rPr>
          <w:sz w:val="34"/>
          <w:szCs w:val="34"/>
        </w:rPr>
      </w:pPr>
      <w:r>
        <w:pict>
          <v:shape id="_x0000_s1120" type="#_x0000_t75" style="position:absolute;left:0;text-align:left;margin-left:130.25pt;margin-top:3.75pt;width:469.25pt;height:228pt;z-index:-1893;mso-position-horizontal-relative:page">
            <v:imagedata r:id="rId190" o:title=""/>
            <w10:wrap anchorx="page"/>
          </v:shape>
        </w:pict>
      </w:r>
      <w:proofErr w:type="gramStart"/>
      <w:r w:rsidR="00A44157">
        <w:rPr>
          <w:color w:val="5F5F5F"/>
          <w:sz w:val="34"/>
          <w:szCs w:val="34"/>
        </w:rPr>
        <w:t>this</w:t>
      </w:r>
      <w:proofErr w:type="gramEnd"/>
      <w:r w:rsidR="00A44157">
        <w:rPr>
          <w:color w:val="5F5F5F"/>
          <w:sz w:val="34"/>
          <w:szCs w:val="34"/>
        </w:rPr>
        <w:t>,</w:t>
      </w:r>
      <w:r w:rsidR="00A44157">
        <w:rPr>
          <w:color w:val="5F5F5F"/>
          <w:spacing w:val="79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>deliberate</w:t>
      </w:r>
      <w:r w:rsidR="00A44157">
        <w:rPr>
          <w:color w:val="5F5F5F"/>
          <w:spacing w:val="14"/>
          <w:w w:val="110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>plans</w:t>
      </w:r>
      <w:r w:rsidR="00A44157">
        <w:rPr>
          <w:color w:val="5F5F5F"/>
          <w:spacing w:val="29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are</w:t>
      </w:r>
      <w:r w:rsidR="00A44157">
        <w:rPr>
          <w:color w:val="5F5F5F"/>
          <w:spacing w:val="6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on</w:t>
      </w:r>
      <w:r w:rsidR="00A44157">
        <w:rPr>
          <w:color w:val="5F5F5F"/>
          <w:spacing w:val="6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4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way </w:t>
      </w:r>
      <w:r w:rsidR="00A44157">
        <w:rPr>
          <w:color w:val="5F5F5F"/>
          <w:spacing w:val="16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to</w:t>
      </w:r>
      <w:r w:rsidR="00A44157">
        <w:rPr>
          <w:color w:val="5F5F5F"/>
          <w:spacing w:val="3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make </w:t>
      </w:r>
      <w:r w:rsidR="00A44157">
        <w:rPr>
          <w:color w:val="5F5F5F"/>
          <w:spacing w:val="1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this</w:t>
      </w:r>
      <w:r w:rsidR="00A44157">
        <w:rPr>
          <w:color w:val="5F5F5F"/>
          <w:spacing w:val="6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</w:t>
      </w:r>
      <w:r w:rsidR="00A44157">
        <w:rPr>
          <w:color w:val="5F5F5F"/>
          <w:spacing w:val="2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reality</w:t>
      </w:r>
      <w:r w:rsidR="00A44157">
        <w:rPr>
          <w:color w:val="7E7E7E"/>
          <w:sz w:val="34"/>
          <w:szCs w:val="34"/>
        </w:rPr>
        <w:t xml:space="preserve">. </w:t>
      </w:r>
      <w:r w:rsidR="00A44157">
        <w:rPr>
          <w:color w:val="7E7E7E"/>
          <w:spacing w:val="27"/>
          <w:sz w:val="34"/>
          <w:szCs w:val="34"/>
        </w:rPr>
        <w:t xml:space="preserve"> 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08"/>
          <w:sz w:val="34"/>
          <w:szCs w:val="34"/>
        </w:rPr>
        <w:t xml:space="preserve">s </w:t>
      </w:r>
      <w:r w:rsidR="00A44157">
        <w:rPr>
          <w:color w:val="5F5F5F"/>
          <w:sz w:val="34"/>
          <w:szCs w:val="34"/>
        </w:rPr>
        <w:t>par</w:t>
      </w:r>
      <w:r w:rsidR="00A44157">
        <w:rPr>
          <w:color w:val="4B4B4B"/>
          <w:sz w:val="34"/>
          <w:szCs w:val="34"/>
        </w:rPr>
        <w:t xml:space="preserve">t </w:t>
      </w:r>
      <w:r w:rsidR="00A44157">
        <w:rPr>
          <w:color w:val="4B4B4B"/>
          <w:spacing w:val="7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77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this </w:t>
      </w:r>
      <w:r w:rsidR="00A44157">
        <w:rPr>
          <w:color w:val="5F5F5F"/>
          <w:spacing w:val="3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plan, </w:t>
      </w:r>
      <w:r w:rsidR="00A44157">
        <w:rPr>
          <w:color w:val="5F5F5F"/>
          <w:spacing w:val="5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by </w:t>
      </w:r>
      <w:r w:rsidR="00A44157">
        <w:rPr>
          <w:color w:val="5F5F5F"/>
          <w:spacing w:val="3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the </w:t>
      </w:r>
      <w:r w:rsidR="00A44157">
        <w:rPr>
          <w:color w:val="5F5F5F"/>
          <w:spacing w:val="27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>firs</w:t>
      </w:r>
      <w:r w:rsidR="00A44157">
        <w:rPr>
          <w:color w:val="4B4B4B"/>
          <w:w w:val="111"/>
          <w:sz w:val="34"/>
          <w:szCs w:val="34"/>
        </w:rPr>
        <w:t>t</w:t>
      </w:r>
      <w:r w:rsidR="00A44157">
        <w:rPr>
          <w:color w:val="4B4B4B"/>
          <w:spacing w:val="52"/>
          <w:w w:val="111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 xml:space="preserve">quarter 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7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two </w:t>
      </w:r>
      <w:r w:rsidR="00A44157">
        <w:rPr>
          <w:color w:val="5F5F5F"/>
          <w:spacing w:val="38"/>
          <w:sz w:val="34"/>
          <w:szCs w:val="34"/>
        </w:rPr>
        <w:t xml:space="preserve"> </w:t>
      </w:r>
      <w:r w:rsidR="00A44157">
        <w:rPr>
          <w:color w:val="5F5F5F"/>
          <w:w w:val="114"/>
          <w:sz w:val="34"/>
          <w:szCs w:val="34"/>
        </w:rPr>
        <w:t>thousand</w:t>
      </w:r>
      <w:r w:rsidR="00A44157">
        <w:rPr>
          <w:color w:val="5F5F5F"/>
          <w:spacing w:val="74"/>
          <w:w w:val="114"/>
          <w:sz w:val="34"/>
          <w:szCs w:val="34"/>
        </w:rPr>
        <w:t xml:space="preserve"> 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18"/>
          <w:sz w:val="34"/>
          <w:szCs w:val="34"/>
        </w:rPr>
        <w:t>n</w:t>
      </w:r>
      <w:r w:rsidR="00A44157">
        <w:rPr>
          <w:color w:val="5F5F5F"/>
          <w:w w:val="114"/>
          <w:sz w:val="34"/>
          <w:szCs w:val="34"/>
        </w:rPr>
        <w:t xml:space="preserve">d </w:t>
      </w:r>
      <w:r w:rsidR="00A44157">
        <w:rPr>
          <w:color w:val="5F5F5F"/>
          <w:w w:val="110"/>
          <w:sz w:val="34"/>
          <w:szCs w:val="34"/>
        </w:rPr>
        <w:t>seventeen</w:t>
      </w:r>
      <w:r w:rsidR="00A44157">
        <w:rPr>
          <w:color w:val="5F5F5F"/>
          <w:spacing w:val="25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6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safety </w:t>
      </w:r>
      <w:r w:rsidR="00A44157">
        <w:rPr>
          <w:color w:val="5F5F5F"/>
          <w:spacing w:val="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2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6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people </w:t>
      </w:r>
      <w:r w:rsidR="00A44157">
        <w:rPr>
          <w:color w:val="5F5F5F"/>
          <w:spacing w:val="4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20"/>
          <w:sz w:val="34"/>
          <w:szCs w:val="34"/>
        </w:rPr>
        <w:t xml:space="preserve"> </w:t>
      </w:r>
      <w:r w:rsidR="00A44157">
        <w:rPr>
          <w:color w:val="5F5F5F"/>
          <w:w w:val="113"/>
          <w:sz w:val="34"/>
          <w:szCs w:val="34"/>
        </w:rPr>
        <w:t>our</w:t>
      </w:r>
      <w:r w:rsidR="00A44157">
        <w:rPr>
          <w:color w:val="5F5F5F"/>
          <w:spacing w:val="9"/>
          <w:w w:val="113"/>
          <w:sz w:val="34"/>
          <w:szCs w:val="34"/>
        </w:rPr>
        <w:t xml:space="preserve"> 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19"/>
          <w:sz w:val="34"/>
          <w:szCs w:val="34"/>
        </w:rPr>
        <w:t>a</w:t>
      </w:r>
      <w:r w:rsidR="00A44157">
        <w:rPr>
          <w:color w:val="5F5F5F"/>
          <w:w w:val="114"/>
          <w:sz w:val="34"/>
          <w:szCs w:val="34"/>
        </w:rPr>
        <w:t>p</w:t>
      </w:r>
      <w:r w:rsidR="00A44157">
        <w:rPr>
          <w:color w:val="5F5F5F"/>
          <w:w w:val="107"/>
          <w:sz w:val="34"/>
          <w:szCs w:val="34"/>
        </w:rPr>
        <w:t>i</w:t>
      </w:r>
      <w:r w:rsidR="00A44157">
        <w:rPr>
          <w:color w:val="5F5F5F"/>
          <w:w w:val="130"/>
          <w:sz w:val="34"/>
          <w:szCs w:val="34"/>
        </w:rPr>
        <w:t>t</w:t>
      </w:r>
      <w:r w:rsidR="00A44157">
        <w:rPr>
          <w:color w:val="5F5F5F"/>
          <w:w w:val="110"/>
          <w:sz w:val="34"/>
          <w:szCs w:val="34"/>
        </w:rPr>
        <w:t>a</w:t>
      </w:r>
      <w:r w:rsidR="00A44157">
        <w:rPr>
          <w:color w:val="5F5F5F"/>
          <w:w w:val="99"/>
          <w:sz w:val="34"/>
          <w:szCs w:val="34"/>
        </w:rPr>
        <w:t>l</w:t>
      </w:r>
      <w:r w:rsidR="00A44157">
        <w:rPr>
          <w:color w:val="5F5F5F"/>
          <w:spacing w:val="1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will</w:t>
      </w:r>
      <w:r w:rsidR="00A44157">
        <w:rPr>
          <w:color w:val="5F5F5F"/>
          <w:spacing w:val="6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be</w:t>
      </w:r>
      <w:r w:rsidR="00A44157">
        <w:rPr>
          <w:color w:val="5F5F5F"/>
          <w:spacing w:val="55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>u</w:t>
      </w:r>
      <w:r w:rsidR="00A44157">
        <w:rPr>
          <w:color w:val="5F5F5F"/>
          <w:w w:val="118"/>
          <w:sz w:val="34"/>
          <w:szCs w:val="34"/>
        </w:rPr>
        <w:t>nd</w:t>
      </w:r>
      <w:r w:rsidR="00A44157">
        <w:rPr>
          <w:color w:val="5F5F5F"/>
          <w:w w:val="110"/>
          <w:sz w:val="34"/>
          <w:szCs w:val="34"/>
        </w:rPr>
        <w:t>e</w:t>
      </w:r>
      <w:r w:rsidR="00A44157">
        <w:rPr>
          <w:color w:val="5F5F5F"/>
          <w:w w:val="120"/>
          <w:sz w:val="34"/>
          <w:szCs w:val="34"/>
        </w:rPr>
        <w:t xml:space="preserve">r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6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full</w:t>
      </w:r>
      <w:r w:rsidR="00A44157">
        <w:rPr>
          <w:color w:val="5F5F5F"/>
          <w:spacing w:val="31"/>
          <w:sz w:val="34"/>
          <w:szCs w:val="34"/>
        </w:rPr>
        <w:t xml:space="preserve"> </w:t>
      </w:r>
      <w:r w:rsidR="00A44157">
        <w:rPr>
          <w:color w:val="5F5F5F"/>
          <w:w w:val="76"/>
          <w:sz w:val="34"/>
          <w:szCs w:val="34"/>
        </w:rPr>
        <w:t>j</w:t>
      </w:r>
      <w:r w:rsidR="00A44157">
        <w:rPr>
          <w:color w:val="5F5F5F"/>
          <w:w w:val="127"/>
          <w:sz w:val="34"/>
          <w:szCs w:val="34"/>
        </w:rPr>
        <w:t>ur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108"/>
          <w:sz w:val="34"/>
          <w:szCs w:val="34"/>
        </w:rPr>
        <w:t>s</w:t>
      </w:r>
      <w:r w:rsidR="00A44157">
        <w:rPr>
          <w:color w:val="5F5F5F"/>
          <w:w w:val="118"/>
          <w:sz w:val="34"/>
          <w:szCs w:val="34"/>
        </w:rPr>
        <w:t>d</w:t>
      </w:r>
      <w:r w:rsidR="00A44157">
        <w:rPr>
          <w:color w:val="5F5F5F"/>
          <w:w w:val="114"/>
          <w:sz w:val="34"/>
          <w:szCs w:val="34"/>
        </w:rPr>
        <w:t>i</w:t>
      </w:r>
      <w:r w:rsidR="00A44157">
        <w:rPr>
          <w:color w:val="5F5F5F"/>
          <w:w w:val="95"/>
          <w:sz w:val="34"/>
          <w:szCs w:val="34"/>
        </w:rPr>
        <w:t>c</w:t>
      </w:r>
      <w:r w:rsidR="00A44157">
        <w:rPr>
          <w:color w:val="5F5F5F"/>
          <w:w w:val="114"/>
          <w:sz w:val="34"/>
          <w:szCs w:val="34"/>
        </w:rPr>
        <w:t>t</w:t>
      </w:r>
      <w:r w:rsidR="00A44157">
        <w:rPr>
          <w:color w:val="5F5F5F"/>
          <w:spacing w:val="-1"/>
          <w:w w:val="114"/>
          <w:sz w:val="34"/>
          <w:szCs w:val="34"/>
        </w:rPr>
        <w:t>i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spacing w:val="16"/>
          <w:w w:val="12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27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special</w:t>
      </w:r>
      <w:r w:rsidR="00A44157">
        <w:rPr>
          <w:color w:val="5F5F5F"/>
          <w:spacing w:val="-1"/>
          <w:sz w:val="34"/>
          <w:szCs w:val="34"/>
        </w:rPr>
        <w:t>l</w:t>
      </w:r>
      <w:r w:rsidR="00A44157">
        <w:rPr>
          <w:color w:val="5F5F5F"/>
          <w:sz w:val="34"/>
          <w:szCs w:val="34"/>
        </w:rPr>
        <w:t xml:space="preserve">y </w:t>
      </w:r>
      <w:r w:rsidR="00A44157">
        <w:rPr>
          <w:color w:val="5F5F5F"/>
          <w:spacing w:val="21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>trained</w:t>
      </w:r>
      <w:r w:rsidR="00A44157">
        <w:rPr>
          <w:color w:val="5F5F5F"/>
          <w:spacing w:val="20"/>
          <w:w w:val="11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civilian </w:t>
      </w:r>
      <w:r w:rsidR="00A44157">
        <w:rPr>
          <w:color w:val="5F5F5F"/>
          <w:spacing w:val="1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police  and</w:t>
      </w:r>
      <w:r w:rsidR="00A44157">
        <w:rPr>
          <w:color w:val="5F5F5F"/>
          <w:spacing w:val="78"/>
          <w:sz w:val="34"/>
          <w:szCs w:val="34"/>
        </w:rPr>
        <w:t xml:space="preserve"> </w:t>
      </w:r>
      <w:r w:rsidR="00A44157">
        <w:rPr>
          <w:color w:val="4B4B4B"/>
          <w:w w:val="118"/>
          <w:sz w:val="34"/>
          <w:szCs w:val="34"/>
        </w:rPr>
        <w:t>n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 xml:space="preserve">t </w:t>
      </w:r>
      <w:r w:rsidR="00A44157">
        <w:rPr>
          <w:color w:val="5F5F5F"/>
          <w:w w:val="110"/>
          <w:sz w:val="34"/>
          <w:szCs w:val="34"/>
        </w:rPr>
        <w:t>mil</w:t>
      </w:r>
      <w:r w:rsidR="00A44157">
        <w:rPr>
          <w:color w:val="5F5F5F"/>
          <w:spacing w:val="-1"/>
          <w:w w:val="110"/>
          <w:sz w:val="34"/>
          <w:szCs w:val="34"/>
        </w:rPr>
        <w:t>i</w:t>
      </w:r>
      <w:r w:rsidR="00A44157">
        <w:rPr>
          <w:color w:val="5F5F5F"/>
          <w:w w:val="110"/>
          <w:sz w:val="34"/>
          <w:szCs w:val="34"/>
        </w:rPr>
        <w:t>tary</w:t>
      </w:r>
      <w:r w:rsidR="00A44157">
        <w:rPr>
          <w:color w:val="5F5F5F"/>
          <w:spacing w:val="61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uni</w:t>
      </w:r>
      <w:r w:rsidR="00A44157">
        <w:rPr>
          <w:color w:val="5F5F5F"/>
          <w:spacing w:val="-1"/>
          <w:sz w:val="34"/>
          <w:szCs w:val="34"/>
        </w:rPr>
        <w:t>t</w:t>
      </w:r>
      <w:r w:rsidR="00A44157">
        <w:rPr>
          <w:color w:val="5F5F5F"/>
          <w:sz w:val="34"/>
          <w:szCs w:val="34"/>
        </w:rPr>
        <w:t xml:space="preserve">s. </w:t>
      </w:r>
      <w:r w:rsidR="00A44157">
        <w:rPr>
          <w:color w:val="5F5F5F"/>
          <w:spacing w:val="6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We</w:t>
      </w:r>
      <w:r w:rsidR="00A44157">
        <w:rPr>
          <w:color w:val="5F5F5F"/>
          <w:spacing w:val="83"/>
          <w:sz w:val="34"/>
          <w:szCs w:val="34"/>
        </w:rPr>
        <w:t xml:space="preserve"> </w:t>
      </w:r>
      <w:proofErr w:type="gramStart"/>
      <w:r w:rsidR="00A44157">
        <w:rPr>
          <w:color w:val="5F5F5F"/>
          <w:sz w:val="34"/>
          <w:szCs w:val="34"/>
        </w:rPr>
        <w:t xml:space="preserve">will </w:t>
      </w:r>
      <w:r w:rsidR="00A44157">
        <w:rPr>
          <w:color w:val="5F5F5F"/>
          <w:spacing w:val="3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make</w:t>
      </w:r>
      <w:proofErr w:type="gramEnd"/>
      <w:r w:rsidR="00A44157">
        <w:rPr>
          <w:color w:val="5F5F5F"/>
          <w:sz w:val="34"/>
          <w:szCs w:val="34"/>
        </w:rPr>
        <w:t xml:space="preserve"> </w:t>
      </w:r>
      <w:r w:rsidR="00A44157">
        <w:rPr>
          <w:color w:val="5F5F5F"/>
          <w:spacing w:val="56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>our</w:t>
      </w:r>
      <w:r w:rsidR="00A44157">
        <w:rPr>
          <w:color w:val="5F5F5F"/>
          <w:spacing w:val="58"/>
          <w:w w:val="11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cities </w:t>
      </w:r>
      <w:r w:rsidR="00A44157">
        <w:rPr>
          <w:color w:val="5F5F5F"/>
          <w:spacing w:val="3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safe  </w:t>
      </w:r>
      <w:r w:rsidR="00A44157">
        <w:rPr>
          <w:color w:val="5F5F5F"/>
          <w:w w:val="106"/>
          <w:sz w:val="34"/>
          <w:szCs w:val="34"/>
        </w:rPr>
        <w:t>cities</w:t>
      </w:r>
      <w:r w:rsidR="00A44157">
        <w:rPr>
          <w:color w:val="5F5F5F"/>
          <w:spacing w:val="56"/>
          <w:w w:val="106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l</w:t>
      </w:r>
      <w:r w:rsidR="00A44157">
        <w:rPr>
          <w:color w:val="5F5F5F"/>
          <w:spacing w:val="-1"/>
          <w:sz w:val="34"/>
          <w:szCs w:val="34"/>
        </w:rPr>
        <w:t>i</w:t>
      </w:r>
      <w:r w:rsidR="00A44157">
        <w:rPr>
          <w:color w:val="5F5F5F"/>
          <w:sz w:val="34"/>
          <w:szCs w:val="34"/>
        </w:rPr>
        <w:t xml:space="preserve">ke </w:t>
      </w:r>
      <w:r w:rsidR="00A44157">
        <w:rPr>
          <w:color w:val="5F5F5F"/>
          <w:spacing w:val="25"/>
          <w:sz w:val="34"/>
          <w:szCs w:val="34"/>
        </w:rPr>
        <w:t xml:space="preserve"> </w:t>
      </w:r>
      <w:r w:rsidR="00A44157">
        <w:rPr>
          <w:color w:val="5F5F5F"/>
          <w:w w:val="97"/>
          <w:sz w:val="34"/>
          <w:szCs w:val="34"/>
        </w:rPr>
        <w:t>o</w:t>
      </w:r>
      <w:r w:rsidR="00A44157">
        <w:rPr>
          <w:color w:val="5F5F5F"/>
          <w:w w:val="130"/>
          <w:sz w:val="34"/>
          <w:szCs w:val="34"/>
        </w:rPr>
        <w:t>t</w:t>
      </w:r>
      <w:r w:rsidR="00A44157">
        <w:rPr>
          <w:color w:val="5F5F5F"/>
          <w:w w:val="118"/>
          <w:sz w:val="34"/>
          <w:szCs w:val="34"/>
        </w:rPr>
        <w:t>h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114"/>
          <w:sz w:val="34"/>
          <w:szCs w:val="34"/>
        </w:rPr>
        <w:t xml:space="preserve">r </w:t>
      </w:r>
      <w:r w:rsidR="00A44157">
        <w:rPr>
          <w:color w:val="5F5F5F"/>
          <w:w w:val="111"/>
          <w:sz w:val="34"/>
          <w:szCs w:val="34"/>
        </w:rPr>
        <w:t>m</w:t>
      </w:r>
      <w:r w:rsidR="00A44157">
        <w:rPr>
          <w:color w:val="5F5F5F"/>
          <w:w w:val="110"/>
          <w:sz w:val="34"/>
          <w:szCs w:val="34"/>
        </w:rPr>
        <w:t>a</w:t>
      </w:r>
      <w:r w:rsidR="00A44157">
        <w:rPr>
          <w:color w:val="5F5F5F"/>
          <w:w w:val="68"/>
          <w:sz w:val="34"/>
          <w:szCs w:val="34"/>
        </w:rPr>
        <w:t>j</w:t>
      </w:r>
      <w:r w:rsidR="00A44157">
        <w:rPr>
          <w:color w:val="5F5F5F"/>
          <w:w w:val="114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r</w:t>
      </w:r>
      <w:r w:rsidR="00A44157">
        <w:rPr>
          <w:color w:val="5F5F5F"/>
          <w:spacing w:val="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cities</w:t>
      </w:r>
      <w:r w:rsidR="00A44157">
        <w:rPr>
          <w:color w:val="5F5F5F"/>
          <w:spacing w:val="5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in</w:t>
      </w:r>
      <w:r w:rsidR="00A44157">
        <w:rPr>
          <w:color w:val="5F5F5F"/>
          <w:spacing w:val="3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53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>w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r</w:t>
      </w:r>
      <w:r w:rsidR="00A44157">
        <w:rPr>
          <w:color w:val="5F5F5F"/>
          <w:w w:val="107"/>
          <w:sz w:val="34"/>
          <w:szCs w:val="34"/>
        </w:rPr>
        <w:t>l</w:t>
      </w:r>
      <w:r w:rsidR="00A44157">
        <w:rPr>
          <w:color w:val="5F5F5F"/>
          <w:w w:val="118"/>
          <w:sz w:val="34"/>
          <w:szCs w:val="34"/>
        </w:rPr>
        <w:t>d</w:t>
      </w:r>
      <w:r w:rsidR="00A44157">
        <w:rPr>
          <w:color w:val="5F5F5F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9" w:line="240" w:lineRule="exact"/>
        <w:rPr>
          <w:sz w:val="24"/>
          <w:szCs w:val="24"/>
        </w:rPr>
      </w:pPr>
    </w:p>
    <w:p w:rsidR="002C32DF" w:rsidRDefault="004F67E2">
      <w:pPr>
        <w:ind w:left="2620" w:right="46"/>
        <w:jc w:val="both"/>
        <w:rPr>
          <w:sz w:val="34"/>
          <w:szCs w:val="34"/>
        </w:rPr>
      </w:pPr>
      <w:r>
        <w:pict>
          <v:shape id="_x0000_s1119" type="#_x0000_t75" style="position:absolute;left:0;text-align:left;margin-left:130.25pt;margin-top:2.9pt;width:469.25pt;height:184.4pt;z-index:-1894;mso-position-horizontal-relative:page">
            <v:imagedata r:id="rId191" o:title=""/>
            <w10:wrap anchorx="page"/>
          </v:shape>
        </w:pict>
      </w:r>
      <w:proofErr w:type="gramStart"/>
      <w:r w:rsidR="00A44157">
        <w:rPr>
          <w:b/>
          <w:color w:val="4B4B4B"/>
          <w:w w:val="93"/>
          <w:sz w:val="34"/>
          <w:szCs w:val="34"/>
        </w:rPr>
        <w:t>R</w:t>
      </w:r>
      <w:r w:rsidR="00A44157">
        <w:rPr>
          <w:b/>
          <w:color w:val="4B4B4B"/>
          <w:w w:val="108"/>
          <w:sz w:val="34"/>
          <w:szCs w:val="34"/>
        </w:rPr>
        <w:t>t</w:t>
      </w:r>
      <w:r w:rsidR="00A44157">
        <w:rPr>
          <w:b/>
          <w:color w:val="4B4B4B"/>
          <w:w w:val="76"/>
          <w:sz w:val="34"/>
          <w:szCs w:val="34"/>
        </w:rPr>
        <w:t>.</w:t>
      </w:r>
      <w:proofErr w:type="gramEnd"/>
      <w:r w:rsidR="00A44157">
        <w:rPr>
          <w:b/>
          <w:color w:val="4B4B4B"/>
          <w:sz w:val="34"/>
          <w:szCs w:val="34"/>
        </w:rPr>
        <w:t xml:space="preserve">   </w:t>
      </w:r>
      <w:r w:rsidR="00A44157">
        <w:rPr>
          <w:b/>
          <w:color w:val="4B4B4B"/>
          <w:spacing w:val="-16"/>
          <w:sz w:val="34"/>
          <w:szCs w:val="34"/>
        </w:rPr>
        <w:t xml:space="preserve"> </w:t>
      </w:r>
      <w:proofErr w:type="gramStart"/>
      <w:r w:rsidR="00A44157">
        <w:rPr>
          <w:b/>
          <w:color w:val="4B4B4B"/>
          <w:sz w:val="34"/>
          <w:szCs w:val="34"/>
        </w:rPr>
        <w:t>Hon</w:t>
      </w:r>
      <w:r w:rsidR="00A44157">
        <w:rPr>
          <w:b/>
          <w:color w:val="5F5F5F"/>
          <w:sz w:val="34"/>
          <w:szCs w:val="34"/>
        </w:rPr>
        <w:t>.</w:t>
      </w:r>
      <w:proofErr w:type="gramEnd"/>
      <w:r w:rsidR="00A44157">
        <w:rPr>
          <w:b/>
          <w:color w:val="5F5F5F"/>
          <w:sz w:val="34"/>
          <w:szCs w:val="34"/>
        </w:rPr>
        <w:t xml:space="preserve">   </w:t>
      </w:r>
      <w:r w:rsidR="00A44157">
        <w:rPr>
          <w:b/>
          <w:color w:val="5F5F5F"/>
          <w:spacing w:val="14"/>
          <w:sz w:val="34"/>
          <w:szCs w:val="34"/>
        </w:rPr>
        <w:t xml:space="preserve"> </w:t>
      </w:r>
      <w:r w:rsidR="00A44157">
        <w:rPr>
          <w:b/>
          <w:color w:val="4B4B4B"/>
          <w:sz w:val="34"/>
          <w:szCs w:val="34"/>
        </w:rPr>
        <w:t>Sp</w:t>
      </w:r>
      <w:r w:rsidR="00A44157">
        <w:rPr>
          <w:b/>
          <w:color w:val="5F5F5F"/>
          <w:sz w:val="34"/>
          <w:szCs w:val="34"/>
        </w:rPr>
        <w:t>ea</w:t>
      </w:r>
      <w:r w:rsidR="00A44157">
        <w:rPr>
          <w:b/>
          <w:color w:val="4B4B4B"/>
          <w:sz w:val="34"/>
          <w:szCs w:val="34"/>
        </w:rPr>
        <w:t xml:space="preserve">ker,   </w:t>
      </w:r>
      <w:r w:rsidR="00A44157">
        <w:rPr>
          <w:b/>
          <w:color w:val="4B4B4B"/>
          <w:spacing w:val="15"/>
          <w:sz w:val="34"/>
          <w:szCs w:val="34"/>
        </w:rPr>
        <w:t xml:space="preserve"> </w:t>
      </w:r>
      <w:proofErr w:type="spellStart"/>
      <w:r w:rsidR="00A44157">
        <w:rPr>
          <w:b/>
          <w:color w:val="4B4B4B"/>
          <w:w w:val="106"/>
          <w:sz w:val="34"/>
          <w:szCs w:val="34"/>
        </w:rPr>
        <w:t>Honour</w:t>
      </w:r>
      <w:r w:rsidR="00A44157">
        <w:rPr>
          <w:b/>
          <w:color w:val="5F5F5F"/>
          <w:w w:val="106"/>
          <w:sz w:val="34"/>
          <w:szCs w:val="34"/>
        </w:rPr>
        <w:t>a</w:t>
      </w:r>
      <w:r w:rsidR="00A44157">
        <w:rPr>
          <w:b/>
          <w:color w:val="4B4B4B"/>
          <w:w w:val="106"/>
          <w:sz w:val="34"/>
          <w:szCs w:val="34"/>
        </w:rPr>
        <w:t>ble</w:t>
      </w:r>
      <w:proofErr w:type="spellEnd"/>
      <w:r w:rsidR="00A44157">
        <w:rPr>
          <w:b/>
          <w:color w:val="4B4B4B"/>
          <w:w w:val="106"/>
          <w:sz w:val="34"/>
          <w:szCs w:val="34"/>
        </w:rPr>
        <w:t xml:space="preserve">  </w:t>
      </w:r>
      <w:r w:rsidR="00A44157">
        <w:rPr>
          <w:b/>
          <w:color w:val="4B4B4B"/>
          <w:spacing w:val="52"/>
          <w:w w:val="106"/>
          <w:sz w:val="34"/>
          <w:szCs w:val="34"/>
        </w:rPr>
        <w:t xml:space="preserve"> </w:t>
      </w:r>
      <w:r w:rsidR="00A44157">
        <w:rPr>
          <w:b/>
          <w:color w:val="4B4B4B"/>
          <w:sz w:val="34"/>
          <w:szCs w:val="34"/>
        </w:rPr>
        <w:t>Membe</w:t>
      </w:r>
      <w:r w:rsidR="00A44157">
        <w:rPr>
          <w:b/>
          <w:color w:val="5F5F5F"/>
          <w:sz w:val="34"/>
          <w:szCs w:val="34"/>
        </w:rPr>
        <w:t>r</w:t>
      </w:r>
      <w:r w:rsidR="00A44157">
        <w:rPr>
          <w:b/>
          <w:color w:val="4B4B4B"/>
          <w:sz w:val="34"/>
          <w:szCs w:val="34"/>
        </w:rPr>
        <w:t>s</w:t>
      </w:r>
      <w:r w:rsidR="00A44157">
        <w:rPr>
          <w:b/>
          <w:color w:val="5F5F5F"/>
          <w:sz w:val="34"/>
          <w:szCs w:val="34"/>
        </w:rPr>
        <w:t xml:space="preserve">,   </w:t>
      </w:r>
      <w:r w:rsidR="00A44157">
        <w:rPr>
          <w:b/>
          <w:color w:val="5F5F5F"/>
          <w:spacing w:val="50"/>
          <w:sz w:val="34"/>
          <w:szCs w:val="34"/>
        </w:rPr>
        <w:t xml:space="preserve"> </w:t>
      </w:r>
      <w:r w:rsidR="00A44157">
        <w:rPr>
          <w:b/>
          <w:color w:val="4B4B4B"/>
          <w:w w:val="82"/>
          <w:sz w:val="34"/>
          <w:szCs w:val="34"/>
        </w:rPr>
        <w:t>L</w:t>
      </w:r>
      <w:r w:rsidR="00A44157">
        <w:rPr>
          <w:b/>
          <w:color w:val="4B4B4B"/>
          <w:w w:val="101"/>
          <w:sz w:val="34"/>
          <w:szCs w:val="34"/>
        </w:rPr>
        <w:t>a</w:t>
      </w:r>
      <w:r w:rsidR="00A44157">
        <w:rPr>
          <w:b/>
          <w:color w:val="4B4B4B"/>
          <w:w w:val="110"/>
          <w:sz w:val="34"/>
          <w:szCs w:val="34"/>
        </w:rPr>
        <w:t>d</w:t>
      </w:r>
      <w:r w:rsidR="00A44157">
        <w:rPr>
          <w:b/>
          <w:color w:val="4B4B4B"/>
          <w:w w:val="114"/>
          <w:sz w:val="34"/>
          <w:szCs w:val="34"/>
        </w:rPr>
        <w:t>ies</w:t>
      </w:r>
      <w:r w:rsidR="00A44157">
        <w:rPr>
          <w:b/>
          <w:color w:val="4B4B4B"/>
          <w:sz w:val="34"/>
          <w:szCs w:val="34"/>
        </w:rPr>
        <w:t xml:space="preserve">   </w:t>
      </w:r>
      <w:r w:rsidR="00A44157">
        <w:rPr>
          <w:b/>
          <w:color w:val="4B4B4B"/>
          <w:spacing w:val="-31"/>
          <w:sz w:val="34"/>
          <w:szCs w:val="34"/>
        </w:rPr>
        <w:t xml:space="preserve"> </w:t>
      </w:r>
      <w:r w:rsidR="00A44157">
        <w:rPr>
          <w:b/>
          <w:color w:val="4B4B4B"/>
          <w:w w:val="93"/>
          <w:sz w:val="34"/>
          <w:szCs w:val="34"/>
        </w:rPr>
        <w:t>a</w:t>
      </w:r>
      <w:r w:rsidR="00A44157">
        <w:rPr>
          <w:b/>
          <w:color w:val="4B4B4B"/>
          <w:w w:val="114"/>
          <w:sz w:val="34"/>
          <w:szCs w:val="34"/>
        </w:rPr>
        <w:t>n</w:t>
      </w:r>
      <w:r w:rsidR="00A44157">
        <w:rPr>
          <w:b/>
          <w:color w:val="4B4B4B"/>
          <w:w w:val="106"/>
          <w:sz w:val="34"/>
          <w:szCs w:val="34"/>
        </w:rPr>
        <w:t>d</w:t>
      </w:r>
    </w:p>
    <w:p w:rsidR="002C32DF" w:rsidRDefault="002C32DF">
      <w:pPr>
        <w:spacing w:line="200" w:lineRule="exact"/>
      </w:pPr>
    </w:p>
    <w:p w:rsidR="002C32DF" w:rsidRDefault="002C32DF">
      <w:pPr>
        <w:spacing w:before="16" w:line="200" w:lineRule="exact"/>
      </w:pPr>
    </w:p>
    <w:p w:rsidR="002C32DF" w:rsidRDefault="00A44157">
      <w:pPr>
        <w:ind w:left="2620" w:right="7682"/>
        <w:jc w:val="both"/>
        <w:rPr>
          <w:sz w:val="34"/>
          <w:szCs w:val="34"/>
        </w:rPr>
      </w:pPr>
      <w:r>
        <w:rPr>
          <w:b/>
          <w:color w:val="4B4B4B"/>
          <w:w w:val="98"/>
          <w:sz w:val="34"/>
          <w:szCs w:val="34"/>
        </w:rPr>
        <w:t>G</w:t>
      </w:r>
      <w:r>
        <w:rPr>
          <w:b/>
          <w:color w:val="4B4B4B"/>
          <w:w w:val="119"/>
          <w:sz w:val="34"/>
          <w:szCs w:val="34"/>
        </w:rPr>
        <w:t>e</w:t>
      </w:r>
      <w:r>
        <w:rPr>
          <w:b/>
          <w:color w:val="4B4B4B"/>
          <w:w w:val="110"/>
          <w:sz w:val="34"/>
          <w:szCs w:val="34"/>
        </w:rPr>
        <w:t>n</w:t>
      </w:r>
      <w:r>
        <w:rPr>
          <w:b/>
          <w:color w:val="4B4B4B"/>
          <w:w w:val="111"/>
          <w:sz w:val="34"/>
          <w:szCs w:val="34"/>
        </w:rPr>
        <w:t>tl</w:t>
      </w:r>
      <w:r>
        <w:rPr>
          <w:b/>
          <w:color w:val="4B4B4B"/>
          <w:w w:val="110"/>
          <w:sz w:val="34"/>
          <w:szCs w:val="34"/>
        </w:rPr>
        <w:t>e</w:t>
      </w:r>
      <w:r>
        <w:rPr>
          <w:b/>
          <w:color w:val="4B4B4B"/>
          <w:w w:val="109"/>
          <w:sz w:val="34"/>
          <w:szCs w:val="34"/>
        </w:rPr>
        <w:t>m</w:t>
      </w:r>
      <w:r>
        <w:rPr>
          <w:b/>
          <w:color w:val="4B4B4B"/>
          <w:w w:val="105"/>
          <w:sz w:val="34"/>
          <w:szCs w:val="34"/>
        </w:rPr>
        <w:t>e</w:t>
      </w:r>
      <w:r>
        <w:rPr>
          <w:b/>
          <w:color w:val="4B4B4B"/>
          <w:w w:val="114"/>
          <w:sz w:val="34"/>
          <w:szCs w:val="34"/>
        </w:rPr>
        <w:t>n</w:t>
      </w:r>
    </w:p>
    <w:p w:rsidR="002C32DF" w:rsidRDefault="002C32DF">
      <w:pPr>
        <w:spacing w:line="200" w:lineRule="exact"/>
      </w:pPr>
    </w:p>
    <w:p w:rsidR="002C32DF" w:rsidRDefault="002C32DF">
      <w:pPr>
        <w:spacing w:before="5" w:line="240" w:lineRule="exact"/>
        <w:rPr>
          <w:sz w:val="24"/>
          <w:szCs w:val="24"/>
        </w:rPr>
      </w:pPr>
    </w:p>
    <w:p w:rsidR="002C32DF" w:rsidRDefault="00A44157">
      <w:pPr>
        <w:spacing w:line="512" w:lineRule="auto"/>
        <w:ind w:left="2612" w:right="46" w:firstLine="7"/>
        <w:jc w:val="both"/>
        <w:rPr>
          <w:sz w:val="34"/>
          <w:szCs w:val="34"/>
        </w:rPr>
      </w:pPr>
      <w:r>
        <w:rPr>
          <w:color w:val="5F5F5F"/>
          <w:sz w:val="34"/>
          <w:szCs w:val="34"/>
        </w:rPr>
        <w:t>I</w:t>
      </w:r>
      <w:r>
        <w:rPr>
          <w:color w:val="5F5F5F"/>
          <w:spacing w:val="-13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have</w:t>
      </w:r>
      <w:r>
        <w:rPr>
          <w:color w:val="5F5F5F"/>
          <w:spacing w:val="72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had</w:t>
      </w:r>
      <w:r>
        <w:rPr>
          <w:color w:val="5F5F5F"/>
          <w:spacing w:val="77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sleepless </w:t>
      </w:r>
      <w:r>
        <w:rPr>
          <w:color w:val="5F5F5F"/>
          <w:spacing w:val="14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nights </w:t>
      </w:r>
      <w:r>
        <w:rPr>
          <w:color w:val="5F5F5F"/>
          <w:spacing w:val="18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and</w:t>
      </w:r>
      <w:r>
        <w:rPr>
          <w:color w:val="5F5F5F"/>
          <w:spacing w:val="70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spent </w:t>
      </w:r>
      <w:r>
        <w:rPr>
          <w:color w:val="5F5F5F"/>
          <w:spacing w:val="8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every</w:t>
      </w:r>
      <w:r>
        <w:rPr>
          <w:color w:val="5F5F5F"/>
          <w:spacing w:val="73"/>
          <w:sz w:val="34"/>
          <w:szCs w:val="34"/>
        </w:rPr>
        <w:t xml:space="preserve"> </w:t>
      </w:r>
      <w:r>
        <w:rPr>
          <w:color w:val="5F5F5F"/>
          <w:w w:val="111"/>
          <w:sz w:val="34"/>
          <w:szCs w:val="34"/>
        </w:rPr>
        <w:t>moment</w:t>
      </w:r>
      <w:r>
        <w:rPr>
          <w:color w:val="5F5F5F"/>
          <w:spacing w:val="2"/>
          <w:w w:val="111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of</w:t>
      </w:r>
      <w:r>
        <w:rPr>
          <w:color w:val="5F5F5F"/>
          <w:spacing w:val="5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my</w:t>
      </w:r>
      <w:r>
        <w:rPr>
          <w:color w:val="5F5F5F"/>
          <w:spacing w:val="47"/>
          <w:sz w:val="34"/>
          <w:szCs w:val="34"/>
        </w:rPr>
        <w:t xml:space="preserve"> </w:t>
      </w:r>
      <w:r>
        <w:rPr>
          <w:color w:val="5F5F5F"/>
          <w:w w:val="114"/>
          <w:sz w:val="34"/>
          <w:szCs w:val="34"/>
        </w:rPr>
        <w:t>da</w:t>
      </w:r>
      <w:r>
        <w:rPr>
          <w:color w:val="5F5F5F"/>
          <w:w w:val="105"/>
          <w:sz w:val="34"/>
          <w:szCs w:val="34"/>
        </w:rPr>
        <w:t xml:space="preserve">y </w:t>
      </w:r>
      <w:r>
        <w:rPr>
          <w:color w:val="5F5F5F"/>
          <w:w w:val="112"/>
          <w:sz w:val="34"/>
          <w:szCs w:val="34"/>
        </w:rPr>
        <w:t>thinking</w:t>
      </w:r>
      <w:r>
        <w:rPr>
          <w:color w:val="5F5F5F"/>
          <w:spacing w:val="56"/>
          <w:w w:val="112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about </w:t>
      </w:r>
      <w:r>
        <w:rPr>
          <w:color w:val="5F5F5F"/>
          <w:spacing w:val="70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a</w:t>
      </w:r>
      <w:r>
        <w:rPr>
          <w:color w:val="5F5F5F"/>
          <w:spacing w:val="70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South </w:t>
      </w:r>
      <w:r>
        <w:rPr>
          <w:color w:val="5F5F5F"/>
          <w:spacing w:val="51"/>
          <w:sz w:val="34"/>
          <w:szCs w:val="34"/>
        </w:rPr>
        <w:t xml:space="preserve"> </w:t>
      </w:r>
      <w:r>
        <w:rPr>
          <w:color w:val="5F5F5F"/>
          <w:w w:val="109"/>
          <w:sz w:val="34"/>
          <w:szCs w:val="34"/>
        </w:rPr>
        <w:t>Sudanese</w:t>
      </w:r>
      <w:r>
        <w:rPr>
          <w:color w:val="5F5F5F"/>
          <w:spacing w:val="77"/>
          <w:w w:val="109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child </w:t>
      </w:r>
      <w:r>
        <w:rPr>
          <w:color w:val="5F5F5F"/>
          <w:spacing w:val="44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who </w:t>
      </w:r>
      <w:r>
        <w:rPr>
          <w:color w:val="5F5F5F"/>
          <w:spacing w:val="45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>is</w:t>
      </w:r>
      <w:r>
        <w:rPr>
          <w:color w:val="5F5F5F"/>
          <w:spacing w:val="72"/>
          <w:sz w:val="34"/>
          <w:szCs w:val="34"/>
        </w:rPr>
        <w:t xml:space="preserve"> </w:t>
      </w:r>
      <w:r>
        <w:rPr>
          <w:color w:val="5F5F5F"/>
          <w:w w:val="113"/>
          <w:sz w:val="34"/>
          <w:szCs w:val="34"/>
        </w:rPr>
        <w:t>hungry</w:t>
      </w:r>
      <w:r>
        <w:rPr>
          <w:color w:val="5F5F5F"/>
          <w:spacing w:val="68"/>
          <w:w w:val="113"/>
          <w:sz w:val="34"/>
          <w:szCs w:val="34"/>
        </w:rPr>
        <w:t xml:space="preserve"> </w:t>
      </w:r>
      <w:r>
        <w:rPr>
          <w:color w:val="5F5F5F"/>
          <w:sz w:val="34"/>
          <w:szCs w:val="34"/>
        </w:rPr>
        <w:t xml:space="preserve">in  </w:t>
      </w:r>
      <w:r>
        <w:rPr>
          <w:color w:val="5F5F5F"/>
          <w:w w:val="105"/>
          <w:sz w:val="34"/>
          <w:szCs w:val="34"/>
        </w:rPr>
        <w:t>a v</w:t>
      </w:r>
      <w:r>
        <w:rPr>
          <w:color w:val="5F5F5F"/>
          <w:w w:val="107"/>
          <w:sz w:val="34"/>
          <w:szCs w:val="34"/>
        </w:rPr>
        <w:t>il</w:t>
      </w:r>
      <w:r>
        <w:rPr>
          <w:color w:val="5F5F5F"/>
          <w:spacing w:val="-1"/>
          <w:w w:val="107"/>
          <w:sz w:val="34"/>
          <w:szCs w:val="34"/>
        </w:rPr>
        <w:t>l</w:t>
      </w:r>
      <w:r>
        <w:rPr>
          <w:color w:val="5F5F5F"/>
          <w:w w:val="114"/>
          <w:sz w:val="34"/>
          <w:szCs w:val="34"/>
        </w:rPr>
        <w:t>a</w:t>
      </w:r>
      <w:r>
        <w:rPr>
          <w:color w:val="5F5F5F"/>
          <w:w w:val="110"/>
          <w:sz w:val="34"/>
          <w:szCs w:val="34"/>
        </w:rPr>
        <w:t>g</w:t>
      </w:r>
      <w:r>
        <w:rPr>
          <w:color w:val="5F5F5F"/>
          <w:w w:val="105"/>
          <w:sz w:val="34"/>
          <w:szCs w:val="34"/>
        </w:rPr>
        <w:t>e</w:t>
      </w:r>
      <w:r>
        <w:rPr>
          <w:color w:val="5F5F5F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before="3" w:line="200" w:lineRule="exact"/>
      </w:pPr>
    </w:p>
    <w:p w:rsidR="002C32DF" w:rsidRDefault="004F67E2">
      <w:pPr>
        <w:spacing w:line="840" w:lineRule="atLeast"/>
        <w:ind w:left="2605" w:right="46" w:firstLine="14"/>
        <w:jc w:val="both"/>
        <w:rPr>
          <w:sz w:val="34"/>
          <w:szCs w:val="34"/>
        </w:rPr>
      </w:pPr>
      <w:r>
        <w:pict>
          <v:shape id="_x0000_s1118" type="#_x0000_t75" style="position:absolute;left:0;text-align:left;margin-left:129.9pt;margin-top:25pt;width:469.25pt;height:61.25pt;z-index:-1895;mso-position-horizontal-relative:page">
            <v:imagedata r:id="rId192" o:title=""/>
            <w10:wrap anchorx="page"/>
          </v:shape>
        </w:pict>
      </w:r>
      <w:r w:rsidR="00A44157">
        <w:rPr>
          <w:b/>
          <w:color w:val="4B4B4B"/>
          <w:sz w:val="34"/>
          <w:szCs w:val="34"/>
        </w:rPr>
        <w:t>On</w:t>
      </w:r>
      <w:r w:rsidR="00A44157">
        <w:rPr>
          <w:b/>
          <w:color w:val="4B4B4B"/>
          <w:spacing w:val="42"/>
          <w:sz w:val="34"/>
          <w:szCs w:val="34"/>
        </w:rPr>
        <w:t xml:space="preserve"> </w:t>
      </w:r>
      <w:r w:rsidR="00A44157">
        <w:rPr>
          <w:b/>
          <w:color w:val="4B4B4B"/>
          <w:sz w:val="34"/>
          <w:szCs w:val="34"/>
        </w:rPr>
        <w:t>t</w:t>
      </w:r>
      <w:r w:rsidR="00A44157">
        <w:rPr>
          <w:b/>
          <w:color w:val="5F5F5F"/>
          <w:sz w:val="34"/>
          <w:szCs w:val="34"/>
        </w:rPr>
        <w:t>he</w:t>
      </w:r>
      <w:r w:rsidR="00A44157">
        <w:rPr>
          <w:b/>
          <w:color w:val="5F5F5F"/>
          <w:spacing w:val="43"/>
          <w:sz w:val="34"/>
          <w:szCs w:val="34"/>
        </w:rPr>
        <w:t xml:space="preserve"> </w:t>
      </w:r>
      <w:r w:rsidR="00A44157">
        <w:rPr>
          <w:b/>
          <w:color w:val="5F5F5F"/>
          <w:sz w:val="34"/>
          <w:szCs w:val="34"/>
        </w:rPr>
        <w:t>economy</w:t>
      </w:r>
      <w:proofErr w:type="gramStart"/>
      <w:r w:rsidR="00A44157">
        <w:rPr>
          <w:b/>
          <w:color w:val="5F5F5F"/>
          <w:sz w:val="34"/>
          <w:szCs w:val="34"/>
        </w:rPr>
        <w:t xml:space="preserve">, </w:t>
      </w:r>
      <w:r w:rsidR="00A44157">
        <w:rPr>
          <w:b/>
          <w:color w:val="5F5F5F"/>
          <w:spacing w:val="32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>sustainabi</w:t>
      </w:r>
      <w:r w:rsidR="00A44157">
        <w:rPr>
          <w:color w:val="5F5F5F"/>
          <w:spacing w:val="-1"/>
          <w:w w:val="111"/>
          <w:sz w:val="34"/>
          <w:szCs w:val="34"/>
        </w:rPr>
        <w:t>l</w:t>
      </w:r>
      <w:r w:rsidR="00A44157">
        <w:rPr>
          <w:color w:val="5F5F5F"/>
          <w:w w:val="111"/>
          <w:sz w:val="34"/>
          <w:szCs w:val="34"/>
        </w:rPr>
        <w:t>ity</w:t>
      </w:r>
      <w:proofErr w:type="gramEnd"/>
      <w:r w:rsidR="00A44157">
        <w:rPr>
          <w:color w:val="5F5F5F"/>
          <w:spacing w:val="14"/>
          <w:w w:val="11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and  </w:t>
      </w:r>
      <w:r w:rsidR="00A44157">
        <w:rPr>
          <w:color w:val="5F5F5F"/>
          <w:w w:val="112"/>
          <w:sz w:val="34"/>
          <w:szCs w:val="34"/>
        </w:rPr>
        <w:t>future</w:t>
      </w:r>
      <w:r w:rsidR="00A44157">
        <w:rPr>
          <w:color w:val="5F5F5F"/>
          <w:spacing w:val="14"/>
          <w:w w:val="112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>prosperit</w:t>
      </w:r>
      <w:r w:rsidR="00A44157">
        <w:rPr>
          <w:color w:val="7E7E7E"/>
          <w:w w:val="112"/>
          <w:sz w:val="34"/>
          <w:szCs w:val="34"/>
        </w:rPr>
        <w:t>y</w:t>
      </w:r>
      <w:r w:rsidR="00A44157">
        <w:rPr>
          <w:color w:val="7E7E7E"/>
          <w:spacing w:val="33"/>
          <w:w w:val="112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are</w:t>
      </w:r>
      <w:r w:rsidR="00A44157">
        <w:rPr>
          <w:color w:val="5F5F5F"/>
          <w:spacing w:val="54"/>
          <w:sz w:val="34"/>
          <w:szCs w:val="34"/>
        </w:rPr>
        <w:t xml:space="preserve"> 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18"/>
          <w:sz w:val="34"/>
          <w:szCs w:val="34"/>
        </w:rPr>
        <w:t>u</w:t>
      </w:r>
      <w:r w:rsidR="00A44157">
        <w:rPr>
          <w:color w:val="5F5F5F"/>
          <w:w w:val="127"/>
          <w:sz w:val="34"/>
          <w:szCs w:val="34"/>
        </w:rPr>
        <w:t xml:space="preserve">r </w:t>
      </w:r>
      <w:r w:rsidR="00A44157">
        <w:rPr>
          <w:color w:val="5F5F5F"/>
          <w:w w:val="112"/>
          <w:sz w:val="34"/>
          <w:szCs w:val="34"/>
        </w:rPr>
        <w:t xml:space="preserve">national </w:t>
      </w:r>
      <w:r w:rsidR="00A44157">
        <w:rPr>
          <w:color w:val="5F5F5F"/>
          <w:spacing w:val="86"/>
          <w:w w:val="112"/>
          <w:sz w:val="34"/>
          <w:szCs w:val="34"/>
        </w:rPr>
        <w:t xml:space="preserve"> </w:t>
      </w:r>
      <w:r w:rsidR="00A44157">
        <w:rPr>
          <w:color w:val="5F5F5F"/>
          <w:w w:val="114"/>
          <w:sz w:val="34"/>
          <w:szCs w:val="34"/>
        </w:rPr>
        <w:t>p</w:t>
      </w:r>
      <w:r w:rsidR="00A44157">
        <w:rPr>
          <w:color w:val="5F5F5F"/>
          <w:w w:val="120"/>
          <w:sz w:val="34"/>
          <w:szCs w:val="34"/>
        </w:rPr>
        <w:t>r</w:t>
      </w:r>
      <w:r w:rsidR="00A44157">
        <w:rPr>
          <w:color w:val="5F5F5F"/>
          <w:w w:val="107"/>
          <w:sz w:val="34"/>
          <w:szCs w:val="34"/>
        </w:rPr>
        <w:t>i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r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111"/>
          <w:sz w:val="34"/>
          <w:szCs w:val="34"/>
        </w:rPr>
        <w:t>ty</w:t>
      </w:r>
      <w:r w:rsidR="00A44157">
        <w:rPr>
          <w:color w:val="7E7E7E"/>
          <w:w w:val="84"/>
          <w:sz w:val="34"/>
          <w:szCs w:val="34"/>
        </w:rPr>
        <w:t>.</w:t>
      </w:r>
      <w:r w:rsidR="00A44157">
        <w:rPr>
          <w:color w:val="7E7E7E"/>
          <w:sz w:val="34"/>
          <w:szCs w:val="34"/>
        </w:rPr>
        <w:t xml:space="preserve">  </w:t>
      </w:r>
      <w:r w:rsidR="00A44157">
        <w:rPr>
          <w:color w:val="7E7E7E"/>
          <w:spacing w:val="3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We  </w:t>
      </w:r>
      <w:r w:rsidR="00A44157">
        <w:rPr>
          <w:color w:val="5F5F5F"/>
          <w:spacing w:val="4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are  </w:t>
      </w:r>
      <w:r w:rsidR="00A44157">
        <w:rPr>
          <w:color w:val="5F5F5F"/>
          <w:spacing w:val="64"/>
          <w:sz w:val="34"/>
          <w:szCs w:val="34"/>
        </w:rPr>
        <w:t xml:space="preserve"> </w:t>
      </w:r>
      <w:r w:rsidR="00A44157">
        <w:rPr>
          <w:color w:val="5F5F5F"/>
          <w:w w:val="95"/>
          <w:sz w:val="34"/>
          <w:szCs w:val="34"/>
        </w:rPr>
        <w:t>e</w:t>
      </w:r>
      <w:r w:rsidR="00A44157">
        <w:rPr>
          <w:color w:val="5F5F5F"/>
          <w:w w:val="101"/>
          <w:sz w:val="34"/>
          <w:szCs w:val="34"/>
        </w:rPr>
        <w:t>x</w:t>
      </w:r>
      <w:r w:rsidR="00A44157">
        <w:rPr>
          <w:color w:val="5F5F5F"/>
          <w:w w:val="118"/>
          <w:sz w:val="34"/>
          <w:szCs w:val="34"/>
        </w:rPr>
        <w:t>p</w:t>
      </w:r>
      <w:r w:rsidR="00A44157">
        <w:rPr>
          <w:color w:val="5F5F5F"/>
          <w:w w:val="114"/>
          <w:sz w:val="34"/>
          <w:szCs w:val="34"/>
        </w:rPr>
        <w:t>er</w:t>
      </w:r>
      <w:r w:rsidR="00A44157">
        <w:rPr>
          <w:color w:val="5F5F5F"/>
          <w:w w:val="107"/>
          <w:sz w:val="34"/>
          <w:szCs w:val="34"/>
        </w:rPr>
        <w:t>i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127"/>
          <w:sz w:val="34"/>
          <w:szCs w:val="34"/>
        </w:rPr>
        <w:t>n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17"/>
          <w:sz w:val="34"/>
          <w:szCs w:val="34"/>
        </w:rPr>
        <w:t>in</w:t>
      </w:r>
      <w:r w:rsidR="00A44157">
        <w:rPr>
          <w:color w:val="5F5F5F"/>
          <w:w w:val="110"/>
          <w:sz w:val="34"/>
          <w:szCs w:val="34"/>
        </w:rPr>
        <w:t>g</w:t>
      </w:r>
      <w:r w:rsidR="00A44157">
        <w:rPr>
          <w:color w:val="5F5F5F"/>
          <w:sz w:val="34"/>
          <w:szCs w:val="34"/>
        </w:rPr>
        <w:t xml:space="preserve">  </w:t>
      </w:r>
      <w:r w:rsidR="00A44157">
        <w:rPr>
          <w:color w:val="5F5F5F"/>
          <w:spacing w:val="1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severe   </w:t>
      </w:r>
      <w:r w:rsidR="00A44157">
        <w:rPr>
          <w:color w:val="5F5F5F"/>
          <w:spacing w:val="1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e</w:t>
      </w:r>
      <w:r w:rsidR="00A44157">
        <w:rPr>
          <w:color w:val="5F5F5F"/>
          <w:w w:val="95"/>
          <w:sz w:val="34"/>
          <w:szCs w:val="34"/>
        </w:rPr>
        <w:t>c</w:t>
      </w:r>
      <w:r w:rsidR="00A44157">
        <w:rPr>
          <w:color w:val="5F5F5F"/>
          <w:w w:val="110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19"/>
          <w:sz w:val="34"/>
          <w:szCs w:val="34"/>
        </w:rPr>
        <w:t>m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90"/>
          <w:sz w:val="34"/>
          <w:szCs w:val="34"/>
        </w:rPr>
        <w:t>c</w:t>
      </w:r>
    </w:p>
    <w:p w:rsidR="002C32DF" w:rsidRDefault="002C32DF">
      <w:pPr>
        <w:spacing w:before="2" w:line="120" w:lineRule="exact"/>
        <w:rPr>
          <w:sz w:val="13"/>
          <w:szCs w:val="13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2580" w:h="17340"/>
          <w:pgMar w:top="140" w:right="500" w:bottom="280" w:left="0" w:header="720" w:footer="720" w:gutter="0"/>
          <w:cols w:space="720"/>
        </w:sectPr>
      </w:pPr>
    </w:p>
    <w:p w:rsidR="002C32DF" w:rsidRDefault="004F67E2">
      <w:pPr>
        <w:spacing w:before="34"/>
        <w:ind w:left="2627" w:right="-52"/>
        <w:rPr>
          <w:sz w:val="21"/>
          <w:szCs w:val="21"/>
        </w:rPr>
      </w:pPr>
      <w:r>
        <w:lastRenderedPageBreak/>
        <w:pict>
          <v:group id="_x0000_s1115" style="position:absolute;left:0;text-align:left;margin-left:128.45pt;margin-top:-5.8pt;width:469.6pt;height:20.9pt;z-index:-1896;mso-position-horizontal-relative:page" coordorigin="2569,-116" coordsize="9392,418">
            <v:shape id="_x0000_s1117" type="#_x0000_t75" style="position:absolute;left:2620;top:64;width:7880;height:238">
              <v:imagedata r:id="rId193" o:title=""/>
            </v:shape>
            <v:shape id="_x0000_s1116" type="#_x0000_t75" style="position:absolute;left:2569;top:-116;width:9392;height:158">
              <v:imagedata r:id="rId194" o:title=""/>
            </v:shape>
            <w10:wrap anchorx="page"/>
          </v:group>
        </w:pict>
      </w:r>
      <w:r w:rsidR="00A44157">
        <w:rPr>
          <w:i/>
          <w:color w:val="7E7E7E"/>
          <w:sz w:val="21"/>
          <w:szCs w:val="21"/>
        </w:rPr>
        <w:t>Th</w:t>
      </w:r>
      <w:r w:rsidR="00A44157">
        <w:rPr>
          <w:i/>
          <w:color w:val="8D8D8D"/>
          <w:sz w:val="21"/>
          <w:szCs w:val="21"/>
        </w:rPr>
        <w:t>e</w:t>
      </w:r>
      <w:r w:rsidR="00A44157">
        <w:rPr>
          <w:i/>
          <w:color w:val="8D8D8D"/>
          <w:spacing w:val="6"/>
          <w:sz w:val="21"/>
          <w:szCs w:val="21"/>
        </w:rPr>
        <w:t xml:space="preserve"> </w:t>
      </w:r>
      <w:r w:rsidR="00A44157">
        <w:rPr>
          <w:i/>
          <w:color w:val="8D8D8D"/>
          <w:sz w:val="21"/>
          <w:szCs w:val="21"/>
        </w:rPr>
        <w:t>S</w:t>
      </w:r>
      <w:r w:rsidR="00A44157">
        <w:rPr>
          <w:i/>
          <w:color w:val="7E7E7E"/>
          <w:sz w:val="21"/>
          <w:szCs w:val="21"/>
        </w:rPr>
        <w:t>p</w:t>
      </w:r>
      <w:r w:rsidR="00A44157">
        <w:rPr>
          <w:i/>
          <w:color w:val="8D8D8D"/>
          <w:sz w:val="21"/>
          <w:szCs w:val="21"/>
        </w:rPr>
        <w:t>eec</w:t>
      </w:r>
      <w:r w:rsidR="00A44157">
        <w:rPr>
          <w:i/>
          <w:color w:val="7E7E7E"/>
          <w:sz w:val="21"/>
          <w:szCs w:val="21"/>
        </w:rPr>
        <w:t>h</w:t>
      </w:r>
      <w:r w:rsidR="00A44157">
        <w:rPr>
          <w:i/>
          <w:color w:val="7E7E7E"/>
          <w:spacing w:val="34"/>
          <w:sz w:val="21"/>
          <w:szCs w:val="21"/>
        </w:rPr>
        <w:t xml:space="preserve"> </w:t>
      </w:r>
      <w:r w:rsidR="00A44157">
        <w:rPr>
          <w:i/>
          <w:color w:val="8D8D8D"/>
          <w:w w:val="102"/>
          <w:sz w:val="21"/>
          <w:szCs w:val="21"/>
        </w:rPr>
        <w:t>o</w:t>
      </w:r>
      <w:r w:rsidR="00A44157">
        <w:rPr>
          <w:i/>
          <w:color w:val="7E7E7E"/>
          <w:w w:val="186"/>
          <w:sz w:val="21"/>
          <w:szCs w:val="21"/>
        </w:rPr>
        <w:t>f</w:t>
      </w:r>
      <w:r w:rsidR="00A44157">
        <w:rPr>
          <w:i/>
          <w:color w:val="7E7E7E"/>
          <w:spacing w:val="-38"/>
          <w:sz w:val="21"/>
          <w:szCs w:val="21"/>
        </w:rPr>
        <w:t xml:space="preserve"> </w:t>
      </w:r>
      <w:r w:rsidR="00A44157">
        <w:rPr>
          <w:i/>
          <w:color w:val="5F5F5F"/>
          <w:w w:val="94"/>
          <w:sz w:val="21"/>
          <w:szCs w:val="21"/>
        </w:rPr>
        <w:t>H</w:t>
      </w:r>
      <w:r w:rsidR="00A44157">
        <w:rPr>
          <w:i/>
          <w:color w:val="ACABAC"/>
          <w:w w:val="54"/>
          <w:sz w:val="21"/>
          <w:szCs w:val="21"/>
        </w:rPr>
        <w:t>.</w:t>
      </w:r>
      <w:r w:rsidR="00A44157">
        <w:rPr>
          <w:i/>
          <w:color w:val="8D8D8D"/>
          <w:w w:val="112"/>
          <w:sz w:val="21"/>
          <w:szCs w:val="21"/>
        </w:rPr>
        <w:t>E</w:t>
      </w:r>
      <w:r w:rsidR="00A44157">
        <w:rPr>
          <w:i/>
          <w:color w:val="8D8D8D"/>
          <w:spacing w:val="5"/>
          <w:sz w:val="21"/>
          <w:szCs w:val="21"/>
        </w:rPr>
        <w:t xml:space="preserve"> </w:t>
      </w:r>
      <w:r w:rsidR="00A44157">
        <w:rPr>
          <w:i/>
          <w:color w:val="7E7E7E"/>
          <w:w w:val="110"/>
          <w:sz w:val="21"/>
          <w:szCs w:val="21"/>
        </w:rPr>
        <w:t>T</w:t>
      </w:r>
      <w:r w:rsidR="00A44157">
        <w:rPr>
          <w:i/>
          <w:color w:val="7E7E7E"/>
          <w:w w:val="82"/>
          <w:sz w:val="21"/>
          <w:szCs w:val="21"/>
        </w:rPr>
        <w:t>h</w:t>
      </w:r>
      <w:r w:rsidR="00A44157">
        <w:rPr>
          <w:i/>
          <w:color w:val="8D8D8D"/>
          <w:w w:val="124"/>
          <w:sz w:val="21"/>
          <w:szCs w:val="21"/>
        </w:rPr>
        <w:t>e</w:t>
      </w:r>
      <w:r w:rsidR="00A44157">
        <w:rPr>
          <w:i/>
          <w:color w:val="8D8D8D"/>
          <w:spacing w:val="5"/>
          <w:sz w:val="21"/>
          <w:szCs w:val="21"/>
        </w:rPr>
        <w:t xml:space="preserve"> </w:t>
      </w:r>
      <w:r w:rsidR="00A44157">
        <w:rPr>
          <w:i/>
          <w:color w:val="7E7E7E"/>
          <w:w w:val="90"/>
          <w:sz w:val="21"/>
          <w:szCs w:val="21"/>
        </w:rPr>
        <w:t>P</w:t>
      </w:r>
      <w:r w:rsidR="00A44157">
        <w:rPr>
          <w:i/>
          <w:color w:val="7E7E7E"/>
          <w:w w:val="114"/>
          <w:sz w:val="21"/>
          <w:szCs w:val="21"/>
        </w:rPr>
        <w:t>r</w:t>
      </w:r>
      <w:r w:rsidR="00A44157">
        <w:rPr>
          <w:i/>
          <w:color w:val="8D8D8D"/>
          <w:sz w:val="21"/>
          <w:szCs w:val="21"/>
        </w:rPr>
        <w:t>e</w:t>
      </w:r>
      <w:r w:rsidR="00A44157">
        <w:rPr>
          <w:i/>
          <w:color w:val="8D8D8D"/>
          <w:w w:val="105"/>
          <w:sz w:val="21"/>
          <w:szCs w:val="21"/>
        </w:rPr>
        <w:t>s</w:t>
      </w:r>
      <w:r w:rsidR="00A44157">
        <w:rPr>
          <w:i/>
          <w:color w:val="7E7E7E"/>
          <w:w w:val="99"/>
          <w:sz w:val="21"/>
          <w:szCs w:val="21"/>
        </w:rPr>
        <w:t>i</w:t>
      </w:r>
      <w:r w:rsidR="00A44157">
        <w:rPr>
          <w:i/>
          <w:color w:val="7E7E7E"/>
          <w:w w:val="109"/>
          <w:sz w:val="21"/>
          <w:szCs w:val="21"/>
        </w:rPr>
        <w:t>d</w:t>
      </w:r>
      <w:r w:rsidR="00A44157">
        <w:rPr>
          <w:i/>
          <w:color w:val="8D8D8D"/>
          <w:w w:val="108"/>
          <w:sz w:val="21"/>
          <w:szCs w:val="21"/>
        </w:rPr>
        <w:t>e</w:t>
      </w:r>
      <w:r w:rsidR="00A44157">
        <w:rPr>
          <w:i/>
          <w:color w:val="7E7E7E"/>
          <w:w w:val="95"/>
          <w:sz w:val="21"/>
          <w:szCs w:val="21"/>
        </w:rPr>
        <w:t>n</w:t>
      </w:r>
      <w:r w:rsidR="00A44157">
        <w:rPr>
          <w:i/>
          <w:color w:val="7E7E7E"/>
          <w:w w:val="173"/>
          <w:sz w:val="21"/>
          <w:szCs w:val="21"/>
        </w:rPr>
        <w:t>t</w:t>
      </w:r>
      <w:r w:rsidR="00A44157">
        <w:rPr>
          <w:i/>
          <w:color w:val="7E7E7E"/>
          <w:spacing w:val="-10"/>
          <w:sz w:val="21"/>
          <w:szCs w:val="21"/>
        </w:rPr>
        <w:t xml:space="preserve"> </w:t>
      </w:r>
      <w:r w:rsidR="00A44157">
        <w:rPr>
          <w:i/>
          <w:color w:val="8D8D8D"/>
          <w:sz w:val="21"/>
          <w:szCs w:val="21"/>
        </w:rPr>
        <w:t>o</w:t>
      </w:r>
      <w:r w:rsidR="00A44157">
        <w:rPr>
          <w:i/>
          <w:color w:val="7E7E7E"/>
          <w:sz w:val="21"/>
          <w:szCs w:val="21"/>
        </w:rPr>
        <w:t>n</w:t>
      </w:r>
      <w:r w:rsidR="00A44157">
        <w:rPr>
          <w:i/>
          <w:color w:val="7E7E7E"/>
          <w:spacing w:val="16"/>
          <w:sz w:val="21"/>
          <w:szCs w:val="21"/>
        </w:rPr>
        <w:t xml:space="preserve"> </w:t>
      </w:r>
      <w:r w:rsidR="00A44157">
        <w:rPr>
          <w:i/>
          <w:color w:val="7E7E7E"/>
          <w:sz w:val="21"/>
          <w:szCs w:val="21"/>
        </w:rPr>
        <w:t>o</w:t>
      </w:r>
      <w:r w:rsidR="00A44157">
        <w:rPr>
          <w:i/>
          <w:color w:val="8D8D8D"/>
          <w:sz w:val="21"/>
          <w:szCs w:val="21"/>
        </w:rPr>
        <w:t>cc</w:t>
      </w:r>
      <w:r w:rsidR="00A44157">
        <w:rPr>
          <w:i/>
          <w:color w:val="7E7E7E"/>
          <w:sz w:val="21"/>
          <w:szCs w:val="21"/>
        </w:rPr>
        <w:t>a</w:t>
      </w:r>
      <w:r w:rsidR="00A44157">
        <w:rPr>
          <w:i/>
          <w:color w:val="8D8D8D"/>
          <w:sz w:val="21"/>
          <w:szCs w:val="21"/>
        </w:rPr>
        <w:t>s</w:t>
      </w:r>
      <w:r w:rsidR="00A44157">
        <w:rPr>
          <w:i/>
          <w:color w:val="7E7E7E"/>
          <w:sz w:val="21"/>
          <w:szCs w:val="21"/>
        </w:rPr>
        <w:t>ion</w:t>
      </w:r>
      <w:r w:rsidR="00A44157">
        <w:rPr>
          <w:i/>
          <w:color w:val="7E7E7E"/>
          <w:spacing w:val="38"/>
          <w:sz w:val="21"/>
          <w:szCs w:val="21"/>
        </w:rPr>
        <w:t xml:space="preserve"> </w:t>
      </w:r>
      <w:r w:rsidR="00A44157">
        <w:rPr>
          <w:i/>
          <w:color w:val="7E7E7E"/>
          <w:w w:val="95"/>
          <w:sz w:val="21"/>
          <w:szCs w:val="21"/>
        </w:rPr>
        <w:t>o</w:t>
      </w:r>
      <w:r w:rsidR="00A44157">
        <w:rPr>
          <w:i/>
          <w:color w:val="7E7E7E"/>
          <w:w w:val="173"/>
          <w:sz w:val="21"/>
          <w:szCs w:val="21"/>
        </w:rPr>
        <w:t>f</w:t>
      </w:r>
      <w:r w:rsidR="00A44157">
        <w:rPr>
          <w:i/>
          <w:color w:val="7E7E7E"/>
          <w:spacing w:val="-24"/>
          <w:sz w:val="21"/>
          <w:szCs w:val="21"/>
        </w:rPr>
        <w:t xml:space="preserve"> </w:t>
      </w:r>
      <w:r w:rsidR="00A44157">
        <w:rPr>
          <w:i/>
          <w:color w:val="7E7E7E"/>
          <w:sz w:val="21"/>
          <w:szCs w:val="21"/>
        </w:rPr>
        <w:t>th</w:t>
      </w:r>
      <w:r w:rsidR="00A44157">
        <w:rPr>
          <w:i/>
          <w:color w:val="8D8D8D"/>
          <w:sz w:val="21"/>
          <w:szCs w:val="21"/>
        </w:rPr>
        <w:t>e</w:t>
      </w:r>
      <w:r w:rsidR="00A44157">
        <w:rPr>
          <w:i/>
          <w:color w:val="8D8D8D"/>
          <w:spacing w:val="22"/>
          <w:sz w:val="21"/>
          <w:szCs w:val="21"/>
        </w:rPr>
        <w:t xml:space="preserve"> </w:t>
      </w:r>
      <w:proofErr w:type="gramStart"/>
      <w:r w:rsidR="00A44157">
        <w:rPr>
          <w:i/>
          <w:color w:val="7E7E7E"/>
          <w:sz w:val="21"/>
          <w:szCs w:val="21"/>
        </w:rPr>
        <w:t>op</w:t>
      </w:r>
      <w:r w:rsidR="00A44157">
        <w:rPr>
          <w:i/>
          <w:color w:val="8D8D8D"/>
          <w:sz w:val="21"/>
          <w:szCs w:val="21"/>
        </w:rPr>
        <w:t>e</w:t>
      </w:r>
      <w:r w:rsidR="00A44157">
        <w:rPr>
          <w:i/>
          <w:color w:val="7E7E7E"/>
          <w:sz w:val="21"/>
          <w:szCs w:val="21"/>
        </w:rPr>
        <w:t>nin</w:t>
      </w:r>
      <w:r w:rsidR="00A44157">
        <w:rPr>
          <w:i/>
          <w:color w:val="8D8D8D"/>
          <w:sz w:val="21"/>
          <w:szCs w:val="21"/>
        </w:rPr>
        <w:t xml:space="preserve">g </w:t>
      </w:r>
      <w:r w:rsidR="00A44157">
        <w:rPr>
          <w:i/>
          <w:color w:val="8D8D8D"/>
          <w:spacing w:val="6"/>
          <w:sz w:val="21"/>
          <w:szCs w:val="21"/>
        </w:rPr>
        <w:t xml:space="preserve"> </w:t>
      </w:r>
      <w:r w:rsidR="00A44157">
        <w:rPr>
          <w:i/>
          <w:color w:val="8D8D8D"/>
          <w:w w:val="95"/>
          <w:sz w:val="21"/>
          <w:szCs w:val="21"/>
        </w:rPr>
        <w:t>o</w:t>
      </w:r>
      <w:r w:rsidR="00A44157">
        <w:rPr>
          <w:i/>
          <w:color w:val="8D8D8D"/>
          <w:w w:val="186"/>
          <w:sz w:val="21"/>
          <w:szCs w:val="21"/>
        </w:rPr>
        <w:t>f</w:t>
      </w:r>
      <w:proofErr w:type="gramEnd"/>
      <w:r w:rsidR="00A44157">
        <w:rPr>
          <w:i/>
          <w:color w:val="8D8D8D"/>
          <w:spacing w:val="-24"/>
          <w:sz w:val="21"/>
          <w:szCs w:val="21"/>
        </w:rPr>
        <w:t xml:space="preserve"> </w:t>
      </w:r>
      <w:r w:rsidR="00A44157">
        <w:rPr>
          <w:i/>
          <w:color w:val="7E7E7E"/>
          <w:w w:val="104"/>
          <w:sz w:val="21"/>
          <w:szCs w:val="21"/>
        </w:rPr>
        <w:t>T</w:t>
      </w:r>
      <w:r w:rsidR="00A44157">
        <w:rPr>
          <w:i/>
          <w:color w:val="7E7E7E"/>
          <w:w w:val="92"/>
          <w:sz w:val="21"/>
          <w:szCs w:val="21"/>
        </w:rPr>
        <w:t>N</w:t>
      </w:r>
      <w:r w:rsidR="00A44157">
        <w:rPr>
          <w:i/>
          <w:color w:val="7E7E7E"/>
          <w:spacing w:val="-38"/>
          <w:sz w:val="21"/>
          <w:szCs w:val="21"/>
        </w:rPr>
        <w:t xml:space="preserve"> </w:t>
      </w:r>
      <w:r w:rsidR="00A44157">
        <w:rPr>
          <w:i/>
          <w:color w:val="8D8D8D"/>
          <w:w w:val="89"/>
          <w:sz w:val="21"/>
          <w:szCs w:val="21"/>
        </w:rPr>
        <w:t>L</w:t>
      </w:r>
      <w:r w:rsidR="00A44157">
        <w:rPr>
          <w:i/>
          <w:color w:val="7E7E7E"/>
          <w:w w:val="89"/>
          <w:sz w:val="21"/>
          <w:szCs w:val="21"/>
        </w:rPr>
        <w:t>A</w:t>
      </w:r>
      <w:r w:rsidR="00A44157">
        <w:rPr>
          <w:i/>
          <w:color w:val="8D8D8D"/>
          <w:w w:val="89"/>
          <w:sz w:val="21"/>
          <w:szCs w:val="21"/>
        </w:rPr>
        <w:t>,</w:t>
      </w:r>
      <w:r w:rsidR="00A44157">
        <w:rPr>
          <w:i/>
          <w:color w:val="8D8D8D"/>
          <w:spacing w:val="4"/>
          <w:w w:val="89"/>
          <w:sz w:val="21"/>
          <w:szCs w:val="21"/>
        </w:rPr>
        <w:t xml:space="preserve"> </w:t>
      </w:r>
      <w:r w:rsidR="00A44157">
        <w:rPr>
          <w:i/>
          <w:color w:val="8D8D8D"/>
          <w:w w:val="111"/>
          <w:sz w:val="21"/>
          <w:szCs w:val="21"/>
        </w:rPr>
        <w:t>A</w:t>
      </w:r>
      <w:r w:rsidR="00A44157">
        <w:rPr>
          <w:i/>
          <w:color w:val="7E7E7E"/>
          <w:w w:val="111"/>
          <w:sz w:val="21"/>
          <w:szCs w:val="21"/>
        </w:rPr>
        <w:t>u</w:t>
      </w:r>
      <w:r w:rsidR="00A44157">
        <w:rPr>
          <w:i/>
          <w:color w:val="8D8D8D"/>
          <w:w w:val="111"/>
          <w:sz w:val="21"/>
          <w:szCs w:val="21"/>
        </w:rPr>
        <w:t>g</w:t>
      </w:r>
      <w:r w:rsidR="00A44157">
        <w:rPr>
          <w:i/>
          <w:color w:val="7E7E7E"/>
          <w:w w:val="111"/>
          <w:sz w:val="21"/>
          <w:szCs w:val="21"/>
        </w:rPr>
        <w:t>u</w:t>
      </w:r>
      <w:r w:rsidR="00A44157">
        <w:rPr>
          <w:i/>
          <w:color w:val="8D8D8D"/>
          <w:w w:val="111"/>
          <w:sz w:val="21"/>
          <w:szCs w:val="21"/>
        </w:rPr>
        <w:t>s</w:t>
      </w:r>
      <w:r w:rsidR="00A44157">
        <w:rPr>
          <w:i/>
          <w:color w:val="7E7E7E"/>
          <w:w w:val="111"/>
          <w:sz w:val="21"/>
          <w:szCs w:val="21"/>
        </w:rPr>
        <w:t>t</w:t>
      </w:r>
      <w:r w:rsidR="00A44157">
        <w:rPr>
          <w:i/>
          <w:color w:val="7E7E7E"/>
          <w:spacing w:val="4"/>
          <w:w w:val="111"/>
          <w:sz w:val="21"/>
          <w:szCs w:val="21"/>
        </w:rPr>
        <w:t xml:space="preserve"> </w:t>
      </w:r>
      <w:proofErr w:type="spellStart"/>
      <w:r w:rsidR="00A44157">
        <w:rPr>
          <w:rFonts w:ascii="Arial" w:eastAsia="Arial" w:hAnsi="Arial" w:cs="Arial"/>
          <w:i/>
          <w:color w:val="7E7E7E"/>
          <w:w w:val="79"/>
        </w:rPr>
        <w:t>J</w:t>
      </w:r>
      <w:r w:rsidR="00A44157">
        <w:rPr>
          <w:rFonts w:ascii="Arial" w:eastAsia="Arial" w:hAnsi="Arial" w:cs="Arial"/>
          <w:i/>
          <w:color w:val="8D8D8D"/>
          <w:w w:val="108"/>
        </w:rPr>
        <w:t>S</w:t>
      </w:r>
      <w:r w:rsidR="00A44157">
        <w:rPr>
          <w:rFonts w:ascii="Arial" w:eastAsia="Arial" w:hAnsi="Arial" w:cs="Arial"/>
          <w:i/>
          <w:color w:val="8D8D8D"/>
          <w:w w:val="43"/>
        </w:rPr>
        <w:t>c</w:t>
      </w:r>
      <w:r w:rsidR="00A44157">
        <w:rPr>
          <w:rFonts w:ascii="Arial" w:eastAsia="Arial" w:hAnsi="Arial" w:cs="Arial"/>
          <w:i/>
          <w:color w:val="ACABAC"/>
          <w:w w:val="58"/>
        </w:rPr>
        <w:t>h</w:t>
      </w:r>
      <w:proofErr w:type="spellEnd"/>
      <w:r w:rsidR="00A44157">
        <w:rPr>
          <w:rFonts w:ascii="Arial" w:eastAsia="Arial" w:hAnsi="Arial" w:cs="Arial"/>
          <w:i/>
          <w:color w:val="8D8D8D"/>
          <w:w w:val="65"/>
        </w:rPr>
        <w:t>,</w:t>
      </w:r>
      <w:r w:rsidR="00A44157">
        <w:rPr>
          <w:rFonts w:ascii="Arial" w:eastAsia="Arial" w:hAnsi="Arial" w:cs="Arial"/>
          <w:i/>
          <w:color w:val="8D8D8D"/>
          <w:spacing w:val="9"/>
        </w:rPr>
        <w:t xml:space="preserve"> </w:t>
      </w:r>
      <w:r w:rsidR="00A44157">
        <w:rPr>
          <w:i/>
          <w:color w:val="8D8D8D"/>
          <w:w w:val="102"/>
          <w:sz w:val="21"/>
          <w:szCs w:val="21"/>
        </w:rPr>
        <w:t>2</w:t>
      </w:r>
      <w:r w:rsidR="00A44157">
        <w:rPr>
          <w:i/>
          <w:color w:val="7E7E7E"/>
          <w:w w:val="116"/>
          <w:sz w:val="21"/>
          <w:szCs w:val="21"/>
        </w:rPr>
        <w:t>0</w:t>
      </w:r>
      <w:r w:rsidR="00A44157">
        <w:rPr>
          <w:i/>
          <w:color w:val="7E7E7E"/>
          <w:w w:val="89"/>
          <w:sz w:val="21"/>
          <w:szCs w:val="21"/>
        </w:rPr>
        <w:t>1</w:t>
      </w:r>
      <w:r w:rsidR="00A44157">
        <w:rPr>
          <w:i/>
          <w:color w:val="8D8D8D"/>
          <w:w w:val="137"/>
          <w:sz w:val="21"/>
          <w:szCs w:val="21"/>
        </w:rPr>
        <w:t>6</w:t>
      </w:r>
    </w:p>
    <w:p w:rsidR="002C32DF" w:rsidRDefault="00A44157">
      <w:pPr>
        <w:spacing w:before="7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580" w:h="17340"/>
          <w:pgMar w:top="360" w:right="500" w:bottom="0" w:left="0" w:header="720" w:footer="720" w:gutter="0"/>
          <w:cols w:num="2" w:space="720" w:equalWidth="0">
            <w:col w:w="10493" w:space="690"/>
            <w:col w:w="897"/>
          </w:cols>
        </w:sectPr>
      </w:pPr>
      <w:r>
        <w:pict>
          <v:shape id="_x0000_s1114" type="#_x0000_t75" style="position:absolute;margin-left:558.85pt;margin-top:2.55pt;width:38.5pt;height:12.25pt;z-index:-1897;mso-position-horizontal-relative:page">
            <v:imagedata r:id="rId195" o:title=""/>
            <w10:wrap anchorx="page"/>
          </v:shape>
        </w:pict>
      </w:r>
      <w:r w:rsidR="00A44157">
        <w:rPr>
          <w:color w:val="5F5F5F"/>
          <w:sz w:val="24"/>
          <w:szCs w:val="24"/>
        </w:rPr>
        <w:t>P</w:t>
      </w:r>
      <w:r w:rsidR="00A44157">
        <w:rPr>
          <w:color w:val="8D8D8D"/>
          <w:sz w:val="24"/>
          <w:szCs w:val="24"/>
        </w:rPr>
        <w:t>a</w:t>
      </w:r>
      <w:r w:rsidR="00A44157">
        <w:rPr>
          <w:color w:val="7E7E7E"/>
          <w:sz w:val="24"/>
          <w:szCs w:val="24"/>
        </w:rPr>
        <w:t>g</w:t>
      </w:r>
      <w:r w:rsidR="00A44157">
        <w:rPr>
          <w:color w:val="8D8D8D"/>
          <w:sz w:val="24"/>
          <w:szCs w:val="24"/>
        </w:rPr>
        <w:t>e</w:t>
      </w:r>
      <w:r w:rsidR="00A44157">
        <w:rPr>
          <w:color w:val="8D8D8D"/>
          <w:spacing w:val="18"/>
          <w:sz w:val="24"/>
          <w:szCs w:val="24"/>
        </w:rPr>
        <w:t xml:space="preserve"> </w:t>
      </w:r>
      <w:r w:rsidR="00A44157">
        <w:rPr>
          <w:color w:val="7E7E7E"/>
          <w:w w:val="77"/>
          <w:sz w:val="24"/>
          <w:szCs w:val="24"/>
        </w:rPr>
        <w:t>1</w:t>
      </w:r>
      <w:r w:rsidR="00A44157">
        <w:rPr>
          <w:color w:val="7E7E7E"/>
          <w:spacing w:val="-38"/>
          <w:sz w:val="24"/>
          <w:szCs w:val="24"/>
        </w:rPr>
        <w:t xml:space="preserve"> </w:t>
      </w:r>
      <w:r w:rsidR="00A44157">
        <w:rPr>
          <w:color w:val="8D8D8D"/>
          <w:w w:val="64"/>
          <w:sz w:val="24"/>
          <w:szCs w:val="24"/>
        </w:rPr>
        <w:t>S</w:t>
      </w:r>
    </w:p>
    <w:p w:rsidR="002C32DF" w:rsidRDefault="002C32DF">
      <w:pPr>
        <w:spacing w:before="3" w:line="120" w:lineRule="exact"/>
        <w:rPr>
          <w:sz w:val="12"/>
          <w:szCs w:val="12"/>
        </w:rPr>
      </w:pPr>
    </w:p>
    <w:p w:rsidR="002C32DF" w:rsidRDefault="002C32DF">
      <w:pPr>
        <w:spacing w:line="200" w:lineRule="exact"/>
      </w:pPr>
    </w:p>
    <w:p w:rsidR="002C32DF" w:rsidRDefault="004F67E2">
      <w:pPr>
        <w:sectPr w:rsidR="002C32DF">
          <w:type w:val="continuous"/>
          <w:pgSz w:w="12580" w:h="17340"/>
          <w:pgMar w:top="360" w:right="500" w:bottom="0" w:left="0" w:header="720" w:footer="720" w:gutter="0"/>
          <w:cols w:space="720"/>
        </w:sectPr>
      </w:pPr>
      <w:r>
        <w:pict>
          <v:shape id="_x0000_s1113" type="#_x0000_t75" style="position:absolute;margin-left:1.8pt;margin-top:-65.55pt;width:10.8pt;height:56.2pt;z-index:-1891;mso-position-horizontal-relative:page">
            <v:imagedata r:id="rId196" o:title=""/>
            <w10:wrap anchorx="page"/>
          </v:shape>
        </w:pict>
      </w:r>
      <w:r>
        <w:pict>
          <v:shape id="_x0000_i1037" type="#_x0000_t75" style="width:3.75pt;height:64.5pt">
            <v:imagedata r:id="rId197" o:title=""/>
          </v:shape>
        </w:pict>
      </w:r>
    </w:p>
    <w:p w:rsidR="002C32DF" w:rsidRDefault="004F67E2">
      <w:pPr>
        <w:spacing w:before="54" w:line="528" w:lineRule="auto"/>
        <w:ind w:left="1828" w:right="60" w:firstLine="14"/>
        <w:jc w:val="both"/>
        <w:rPr>
          <w:sz w:val="33"/>
          <w:szCs w:val="33"/>
        </w:rPr>
      </w:pPr>
      <w:r>
        <w:lastRenderedPageBreak/>
        <w:pict>
          <v:shape id="_x0000_s1111" type="#_x0000_t75" style="position:absolute;left:0;text-align:left;margin-left:91.05pt;margin-top:5.15pt;width:468.85pt;height:144.4pt;z-index:-1886;mso-position-horizontal-relative:page">
            <v:imagedata r:id="rId198" o:title=""/>
            <w10:wrap anchorx="page"/>
          </v:shape>
        </w:pict>
      </w:r>
      <w:proofErr w:type="gramStart"/>
      <w:r w:rsidR="00A44157">
        <w:rPr>
          <w:color w:val="707070"/>
          <w:w w:val="110"/>
          <w:sz w:val="33"/>
          <w:szCs w:val="33"/>
        </w:rPr>
        <w:t>difficulties</w:t>
      </w:r>
      <w:proofErr w:type="gramEnd"/>
      <w:r w:rsidR="00A44157">
        <w:rPr>
          <w:color w:val="707070"/>
          <w:spacing w:val="33"/>
          <w:w w:val="110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 xml:space="preserve">and </w:t>
      </w:r>
      <w:r w:rsidR="00A44157">
        <w:rPr>
          <w:color w:val="707070"/>
          <w:spacing w:val="25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th</w:t>
      </w:r>
      <w:r w:rsidR="00A44157">
        <w:rPr>
          <w:color w:val="868686"/>
          <w:sz w:val="33"/>
          <w:szCs w:val="33"/>
        </w:rPr>
        <w:t>e</w:t>
      </w:r>
      <w:r w:rsidR="00A44157">
        <w:rPr>
          <w:color w:val="868686"/>
          <w:spacing w:val="81"/>
          <w:sz w:val="33"/>
          <w:szCs w:val="33"/>
        </w:rPr>
        <w:t xml:space="preserve"> </w:t>
      </w:r>
      <w:r w:rsidR="00A44157">
        <w:rPr>
          <w:color w:val="707070"/>
          <w:w w:val="113"/>
          <w:sz w:val="33"/>
          <w:szCs w:val="33"/>
        </w:rPr>
        <w:t>hards</w:t>
      </w:r>
      <w:r w:rsidR="00A44157">
        <w:rPr>
          <w:color w:val="626262"/>
          <w:w w:val="113"/>
          <w:sz w:val="33"/>
          <w:szCs w:val="33"/>
        </w:rPr>
        <w:t>h</w:t>
      </w:r>
      <w:r w:rsidR="00A44157">
        <w:rPr>
          <w:color w:val="707070"/>
          <w:w w:val="113"/>
          <w:sz w:val="33"/>
          <w:szCs w:val="33"/>
        </w:rPr>
        <w:t>ips</w:t>
      </w:r>
      <w:r w:rsidR="00A44157">
        <w:rPr>
          <w:color w:val="707070"/>
          <w:spacing w:val="73"/>
          <w:w w:val="113"/>
          <w:sz w:val="33"/>
          <w:szCs w:val="33"/>
        </w:rPr>
        <w:t xml:space="preserve"> </w:t>
      </w:r>
      <w:r w:rsidR="00A44157">
        <w:rPr>
          <w:color w:val="707070"/>
          <w:w w:val="113"/>
          <w:sz w:val="33"/>
          <w:szCs w:val="33"/>
        </w:rPr>
        <w:t>affect</w:t>
      </w:r>
      <w:r w:rsidR="00A44157">
        <w:rPr>
          <w:color w:val="626262"/>
          <w:w w:val="113"/>
          <w:sz w:val="33"/>
          <w:szCs w:val="33"/>
        </w:rPr>
        <w:t>i</w:t>
      </w:r>
      <w:r w:rsidR="00A44157">
        <w:rPr>
          <w:color w:val="707070"/>
          <w:w w:val="113"/>
          <w:sz w:val="33"/>
          <w:szCs w:val="33"/>
        </w:rPr>
        <w:t>ng</w:t>
      </w:r>
      <w:r w:rsidR="00A44157">
        <w:rPr>
          <w:color w:val="707070"/>
          <w:spacing w:val="-9"/>
          <w:w w:val="113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so</w:t>
      </w:r>
      <w:r w:rsidR="00A44157">
        <w:rPr>
          <w:color w:val="707070"/>
          <w:spacing w:val="41"/>
          <w:sz w:val="33"/>
          <w:szCs w:val="33"/>
        </w:rPr>
        <w:t xml:space="preserve"> </w:t>
      </w:r>
      <w:r w:rsidR="00A44157">
        <w:rPr>
          <w:color w:val="626262"/>
          <w:w w:val="114"/>
          <w:sz w:val="33"/>
          <w:szCs w:val="33"/>
        </w:rPr>
        <w:t>m</w:t>
      </w:r>
      <w:r w:rsidR="00A44157">
        <w:rPr>
          <w:color w:val="707070"/>
          <w:w w:val="114"/>
          <w:sz w:val="33"/>
          <w:szCs w:val="33"/>
        </w:rPr>
        <w:t>any</w:t>
      </w:r>
      <w:r w:rsidR="00A44157">
        <w:rPr>
          <w:color w:val="707070"/>
          <w:spacing w:val="35"/>
          <w:w w:val="114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o</w:t>
      </w:r>
      <w:r w:rsidR="00A44157">
        <w:rPr>
          <w:color w:val="626262"/>
          <w:sz w:val="33"/>
          <w:szCs w:val="33"/>
        </w:rPr>
        <w:t>f</w:t>
      </w:r>
      <w:r w:rsidR="00A44157">
        <w:rPr>
          <w:color w:val="626262"/>
          <w:spacing w:val="28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o</w:t>
      </w:r>
      <w:r w:rsidR="00A44157">
        <w:rPr>
          <w:color w:val="626262"/>
          <w:sz w:val="33"/>
          <w:szCs w:val="33"/>
        </w:rPr>
        <w:t xml:space="preserve">ur </w:t>
      </w:r>
      <w:r w:rsidR="00A44157">
        <w:rPr>
          <w:color w:val="626262"/>
          <w:spacing w:val="12"/>
          <w:sz w:val="33"/>
          <w:szCs w:val="33"/>
        </w:rPr>
        <w:t xml:space="preserve"> </w:t>
      </w:r>
      <w:r w:rsidR="00A44157">
        <w:rPr>
          <w:color w:val="626262"/>
          <w:w w:val="117"/>
          <w:sz w:val="33"/>
          <w:szCs w:val="33"/>
        </w:rPr>
        <w:t>p</w:t>
      </w:r>
      <w:r w:rsidR="00A44157">
        <w:rPr>
          <w:color w:val="707070"/>
          <w:w w:val="113"/>
          <w:sz w:val="33"/>
          <w:szCs w:val="33"/>
        </w:rPr>
        <w:t>e</w:t>
      </w:r>
      <w:r w:rsidR="00A44157">
        <w:rPr>
          <w:color w:val="626262"/>
          <w:w w:val="109"/>
          <w:sz w:val="33"/>
          <w:szCs w:val="33"/>
        </w:rPr>
        <w:t>o</w:t>
      </w:r>
      <w:r w:rsidR="00A44157">
        <w:rPr>
          <w:color w:val="626262"/>
          <w:w w:val="126"/>
          <w:sz w:val="33"/>
          <w:szCs w:val="33"/>
        </w:rPr>
        <w:t>p</w:t>
      </w:r>
      <w:r w:rsidR="00A44157">
        <w:rPr>
          <w:color w:val="707070"/>
          <w:w w:val="102"/>
          <w:sz w:val="33"/>
          <w:szCs w:val="33"/>
        </w:rPr>
        <w:t>l</w:t>
      </w:r>
      <w:r w:rsidR="00A44157">
        <w:rPr>
          <w:color w:val="707070"/>
          <w:w w:val="113"/>
          <w:sz w:val="33"/>
          <w:szCs w:val="33"/>
        </w:rPr>
        <w:t xml:space="preserve">e </w:t>
      </w:r>
      <w:r w:rsidR="00A44157">
        <w:rPr>
          <w:color w:val="707070"/>
          <w:w w:val="112"/>
          <w:sz w:val="33"/>
          <w:szCs w:val="33"/>
        </w:rPr>
        <w:t>who  de</w:t>
      </w:r>
      <w:r w:rsidR="00A44157">
        <w:rPr>
          <w:color w:val="868686"/>
          <w:w w:val="112"/>
          <w:sz w:val="33"/>
          <w:szCs w:val="33"/>
        </w:rPr>
        <w:t>s</w:t>
      </w:r>
      <w:r w:rsidR="00A44157">
        <w:rPr>
          <w:color w:val="707070"/>
          <w:w w:val="112"/>
          <w:sz w:val="33"/>
          <w:szCs w:val="33"/>
        </w:rPr>
        <w:t>erve</w:t>
      </w:r>
      <w:r w:rsidR="00A44157">
        <w:rPr>
          <w:color w:val="707070"/>
          <w:spacing w:val="75"/>
          <w:w w:val="112"/>
          <w:sz w:val="33"/>
          <w:szCs w:val="33"/>
        </w:rPr>
        <w:t xml:space="preserve"> </w:t>
      </w:r>
      <w:r w:rsidR="00A44157">
        <w:rPr>
          <w:color w:val="707070"/>
          <w:w w:val="112"/>
          <w:sz w:val="33"/>
          <w:szCs w:val="33"/>
        </w:rPr>
        <w:t>bet</w:t>
      </w:r>
      <w:r w:rsidR="00A44157">
        <w:rPr>
          <w:color w:val="707070"/>
          <w:spacing w:val="-1"/>
          <w:w w:val="112"/>
          <w:sz w:val="33"/>
          <w:szCs w:val="33"/>
        </w:rPr>
        <w:t>t</w:t>
      </w:r>
      <w:r w:rsidR="00A44157">
        <w:rPr>
          <w:color w:val="707070"/>
          <w:w w:val="112"/>
          <w:sz w:val="33"/>
          <w:szCs w:val="33"/>
        </w:rPr>
        <w:t>er</w:t>
      </w:r>
      <w:r w:rsidR="00A44157">
        <w:rPr>
          <w:color w:val="707070"/>
          <w:spacing w:val="78"/>
          <w:w w:val="112"/>
          <w:sz w:val="33"/>
          <w:szCs w:val="33"/>
        </w:rPr>
        <w:t xml:space="preserve"> </w:t>
      </w:r>
      <w:r w:rsidR="00A44157">
        <w:rPr>
          <w:color w:val="707070"/>
          <w:w w:val="112"/>
          <w:sz w:val="33"/>
          <w:szCs w:val="33"/>
        </w:rPr>
        <w:t>living</w:t>
      </w:r>
      <w:r w:rsidR="00A44157">
        <w:rPr>
          <w:color w:val="707070"/>
          <w:spacing w:val="63"/>
          <w:w w:val="112"/>
          <w:sz w:val="33"/>
          <w:szCs w:val="33"/>
        </w:rPr>
        <w:t xml:space="preserve"> </w:t>
      </w:r>
      <w:r w:rsidR="00A44157">
        <w:rPr>
          <w:color w:val="707070"/>
          <w:w w:val="93"/>
          <w:sz w:val="33"/>
          <w:szCs w:val="33"/>
        </w:rPr>
        <w:t>c</w:t>
      </w:r>
      <w:r w:rsidR="00A44157">
        <w:rPr>
          <w:color w:val="707070"/>
          <w:w w:val="113"/>
          <w:sz w:val="33"/>
          <w:szCs w:val="33"/>
        </w:rPr>
        <w:t>o</w:t>
      </w:r>
      <w:r w:rsidR="00A44157">
        <w:rPr>
          <w:color w:val="707070"/>
          <w:w w:val="126"/>
          <w:sz w:val="33"/>
          <w:szCs w:val="33"/>
        </w:rPr>
        <w:t>n</w:t>
      </w:r>
      <w:r w:rsidR="00A44157">
        <w:rPr>
          <w:color w:val="707070"/>
          <w:w w:val="117"/>
          <w:sz w:val="33"/>
          <w:szCs w:val="33"/>
        </w:rPr>
        <w:t>d</w:t>
      </w:r>
      <w:r w:rsidR="00A44157">
        <w:rPr>
          <w:color w:val="626262"/>
          <w:w w:val="118"/>
          <w:sz w:val="33"/>
          <w:szCs w:val="33"/>
        </w:rPr>
        <w:t>i</w:t>
      </w:r>
      <w:r w:rsidR="00A44157">
        <w:rPr>
          <w:color w:val="626262"/>
          <w:spacing w:val="-1"/>
          <w:w w:val="118"/>
          <w:sz w:val="33"/>
          <w:szCs w:val="33"/>
        </w:rPr>
        <w:t>t</w:t>
      </w:r>
      <w:r w:rsidR="00A44157">
        <w:rPr>
          <w:color w:val="707070"/>
          <w:w w:val="110"/>
          <w:sz w:val="33"/>
          <w:szCs w:val="33"/>
        </w:rPr>
        <w:t>i</w:t>
      </w:r>
      <w:r w:rsidR="00A44157">
        <w:rPr>
          <w:color w:val="707070"/>
          <w:w w:val="104"/>
          <w:sz w:val="33"/>
          <w:szCs w:val="33"/>
        </w:rPr>
        <w:t>o</w:t>
      </w:r>
      <w:r w:rsidR="00A44157">
        <w:rPr>
          <w:color w:val="707070"/>
          <w:w w:val="117"/>
          <w:sz w:val="33"/>
          <w:szCs w:val="33"/>
        </w:rPr>
        <w:t>ns</w:t>
      </w:r>
      <w:r w:rsidR="00A44157">
        <w:rPr>
          <w:color w:val="707070"/>
          <w:w w:val="87"/>
          <w:sz w:val="33"/>
          <w:szCs w:val="33"/>
        </w:rPr>
        <w:t xml:space="preserve">. </w:t>
      </w:r>
      <w:r w:rsidR="00A44157">
        <w:rPr>
          <w:color w:val="707070"/>
          <w:spacing w:val="5"/>
          <w:w w:val="87"/>
          <w:sz w:val="33"/>
          <w:szCs w:val="33"/>
        </w:rPr>
        <w:t xml:space="preserve"> </w:t>
      </w:r>
      <w:r w:rsidR="00A44157">
        <w:rPr>
          <w:color w:val="707070"/>
          <w:w w:val="113"/>
          <w:sz w:val="33"/>
          <w:szCs w:val="33"/>
        </w:rPr>
        <w:t>However</w:t>
      </w:r>
      <w:r w:rsidR="00A44157">
        <w:rPr>
          <w:color w:val="868686"/>
          <w:w w:val="113"/>
          <w:sz w:val="33"/>
          <w:szCs w:val="33"/>
        </w:rPr>
        <w:t>,</w:t>
      </w:r>
      <w:r w:rsidR="00A44157">
        <w:rPr>
          <w:color w:val="868686"/>
          <w:spacing w:val="79"/>
          <w:w w:val="113"/>
          <w:sz w:val="33"/>
          <w:szCs w:val="33"/>
        </w:rPr>
        <w:t xml:space="preserve"> </w:t>
      </w:r>
      <w:proofErr w:type="gramStart"/>
      <w:r w:rsidR="00A44157">
        <w:rPr>
          <w:color w:val="707070"/>
          <w:sz w:val="33"/>
          <w:szCs w:val="33"/>
        </w:rPr>
        <w:t xml:space="preserve">the </w:t>
      </w:r>
      <w:r w:rsidR="00A44157">
        <w:rPr>
          <w:color w:val="707070"/>
          <w:spacing w:val="39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goal</w:t>
      </w:r>
      <w:proofErr w:type="gramEnd"/>
      <w:r w:rsidR="00A44157">
        <w:rPr>
          <w:color w:val="707070"/>
          <w:sz w:val="33"/>
          <w:szCs w:val="33"/>
        </w:rPr>
        <w:t xml:space="preserve"> </w:t>
      </w:r>
      <w:r w:rsidR="00A44157">
        <w:rPr>
          <w:color w:val="707070"/>
          <w:spacing w:val="53"/>
          <w:sz w:val="33"/>
          <w:szCs w:val="33"/>
        </w:rPr>
        <w:t xml:space="preserve"> </w:t>
      </w:r>
      <w:r w:rsidR="00A44157">
        <w:rPr>
          <w:color w:val="626262"/>
          <w:w w:val="109"/>
          <w:sz w:val="33"/>
          <w:szCs w:val="33"/>
        </w:rPr>
        <w:t>t</w:t>
      </w:r>
      <w:r w:rsidR="00A44157">
        <w:rPr>
          <w:color w:val="707070"/>
          <w:w w:val="109"/>
          <w:sz w:val="33"/>
          <w:szCs w:val="33"/>
        </w:rPr>
        <w:t xml:space="preserve">o </w:t>
      </w:r>
      <w:r w:rsidR="00A44157">
        <w:rPr>
          <w:color w:val="707070"/>
          <w:w w:val="93"/>
          <w:sz w:val="33"/>
          <w:szCs w:val="33"/>
        </w:rPr>
        <w:t>c</w:t>
      </w:r>
      <w:r w:rsidR="00A44157">
        <w:rPr>
          <w:color w:val="707070"/>
          <w:w w:val="126"/>
          <w:sz w:val="33"/>
          <w:szCs w:val="33"/>
        </w:rPr>
        <w:t>h</w:t>
      </w:r>
      <w:r w:rsidR="00A44157">
        <w:rPr>
          <w:color w:val="707070"/>
          <w:w w:val="113"/>
          <w:sz w:val="33"/>
          <w:szCs w:val="33"/>
        </w:rPr>
        <w:t>a</w:t>
      </w:r>
      <w:r w:rsidR="00A44157">
        <w:rPr>
          <w:color w:val="707070"/>
          <w:w w:val="126"/>
          <w:sz w:val="33"/>
          <w:szCs w:val="33"/>
        </w:rPr>
        <w:t>n</w:t>
      </w:r>
      <w:r w:rsidR="00A44157">
        <w:rPr>
          <w:color w:val="707070"/>
          <w:w w:val="113"/>
          <w:sz w:val="33"/>
          <w:szCs w:val="33"/>
        </w:rPr>
        <w:t>g</w:t>
      </w:r>
      <w:r w:rsidR="00A44157">
        <w:rPr>
          <w:color w:val="707070"/>
          <w:w w:val="103"/>
          <w:sz w:val="33"/>
          <w:szCs w:val="33"/>
        </w:rPr>
        <w:t>e</w:t>
      </w:r>
      <w:r w:rsidR="00A44157">
        <w:rPr>
          <w:color w:val="707070"/>
          <w:sz w:val="33"/>
          <w:szCs w:val="33"/>
        </w:rPr>
        <w:t xml:space="preserve"> </w:t>
      </w:r>
      <w:r w:rsidR="00A44157">
        <w:rPr>
          <w:color w:val="707070"/>
          <w:spacing w:val="-36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 xml:space="preserve">this </w:t>
      </w:r>
      <w:r w:rsidR="00A44157">
        <w:rPr>
          <w:color w:val="707070"/>
          <w:spacing w:val="5"/>
          <w:sz w:val="33"/>
          <w:szCs w:val="33"/>
        </w:rPr>
        <w:t xml:space="preserve"> </w:t>
      </w:r>
      <w:r w:rsidR="00A44157">
        <w:rPr>
          <w:color w:val="707070"/>
          <w:w w:val="115"/>
          <w:sz w:val="33"/>
          <w:szCs w:val="33"/>
        </w:rPr>
        <w:t>situation</w:t>
      </w:r>
      <w:r w:rsidR="00A44157">
        <w:rPr>
          <w:color w:val="707070"/>
          <w:spacing w:val="21"/>
          <w:w w:val="115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of</w:t>
      </w:r>
      <w:r w:rsidR="00A44157">
        <w:rPr>
          <w:color w:val="707070"/>
          <w:spacing w:val="43"/>
          <w:sz w:val="33"/>
          <w:szCs w:val="33"/>
        </w:rPr>
        <w:t xml:space="preserve"> </w:t>
      </w:r>
      <w:r w:rsidR="00A44157">
        <w:rPr>
          <w:color w:val="707070"/>
          <w:w w:val="116"/>
          <w:sz w:val="33"/>
          <w:szCs w:val="33"/>
        </w:rPr>
        <w:t>hardships</w:t>
      </w:r>
      <w:r w:rsidR="00A44157">
        <w:rPr>
          <w:color w:val="707070"/>
          <w:spacing w:val="43"/>
          <w:w w:val="116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is</w:t>
      </w:r>
      <w:r w:rsidR="00A44157">
        <w:rPr>
          <w:color w:val="707070"/>
          <w:spacing w:val="43"/>
          <w:sz w:val="33"/>
          <w:szCs w:val="33"/>
        </w:rPr>
        <w:t xml:space="preserve"> </w:t>
      </w:r>
      <w:r w:rsidR="00A44157">
        <w:rPr>
          <w:color w:val="707070"/>
          <w:w w:val="116"/>
          <w:sz w:val="33"/>
          <w:szCs w:val="33"/>
        </w:rPr>
        <w:t>our</w:t>
      </w:r>
      <w:r w:rsidR="00A44157">
        <w:rPr>
          <w:color w:val="707070"/>
          <w:spacing w:val="26"/>
          <w:w w:val="116"/>
          <w:sz w:val="33"/>
          <w:szCs w:val="33"/>
        </w:rPr>
        <w:t xml:space="preserve"> </w:t>
      </w:r>
      <w:r w:rsidR="00A44157">
        <w:rPr>
          <w:color w:val="707070"/>
          <w:w w:val="116"/>
          <w:sz w:val="33"/>
          <w:szCs w:val="33"/>
        </w:rPr>
        <w:t>paramount</w:t>
      </w:r>
      <w:r w:rsidR="00A44157">
        <w:rPr>
          <w:color w:val="707070"/>
          <w:spacing w:val="47"/>
          <w:w w:val="116"/>
          <w:sz w:val="33"/>
          <w:szCs w:val="33"/>
        </w:rPr>
        <w:t xml:space="preserve"> </w:t>
      </w:r>
      <w:r w:rsidR="00A44157">
        <w:rPr>
          <w:color w:val="707070"/>
          <w:w w:val="116"/>
          <w:sz w:val="33"/>
          <w:szCs w:val="33"/>
        </w:rPr>
        <w:t>o</w:t>
      </w:r>
      <w:r w:rsidR="00A44157">
        <w:rPr>
          <w:color w:val="707070"/>
          <w:w w:val="117"/>
          <w:sz w:val="33"/>
          <w:szCs w:val="33"/>
        </w:rPr>
        <w:t>b</w:t>
      </w:r>
      <w:r w:rsidR="00A44157">
        <w:rPr>
          <w:color w:val="707070"/>
          <w:w w:val="71"/>
          <w:sz w:val="33"/>
          <w:szCs w:val="33"/>
        </w:rPr>
        <w:t>j</w:t>
      </w:r>
      <w:r w:rsidR="00A44157">
        <w:rPr>
          <w:color w:val="707070"/>
          <w:w w:val="118"/>
          <w:sz w:val="33"/>
          <w:szCs w:val="33"/>
        </w:rPr>
        <w:t>e</w:t>
      </w:r>
      <w:r w:rsidR="00A44157">
        <w:rPr>
          <w:color w:val="707070"/>
          <w:w w:val="103"/>
          <w:sz w:val="33"/>
          <w:szCs w:val="33"/>
        </w:rPr>
        <w:t>c</w:t>
      </w:r>
      <w:r w:rsidR="00A44157">
        <w:rPr>
          <w:color w:val="707070"/>
          <w:w w:val="126"/>
          <w:sz w:val="33"/>
          <w:szCs w:val="33"/>
        </w:rPr>
        <w:t>t</w:t>
      </w:r>
      <w:r w:rsidR="00A44157">
        <w:rPr>
          <w:color w:val="707070"/>
          <w:w w:val="110"/>
          <w:sz w:val="33"/>
          <w:szCs w:val="33"/>
        </w:rPr>
        <w:t>i</w:t>
      </w:r>
      <w:r w:rsidR="00A44157">
        <w:rPr>
          <w:color w:val="707070"/>
          <w:w w:val="113"/>
          <w:sz w:val="33"/>
          <w:szCs w:val="33"/>
        </w:rPr>
        <w:t>v</w:t>
      </w:r>
      <w:r w:rsidR="00A44157">
        <w:rPr>
          <w:color w:val="707070"/>
          <w:w w:val="108"/>
          <w:sz w:val="33"/>
          <w:szCs w:val="33"/>
        </w:rPr>
        <w:t>e</w:t>
      </w:r>
    </w:p>
    <w:p w:rsidR="002C32DF" w:rsidRDefault="004F67E2">
      <w:pPr>
        <w:spacing w:before="24"/>
        <w:ind w:left="14"/>
        <w:rPr>
          <w:sz w:val="33"/>
          <w:szCs w:val="33"/>
        </w:rPr>
      </w:pPr>
      <w:r>
        <w:pict>
          <v:shape id="_x0000_i1038" type="#_x0000_t75" style="width:4.5pt;height:68.25pt">
            <v:imagedata r:id="rId199" o:title=""/>
          </v:shape>
        </w:pict>
      </w:r>
      <w:r w:rsidR="00A44157">
        <w:t xml:space="preserve">                                   </w:t>
      </w:r>
      <w:proofErr w:type="gramStart"/>
      <w:r w:rsidR="00A44157">
        <w:rPr>
          <w:color w:val="707070"/>
          <w:sz w:val="33"/>
          <w:szCs w:val="33"/>
        </w:rPr>
        <w:t>now</w:t>
      </w:r>
      <w:proofErr w:type="gramEnd"/>
      <w:r w:rsidR="00A44157">
        <w:rPr>
          <w:color w:val="868686"/>
          <w:sz w:val="33"/>
          <w:szCs w:val="33"/>
        </w:rPr>
        <w:t xml:space="preserve">. </w:t>
      </w:r>
      <w:r w:rsidR="00A44157">
        <w:rPr>
          <w:color w:val="868686"/>
          <w:spacing w:val="23"/>
          <w:sz w:val="33"/>
          <w:szCs w:val="33"/>
        </w:rPr>
        <w:t xml:space="preserve"> </w:t>
      </w:r>
      <w:proofErr w:type="gramStart"/>
      <w:r w:rsidR="00A44157">
        <w:rPr>
          <w:color w:val="707070"/>
          <w:sz w:val="33"/>
          <w:szCs w:val="33"/>
        </w:rPr>
        <w:t xml:space="preserve">And </w:t>
      </w:r>
      <w:r w:rsidR="00A44157">
        <w:rPr>
          <w:color w:val="707070"/>
          <w:spacing w:val="28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to</w:t>
      </w:r>
      <w:proofErr w:type="gramEnd"/>
      <w:r w:rsidR="00A44157">
        <w:rPr>
          <w:color w:val="707070"/>
          <w:spacing w:val="35"/>
          <w:sz w:val="33"/>
          <w:szCs w:val="33"/>
        </w:rPr>
        <w:t xml:space="preserve"> </w:t>
      </w:r>
      <w:r w:rsidR="00A44157">
        <w:rPr>
          <w:color w:val="707070"/>
          <w:w w:val="110"/>
          <w:sz w:val="33"/>
          <w:szCs w:val="33"/>
        </w:rPr>
        <w:t>achieve</w:t>
      </w:r>
      <w:r w:rsidR="00A44157">
        <w:rPr>
          <w:color w:val="707070"/>
          <w:spacing w:val="21"/>
          <w:w w:val="110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t</w:t>
      </w:r>
      <w:r w:rsidR="00A44157">
        <w:rPr>
          <w:color w:val="626262"/>
          <w:sz w:val="33"/>
          <w:szCs w:val="33"/>
        </w:rPr>
        <w:t>h</w:t>
      </w:r>
      <w:r w:rsidR="00A44157">
        <w:rPr>
          <w:color w:val="707070"/>
          <w:sz w:val="33"/>
          <w:szCs w:val="33"/>
        </w:rPr>
        <w:t xml:space="preserve">ese </w:t>
      </w:r>
      <w:r w:rsidR="00A44157">
        <w:rPr>
          <w:color w:val="707070"/>
          <w:spacing w:val="19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o</w:t>
      </w:r>
      <w:r w:rsidR="00A44157">
        <w:rPr>
          <w:color w:val="707070"/>
          <w:w w:val="113"/>
          <w:sz w:val="33"/>
          <w:szCs w:val="33"/>
        </w:rPr>
        <w:t>b</w:t>
      </w:r>
      <w:r w:rsidR="00A44157">
        <w:rPr>
          <w:color w:val="707070"/>
          <w:w w:val="71"/>
          <w:sz w:val="33"/>
          <w:szCs w:val="33"/>
        </w:rPr>
        <w:t>j</w:t>
      </w:r>
      <w:r w:rsidR="00A44157">
        <w:rPr>
          <w:color w:val="707070"/>
          <w:w w:val="123"/>
          <w:sz w:val="33"/>
          <w:szCs w:val="33"/>
        </w:rPr>
        <w:t>e</w:t>
      </w:r>
      <w:r w:rsidR="00A44157">
        <w:rPr>
          <w:color w:val="707070"/>
          <w:w w:val="98"/>
          <w:sz w:val="33"/>
          <w:szCs w:val="33"/>
        </w:rPr>
        <w:t>c</w:t>
      </w:r>
      <w:r w:rsidR="00A44157">
        <w:rPr>
          <w:color w:val="707070"/>
          <w:w w:val="134"/>
          <w:sz w:val="33"/>
          <w:szCs w:val="33"/>
        </w:rPr>
        <w:t>t</w:t>
      </w:r>
      <w:r w:rsidR="00A44157">
        <w:rPr>
          <w:color w:val="707070"/>
          <w:w w:val="102"/>
          <w:sz w:val="33"/>
          <w:szCs w:val="33"/>
        </w:rPr>
        <w:t>i</w:t>
      </w:r>
      <w:r w:rsidR="00A44157">
        <w:rPr>
          <w:color w:val="707070"/>
          <w:w w:val="113"/>
          <w:sz w:val="33"/>
          <w:szCs w:val="33"/>
        </w:rPr>
        <w:t>ve</w:t>
      </w:r>
      <w:r w:rsidR="00A44157">
        <w:rPr>
          <w:color w:val="868686"/>
          <w:w w:val="112"/>
          <w:sz w:val="33"/>
          <w:szCs w:val="33"/>
        </w:rPr>
        <w:t>s</w:t>
      </w:r>
      <w:r w:rsidR="00A44157">
        <w:rPr>
          <w:color w:val="868686"/>
          <w:w w:val="78"/>
          <w:sz w:val="33"/>
          <w:szCs w:val="33"/>
        </w:rPr>
        <w:t>:</w:t>
      </w:r>
    </w:p>
    <w:p w:rsidR="002C32DF" w:rsidRDefault="002C32DF">
      <w:pPr>
        <w:spacing w:before="1" w:line="260" w:lineRule="exact"/>
        <w:rPr>
          <w:sz w:val="26"/>
          <w:szCs w:val="26"/>
        </w:rPr>
      </w:pPr>
    </w:p>
    <w:p w:rsidR="002C32DF" w:rsidRDefault="004F67E2">
      <w:pPr>
        <w:spacing w:line="533" w:lineRule="auto"/>
        <w:ind w:left="2562" w:right="60" w:hanging="360"/>
        <w:jc w:val="both"/>
        <w:rPr>
          <w:sz w:val="33"/>
          <w:szCs w:val="33"/>
        </w:rPr>
      </w:pPr>
      <w:r>
        <w:pict>
          <v:shape id="_x0000_s1109" type="#_x0000_t75" style="position:absolute;left:0;text-align:left;margin-left:109.4pt;margin-top:2.8pt;width:451.2pt;height:224.35pt;z-index:-1887;mso-position-horizontal-relative:page">
            <v:imagedata r:id="rId200" o:title=""/>
            <w10:wrap anchorx="page"/>
          </v:shape>
        </w:pict>
      </w:r>
      <w:r w:rsidR="00A44157">
        <w:rPr>
          <w:color w:val="707070"/>
          <w:sz w:val="33"/>
          <w:szCs w:val="33"/>
        </w:rPr>
        <w:t>1</w:t>
      </w:r>
      <w:r w:rsidR="00A44157">
        <w:rPr>
          <w:color w:val="868686"/>
          <w:sz w:val="33"/>
          <w:szCs w:val="33"/>
        </w:rPr>
        <w:t>.</w:t>
      </w:r>
      <w:r w:rsidR="00A44157">
        <w:rPr>
          <w:color w:val="868686"/>
          <w:spacing w:val="14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We</w:t>
      </w:r>
      <w:r w:rsidR="00A44157">
        <w:rPr>
          <w:color w:val="707070"/>
          <w:spacing w:val="71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are</w:t>
      </w:r>
      <w:r w:rsidR="00A44157">
        <w:rPr>
          <w:color w:val="707070"/>
          <w:spacing w:val="60"/>
          <w:sz w:val="33"/>
          <w:szCs w:val="33"/>
        </w:rPr>
        <w:t xml:space="preserve"> </w:t>
      </w:r>
      <w:r w:rsidR="00A44157">
        <w:rPr>
          <w:color w:val="707070"/>
          <w:w w:val="113"/>
          <w:sz w:val="33"/>
          <w:szCs w:val="33"/>
        </w:rPr>
        <w:t>working</w:t>
      </w:r>
      <w:r w:rsidR="00A44157">
        <w:rPr>
          <w:color w:val="707070"/>
          <w:spacing w:val="41"/>
          <w:w w:val="113"/>
          <w:sz w:val="33"/>
          <w:szCs w:val="33"/>
        </w:rPr>
        <w:t xml:space="preserve"> </w:t>
      </w:r>
      <w:r w:rsidR="00A44157">
        <w:rPr>
          <w:color w:val="707070"/>
          <w:w w:val="113"/>
          <w:sz w:val="33"/>
          <w:szCs w:val="33"/>
        </w:rPr>
        <w:t>tirele</w:t>
      </w:r>
      <w:r w:rsidR="00A44157">
        <w:rPr>
          <w:color w:val="868686"/>
          <w:w w:val="113"/>
          <w:sz w:val="33"/>
          <w:szCs w:val="33"/>
        </w:rPr>
        <w:t>ss</w:t>
      </w:r>
      <w:r w:rsidR="00A44157">
        <w:rPr>
          <w:color w:val="707070"/>
          <w:w w:val="113"/>
          <w:sz w:val="33"/>
          <w:szCs w:val="33"/>
        </w:rPr>
        <w:t>l</w:t>
      </w:r>
      <w:r w:rsidR="00A44157">
        <w:rPr>
          <w:color w:val="868686"/>
          <w:w w:val="113"/>
          <w:sz w:val="33"/>
          <w:szCs w:val="33"/>
        </w:rPr>
        <w:t>y</w:t>
      </w:r>
      <w:r w:rsidR="00A44157">
        <w:rPr>
          <w:color w:val="868686"/>
          <w:spacing w:val="-9"/>
          <w:w w:val="113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to</w:t>
      </w:r>
      <w:r w:rsidR="00A44157">
        <w:rPr>
          <w:color w:val="707070"/>
          <w:spacing w:val="49"/>
          <w:sz w:val="33"/>
          <w:szCs w:val="33"/>
        </w:rPr>
        <w:t xml:space="preserve"> </w:t>
      </w:r>
      <w:r w:rsidR="00A44157">
        <w:rPr>
          <w:color w:val="707070"/>
          <w:w w:val="110"/>
          <w:sz w:val="33"/>
          <w:szCs w:val="33"/>
        </w:rPr>
        <w:t>increase</w:t>
      </w:r>
      <w:r w:rsidR="00A44157">
        <w:rPr>
          <w:color w:val="707070"/>
          <w:spacing w:val="27"/>
          <w:w w:val="110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oil</w:t>
      </w:r>
      <w:r w:rsidR="00A44157">
        <w:rPr>
          <w:color w:val="707070"/>
          <w:spacing w:val="44"/>
          <w:sz w:val="33"/>
          <w:szCs w:val="33"/>
        </w:rPr>
        <w:t xml:space="preserve"> </w:t>
      </w:r>
      <w:r w:rsidR="00A44157">
        <w:rPr>
          <w:color w:val="707070"/>
          <w:w w:val="117"/>
          <w:sz w:val="33"/>
          <w:szCs w:val="33"/>
        </w:rPr>
        <w:t>production</w:t>
      </w:r>
      <w:r w:rsidR="00A44157">
        <w:rPr>
          <w:color w:val="707070"/>
          <w:spacing w:val="-3"/>
          <w:w w:val="117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so</w:t>
      </w:r>
      <w:r w:rsidR="00A44157">
        <w:rPr>
          <w:color w:val="707070"/>
          <w:spacing w:val="46"/>
          <w:sz w:val="33"/>
          <w:szCs w:val="33"/>
        </w:rPr>
        <w:t xml:space="preserve"> </w:t>
      </w:r>
      <w:r w:rsidR="00A44157">
        <w:rPr>
          <w:color w:val="707070"/>
          <w:w w:val="108"/>
          <w:sz w:val="33"/>
          <w:szCs w:val="33"/>
        </w:rPr>
        <w:t>a</w:t>
      </w:r>
      <w:r w:rsidR="00A44157">
        <w:rPr>
          <w:color w:val="707070"/>
          <w:w w:val="106"/>
          <w:sz w:val="33"/>
          <w:szCs w:val="33"/>
        </w:rPr>
        <w:t xml:space="preserve">s </w:t>
      </w:r>
      <w:r w:rsidR="00A44157">
        <w:rPr>
          <w:color w:val="707070"/>
          <w:sz w:val="33"/>
          <w:szCs w:val="33"/>
        </w:rPr>
        <w:t>to</w:t>
      </w:r>
      <w:r w:rsidR="00A44157">
        <w:rPr>
          <w:color w:val="707070"/>
          <w:spacing w:val="42"/>
          <w:sz w:val="33"/>
          <w:szCs w:val="33"/>
        </w:rPr>
        <w:t xml:space="preserve"> </w:t>
      </w:r>
      <w:r w:rsidR="00A44157">
        <w:rPr>
          <w:color w:val="707070"/>
          <w:w w:val="103"/>
          <w:sz w:val="33"/>
          <w:szCs w:val="33"/>
        </w:rPr>
        <w:t>e</w:t>
      </w:r>
      <w:r w:rsidR="00A44157">
        <w:rPr>
          <w:color w:val="707070"/>
          <w:w w:val="119"/>
          <w:sz w:val="33"/>
          <w:szCs w:val="33"/>
        </w:rPr>
        <w:t>nh</w:t>
      </w:r>
      <w:r w:rsidR="00A44157">
        <w:rPr>
          <w:color w:val="707070"/>
          <w:w w:val="120"/>
          <w:sz w:val="33"/>
          <w:szCs w:val="33"/>
        </w:rPr>
        <w:t>an</w:t>
      </w:r>
      <w:r w:rsidR="00A44157">
        <w:rPr>
          <w:color w:val="707070"/>
          <w:w w:val="93"/>
          <w:sz w:val="33"/>
          <w:szCs w:val="33"/>
        </w:rPr>
        <w:t>c</w:t>
      </w:r>
      <w:r w:rsidR="00A44157">
        <w:rPr>
          <w:color w:val="707070"/>
          <w:w w:val="113"/>
          <w:sz w:val="33"/>
          <w:szCs w:val="33"/>
        </w:rPr>
        <w:t>e</w:t>
      </w:r>
      <w:r w:rsidR="00A44157">
        <w:rPr>
          <w:color w:val="707070"/>
          <w:spacing w:val="18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th</w:t>
      </w:r>
      <w:r w:rsidR="00A44157">
        <w:rPr>
          <w:color w:val="868686"/>
          <w:sz w:val="33"/>
          <w:szCs w:val="33"/>
        </w:rPr>
        <w:t>e</w:t>
      </w:r>
      <w:r w:rsidR="00A44157">
        <w:rPr>
          <w:color w:val="868686"/>
          <w:spacing w:val="68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fl</w:t>
      </w:r>
      <w:r w:rsidR="00A44157">
        <w:rPr>
          <w:color w:val="868686"/>
          <w:sz w:val="33"/>
          <w:szCs w:val="33"/>
        </w:rPr>
        <w:t>ow</w:t>
      </w:r>
      <w:r w:rsidR="00A44157">
        <w:rPr>
          <w:color w:val="868686"/>
          <w:spacing w:val="80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of</w:t>
      </w:r>
      <w:r w:rsidR="00A44157">
        <w:rPr>
          <w:color w:val="707070"/>
          <w:spacing w:val="23"/>
          <w:sz w:val="33"/>
          <w:szCs w:val="33"/>
        </w:rPr>
        <w:t xml:space="preserve"> </w:t>
      </w:r>
      <w:r w:rsidR="00A44157">
        <w:rPr>
          <w:color w:val="707070"/>
          <w:w w:val="117"/>
          <w:sz w:val="33"/>
          <w:szCs w:val="33"/>
        </w:rPr>
        <w:t>hard</w:t>
      </w:r>
      <w:r w:rsidR="00A44157">
        <w:rPr>
          <w:color w:val="707070"/>
          <w:spacing w:val="7"/>
          <w:w w:val="117"/>
          <w:sz w:val="33"/>
          <w:szCs w:val="33"/>
        </w:rPr>
        <w:t xml:space="preserve"> </w:t>
      </w:r>
      <w:r w:rsidR="00A44157">
        <w:rPr>
          <w:color w:val="707070"/>
          <w:w w:val="93"/>
          <w:sz w:val="33"/>
          <w:szCs w:val="33"/>
        </w:rPr>
        <w:t>c</w:t>
      </w:r>
      <w:r w:rsidR="00A44157">
        <w:rPr>
          <w:color w:val="707070"/>
          <w:w w:val="126"/>
          <w:sz w:val="33"/>
          <w:szCs w:val="33"/>
        </w:rPr>
        <w:t>u</w:t>
      </w:r>
      <w:r w:rsidR="00A44157">
        <w:rPr>
          <w:color w:val="707070"/>
          <w:w w:val="124"/>
          <w:sz w:val="33"/>
          <w:szCs w:val="33"/>
        </w:rPr>
        <w:t>r</w:t>
      </w:r>
      <w:r w:rsidR="00A44157">
        <w:rPr>
          <w:color w:val="707070"/>
          <w:w w:val="117"/>
          <w:sz w:val="33"/>
          <w:szCs w:val="33"/>
        </w:rPr>
        <w:t>r</w:t>
      </w:r>
      <w:r w:rsidR="00A44157">
        <w:rPr>
          <w:color w:val="707070"/>
          <w:w w:val="113"/>
          <w:sz w:val="33"/>
          <w:szCs w:val="33"/>
        </w:rPr>
        <w:t>e</w:t>
      </w:r>
      <w:r w:rsidR="00A44157">
        <w:rPr>
          <w:color w:val="707070"/>
          <w:w w:val="126"/>
          <w:sz w:val="33"/>
          <w:szCs w:val="33"/>
        </w:rPr>
        <w:t>n</w:t>
      </w:r>
      <w:r w:rsidR="00A44157">
        <w:rPr>
          <w:color w:val="707070"/>
          <w:w w:val="93"/>
          <w:sz w:val="33"/>
          <w:szCs w:val="33"/>
        </w:rPr>
        <w:t>c</w:t>
      </w:r>
      <w:r w:rsidR="00A44157">
        <w:rPr>
          <w:color w:val="868686"/>
          <w:w w:val="117"/>
          <w:sz w:val="33"/>
          <w:szCs w:val="33"/>
        </w:rPr>
        <w:t>y</w:t>
      </w:r>
      <w:r w:rsidR="00A44157">
        <w:rPr>
          <w:color w:val="707070"/>
          <w:w w:val="87"/>
          <w:sz w:val="33"/>
          <w:szCs w:val="33"/>
        </w:rPr>
        <w:t>.</w:t>
      </w:r>
    </w:p>
    <w:p w:rsidR="002C32DF" w:rsidRDefault="00A44157">
      <w:pPr>
        <w:spacing w:before="17" w:line="530" w:lineRule="auto"/>
        <w:ind w:left="2555" w:right="45" w:hanging="353"/>
        <w:jc w:val="both"/>
        <w:rPr>
          <w:sz w:val="33"/>
          <w:szCs w:val="33"/>
        </w:rPr>
      </w:pPr>
      <w:r>
        <w:rPr>
          <w:color w:val="707070"/>
          <w:w w:val="89"/>
          <w:sz w:val="33"/>
          <w:szCs w:val="33"/>
        </w:rPr>
        <w:t>2.</w:t>
      </w:r>
      <w:r>
        <w:rPr>
          <w:color w:val="707070"/>
          <w:spacing w:val="64"/>
          <w:w w:val="89"/>
          <w:sz w:val="33"/>
          <w:szCs w:val="33"/>
        </w:rPr>
        <w:t xml:space="preserve"> </w:t>
      </w:r>
      <w:proofErr w:type="gramStart"/>
      <w:r>
        <w:rPr>
          <w:color w:val="707070"/>
          <w:sz w:val="33"/>
          <w:szCs w:val="33"/>
        </w:rPr>
        <w:t xml:space="preserve">We </w:t>
      </w:r>
      <w:r>
        <w:rPr>
          <w:color w:val="707070"/>
          <w:spacing w:val="23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>are</w:t>
      </w:r>
      <w:proofErr w:type="gramEnd"/>
      <w:r>
        <w:rPr>
          <w:color w:val="707070"/>
          <w:sz w:val="33"/>
          <w:szCs w:val="33"/>
        </w:rPr>
        <w:t xml:space="preserve"> </w:t>
      </w:r>
      <w:r>
        <w:rPr>
          <w:color w:val="707070"/>
          <w:spacing w:val="35"/>
          <w:sz w:val="33"/>
          <w:szCs w:val="33"/>
        </w:rPr>
        <w:t xml:space="preserve"> </w:t>
      </w:r>
      <w:r>
        <w:rPr>
          <w:color w:val="707070"/>
          <w:w w:val="114"/>
          <w:sz w:val="33"/>
          <w:szCs w:val="33"/>
        </w:rPr>
        <w:t>working</w:t>
      </w:r>
      <w:r>
        <w:rPr>
          <w:color w:val="707070"/>
          <w:spacing w:val="71"/>
          <w:w w:val="114"/>
          <w:sz w:val="33"/>
          <w:szCs w:val="33"/>
        </w:rPr>
        <w:t xml:space="preserve"> </w:t>
      </w:r>
      <w:r>
        <w:rPr>
          <w:color w:val="707070"/>
          <w:w w:val="114"/>
          <w:sz w:val="33"/>
          <w:szCs w:val="33"/>
        </w:rPr>
        <w:t>on</w:t>
      </w:r>
      <w:r>
        <w:rPr>
          <w:color w:val="707070"/>
          <w:spacing w:val="53"/>
          <w:w w:val="114"/>
          <w:sz w:val="33"/>
          <w:szCs w:val="33"/>
        </w:rPr>
        <w:t xml:space="preserve"> </w:t>
      </w:r>
      <w:r>
        <w:rPr>
          <w:color w:val="707070"/>
          <w:w w:val="114"/>
          <w:sz w:val="33"/>
          <w:szCs w:val="33"/>
        </w:rPr>
        <w:t>means</w:t>
      </w:r>
      <w:r>
        <w:rPr>
          <w:color w:val="707070"/>
          <w:spacing w:val="73"/>
          <w:w w:val="114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 xml:space="preserve">to </w:t>
      </w:r>
      <w:r>
        <w:rPr>
          <w:color w:val="707070"/>
          <w:spacing w:val="9"/>
          <w:sz w:val="33"/>
          <w:szCs w:val="33"/>
        </w:rPr>
        <w:t xml:space="preserve"> </w:t>
      </w:r>
      <w:r>
        <w:rPr>
          <w:color w:val="707070"/>
          <w:w w:val="94"/>
          <w:sz w:val="33"/>
          <w:szCs w:val="33"/>
        </w:rPr>
        <w:t>i</w:t>
      </w:r>
      <w:r>
        <w:rPr>
          <w:color w:val="707070"/>
          <w:w w:val="118"/>
          <w:sz w:val="33"/>
          <w:szCs w:val="33"/>
        </w:rPr>
        <w:t>m</w:t>
      </w:r>
      <w:r>
        <w:rPr>
          <w:color w:val="707070"/>
          <w:w w:val="117"/>
          <w:sz w:val="33"/>
          <w:szCs w:val="33"/>
        </w:rPr>
        <w:t>p</w:t>
      </w:r>
      <w:r>
        <w:rPr>
          <w:color w:val="707070"/>
          <w:w w:val="130"/>
          <w:sz w:val="33"/>
          <w:szCs w:val="33"/>
        </w:rPr>
        <w:t>r</w:t>
      </w:r>
      <w:r>
        <w:rPr>
          <w:color w:val="707070"/>
          <w:w w:val="109"/>
          <w:sz w:val="33"/>
          <w:szCs w:val="33"/>
        </w:rPr>
        <w:t>o</w:t>
      </w:r>
      <w:r>
        <w:rPr>
          <w:color w:val="868686"/>
          <w:w w:val="113"/>
          <w:sz w:val="33"/>
          <w:szCs w:val="33"/>
        </w:rPr>
        <w:t>v</w:t>
      </w:r>
      <w:r>
        <w:rPr>
          <w:color w:val="707070"/>
          <w:w w:val="118"/>
          <w:sz w:val="33"/>
          <w:szCs w:val="33"/>
        </w:rPr>
        <w:t>e</w:t>
      </w:r>
      <w:r>
        <w:rPr>
          <w:color w:val="707070"/>
          <w:sz w:val="33"/>
          <w:szCs w:val="33"/>
        </w:rPr>
        <w:t xml:space="preserve"> </w:t>
      </w:r>
      <w:r>
        <w:rPr>
          <w:color w:val="707070"/>
          <w:spacing w:val="-7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 xml:space="preserve">and </w:t>
      </w:r>
      <w:r>
        <w:rPr>
          <w:color w:val="707070"/>
          <w:spacing w:val="76"/>
          <w:sz w:val="33"/>
          <w:szCs w:val="33"/>
        </w:rPr>
        <w:t xml:space="preserve"> </w:t>
      </w:r>
      <w:r>
        <w:rPr>
          <w:color w:val="707070"/>
          <w:w w:val="88"/>
          <w:sz w:val="33"/>
          <w:szCs w:val="33"/>
        </w:rPr>
        <w:t>c</w:t>
      </w:r>
      <w:r>
        <w:rPr>
          <w:color w:val="707070"/>
          <w:w w:val="113"/>
          <w:sz w:val="33"/>
          <w:szCs w:val="33"/>
        </w:rPr>
        <w:t>o</w:t>
      </w:r>
      <w:r>
        <w:rPr>
          <w:color w:val="707070"/>
          <w:w w:val="126"/>
          <w:sz w:val="33"/>
          <w:szCs w:val="33"/>
        </w:rPr>
        <w:t>n</w:t>
      </w:r>
      <w:r>
        <w:rPr>
          <w:color w:val="707070"/>
          <w:w w:val="118"/>
          <w:sz w:val="33"/>
          <w:szCs w:val="33"/>
        </w:rPr>
        <w:t>tr</w:t>
      </w:r>
      <w:r>
        <w:rPr>
          <w:color w:val="707070"/>
          <w:w w:val="109"/>
          <w:sz w:val="33"/>
          <w:szCs w:val="33"/>
        </w:rPr>
        <w:t>o</w:t>
      </w:r>
      <w:r>
        <w:rPr>
          <w:color w:val="707070"/>
          <w:w w:val="118"/>
          <w:sz w:val="33"/>
          <w:szCs w:val="33"/>
        </w:rPr>
        <w:t>l</w:t>
      </w:r>
      <w:r>
        <w:rPr>
          <w:color w:val="707070"/>
          <w:sz w:val="33"/>
          <w:szCs w:val="33"/>
        </w:rPr>
        <w:t xml:space="preserve"> </w:t>
      </w:r>
      <w:r>
        <w:rPr>
          <w:color w:val="707070"/>
          <w:spacing w:val="-7"/>
          <w:sz w:val="33"/>
          <w:szCs w:val="33"/>
        </w:rPr>
        <w:t xml:space="preserve"> </w:t>
      </w:r>
      <w:r>
        <w:rPr>
          <w:color w:val="626262"/>
          <w:w w:val="114"/>
          <w:sz w:val="33"/>
          <w:szCs w:val="33"/>
        </w:rPr>
        <w:t xml:space="preserve">our </w:t>
      </w:r>
      <w:r>
        <w:rPr>
          <w:color w:val="707070"/>
          <w:w w:val="113"/>
          <w:sz w:val="33"/>
          <w:szCs w:val="33"/>
        </w:rPr>
        <w:t>non</w:t>
      </w:r>
      <w:r>
        <w:rPr>
          <w:color w:val="868686"/>
          <w:w w:val="113"/>
          <w:sz w:val="33"/>
          <w:szCs w:val="33"/>
        </w:rPr>
        <w:t>-</w:t>
      </w:r>
      <w:r>
        <w:rPr>
          <w:color w:val="707070"/>
          <w:w w:val="113"/>
          <w:sz w:val="33"/>
          <w:szCs w:val="33"/>
        </w:rPr>
        <w:t>oil</w:t>
      </w:r>
      <w:r>
        <w:rPr>
          <w:color w:val="707070"/>
          <w:spacing w:val="-29"/>
          <w:w w:val="113"/>
          <w:sz w:val="33"/>
          <w:szCs w:val="33"/>
        </w:rPr>
        <w:t xml:space="preserve"> </w:t>
      </w:r>
      <w:r>
        <w:rPr>
          <w:color w:val="707070"/>
          <w:w w:val="113"/>
          <w:sz w:val="33"/>
          <w:szCs w:val="33"/>
        </w:rPr>
        <w:t>r</w:t>
      </w:r>
      <w:r>
        <w:rPr>
          <w:color w:val="868686"/>
          <w:w w:val="113"/>
          <w:sz w:val="33"/>
          <w:szCs w:val="33"/>
        </w:rPr>
        <w:t>eve</w:t>
      </w:r>
      <w:r>
        <w:rPr>
          <w:color w:val="707070"/>
          <w:w w:val="113"/>
          <w:sz w:val="33"/>
          <w:szCs w:val="33"/>
        </w:rPr>
        <w:t>nu</w:t>
      </w:r>
      <w:r>
        <w:rPr>
          <w:color w:val="868686"/>
          <w:w w:val="113"/>
          <w:sz w:val="33"/>
          <w:szCs w:val="33"/>
        </w:rPr>
        <w:t>e</w:t>
      </w:r>
      <w:r>
        <w:rPr>
          <w:color w:val="868686"/>
          <w:spacing w:val="19"/>
          <w:w w:val="113"/>
          <w:sz w:val="33"/>
          <w:szCs w:val="33"/>
        </w:rPr>
        <w:t xml:space="preserve"> </w:t>
      </w:r>
      <w:r>
        <w:rPr>
          <w:color w:val="868686"/>
          <w:w w:val="93"/>
          <w:sz w:val="33"/>
          <w:szCs w:val="33"/>
        </w:rPr>
        <w:t>c</w:t>
      </w:r>
      <w:r>
        <w:rPr>
          <w:color w:val="707070"/>
          <w:w w:val="113"/>
          <w:sz w:val="33"/>
          <w:szCs w:val="33"/>
        </w:rPr>
        <w:t>o</w:t>
      </w:r>
      <w:r>
        <w:rPr>
          <w:color w:val="707070"/>
          <w:w w:val="110"/>
          <w:sz w:val="33"/>
          <w:szCs w:val="33"/>
        </w:rPr>
        <w:t>l</w:t>
      </w:r>
      <w:r>
        <w:rPr>
          <w:color w:val="707070"/>
          <w:spacing w:val="-1"/>
          <w:w w:val="110"/>
          <w:sz w:val="33"/>
          <w:szCs w:val="33"/>
        </w:rPr>
        <w:t>l</w:t>
      </w:r>
      <w:r>
        <w:rPr>
          <w:color w:val="868686"/>
          <w:w w:val="108"/>
          <w:sz w:val="33"/>
          <w:szCs w:val="33"/>
        </w:rPr>
        <w:t>e</w:t>
      </w:r>
      <w:r>
        <w:rPr>
          <w:color w:val="868686"/>
          <w:w w:val="103"/>
          <w:sz w:val="33"/>
          <w:szCs w:val="33"/>
        </w:rPr>
        <w:t>c</w:t>
      </w:r>
      <w:r>
        <w:rPr>
          <w:color w:val="707070"/>
          <w:w w:val="126"/>
          <w:sz w:val="33"/>
          <w:szCs w:val="33"/>
        </w:rPr>
        <w:t>t</w:t>
      </w:r>
      <w:r>
        <w:rPr>
          <w:color w:val="707070"/>
          <w:w w:val="110"/>
          <w:sz w:val="33"/>
          <w:szCs w:val="33"/>
        </w:rPr>
        <w:t>i</w:t>
      </w:r>
      <w:r>
        <w:rPr>
          <w:color w:val="707070"/>
          <w:w w:val="109"/>
          <w:sz w:val="33"/>
          <w:szCs w:val="33"/>
        </w:rPr>
        <w:t>o</w:t>
      </w:r>
      <w:r>
        <w:rPr>
          <w:color w:val="707070"/>
          <w:w w:val="126"/>
          <w:sz w:val="33"/>
          <w:szCs w:val="33"/>
        </w:rPr>
        <w:t>n</w:t>
      </w:r>
      <w:r>
        <w:rPr>
          <w:color w:val="707070"/>
          <w:w w:val="69"/>
          <w:sz w:val="33"/>
          <w:szCs w:val="33"/>
        </w:rPr>
        <w:t>.</w:t>
      </w:r>
      <w:r>
        <w:rPr>
          <w:color w:val="707070"/>
          <w:spacing w:val="18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>These</w:t>
      </w:r>
      <w:r>
        <w:rPr>
          <w:color w:val="707070"/>
          <w:spacing w:val="71"/>
          <w:sz w:val="33"/>
          <w:szCs w:val="33"/>
        </w:rPr>
        <w:t xml:space="preserve"> </w:t>
      </w:r>
      <w:r>
        <w:rPr>
          <w:color w:val="707070"/>
          <w:w w:val="114"/>
          <w:sz w:val="33"/>
          <w:szCs w:val="33"/>
        </w:rPr>
        <w:t>means</w:t>
      </w:r>
      <w:r>
        <w:rPr>
          <w:color w:val="707070"/>
          <w:spacing w:val="-7"/>
          <w:w w:val="114"/>
          <w:sz w:val="33"/>
          <w:szCs w:val="33"/>
        </w:rPr>
        <w:t xml:space="preserve"> </w:t>
      </w:r>
      <w:r>
        <w:rPr>
          <w:color w:val="707070"/>
          <w:w w:val="115"/>
          <w:sz w:val="33"/>
          <w:szCs w:val="33"/>
        </w:rPr>
        <w:t>in</w:t>
      </w:r>
      <w:r>
        <w:rPr>
          <w:color w:val="707070"/>
          <w:w w:val="93"/>
          <w:sz w:val="33"/>
          <w:szCs w:val="33"/>
        </w:rPr>
        <w:t>c</w:t>
      </w:r>
      <w:r>
        <w:rPr>
          <w:color w:val="707070"/>
          <w:w w:val="110"/>
          <w:sz w:val="33"/>
          <w:szCs w:val="33"/>
        </w:rPr>
        <w:t>l</w:t>
      </w:r>
      <w:r>
        <w:rPr>
          <w:color w:val="707070"/>
          <w:w w:val="126"/>
          <w:sz w:val="33"/>
          <w:szCs w:val="33"/>
        </w:rPr>
        <w:t>u</w:t>
      </w:r>
      <w:r>
        <w:rPr>
          <w:color w:val="707070"/>
          <w:w w:val="122"/>
          <w:sz w:val="33"/>
          <w:szCs w:val="33"/>
        </w:rPr>
        <w:t>d</w:t>
      </w:r>
      <w:r>
        <w:rPr>
          <w:color w:val="707070"/>
          <w:w w:val="113"/>
          <w:sz w:val="33"/>
          <w:szCs w:val="33"/>
        </w:rPr>
        <w:t>e</w:t>
      </w:r>
      <w:r>
        <w:rPr>
          <w:color w:val="707070"/>
          <w:spacing w:val="-4"/>
          <w:sz w:val="33"/>
          <w:szCs w:val="33"/>
        </w:rPr>
        <w:t xml:space="preserve"> </w:t>
      </w:r>
      <w:r>
        <w:rPr>
          <w:color w:val="626262"/>
          <w:sz w:val="33"/>
          <w:szCs w:val="33"/>
        </w:rPr>
        <w:t>t</w:t>
      </w:r>
      <w:r>
        <w:rPr>
          <w:color w:val="707070"/>
          <w:sz w:val="33"/>
          <w:szCs w:val="33"/>
        </w:rPr>
        <w:t>he</w:t>
      </w:r>
      <w:r>
        <w:rPr>
          <w:color w:val="707070"/>
          <w:spacing w:val="52"/>
          <w:sz w:val="33"/>
          <w:szCs w:val="33"/>
        </w:rPr>
        <w:t xml:space="preserve"> </w:t>
      </w:r>
      <w:r>
        <w:rPr>
          <w:color w:val="626262"/>
          <w:sz w:val="33"/>
          <w:szCs w:val="33"/>
        </w:rPr>
        <w:t>u</w:t>
      </w:r>
      <w:r>
        <w:rPr>
          <w:color w:val="707070"/>
          <w:sz w:val="33"/>
          <w:szCs w:val="33"/>
        </w:rPr>
        <w:t>se</w:t>
      </w:r>
      <w:r>
        <w:rPr>
          <w:color w:val="707070"/>
          <w:spacing w:val="67"/>
          <w:sz w:val="33"/>
          <w:szCs w:val="33"/>
        </w:rPr>
        <w:t xml:space="preserve"> </w:t>
      </w:r>
      <w:r>
        <w:rPr>
          <w:color w:val="626262"/>
          <w:sz w:val="33"/>
          <w:szCs w:val="33"/>
        </w:rPr>
        <w:t>o</w:t>
      </w:r>
      <w:r>
        <w:rPr>
          <w:color w:val="626262"/>
          <w:w w:val="117"/>
          <w:sz w:val="33"/>
          <w:szCs w:val="33"/>
        </w:rPr>
        <w:t xml:space="preserve">f </w:t>
      </w:r>
      <w:r>
        <w:rPr>
          <w:color w:val="707070"/>
          <w:w w:val="113"/>
          <w:sz w:val="33"/>
          <w:szCs w:val="33"/>
        </w:rPr>
        <w:t>our</w:t>
      </w:r>
      <w:r>
        <w:rPr>
          <w:color w:val="707070"/>
          <w:spacing w:val="77"/>
          <w:w w:val="113"/>
          <w:sz w:val="33"/>
          <w:szCs w:val="33"/>
        </w:rPr>
        <w:t xml:space="preserve"> </w:t>
      </w:r>
      <w:r>
        <w:rPr>
          <w:color w:val="707070"/>
          <w:w w:val="113"/>
          <w:sz w:val="33"/>
          <w:szCs w:val="33"/>
        </w:rPr>
        <w:t>R</w:t>
      </w:r>
      <w:r>
        <w:rPr>
          <w:color w:val="868686"/>
          <w:w w:val="113"/>
          <w:sz w:val="33"/>
          <w:szCs w:val="33"/>
        </w:rPr>
        <w:t>eve</w:t>
      </w:r>
      <w:r>
        <w:rPr>
          <w:color w:val="707070"/>
          <w:w w:val="113"/>
          <w:sz w:val="33"/>
          <w:szCs w:val="33"/>
        </w:rPr>
        <w:t>nue</w:t>
      </w:r>
      <w:r>
        <w:rPr>
          <w:color w:val="707070"/>
          <w:spacing w:val="52"/>
          <w:w w:val="113"/>
          <w:sz w:val="33"/>
          <w:szCs w:val="33"/>
        </w:rPr>
        <w:t xml:space="preserve"> </w:t>
      </w:r>
      <w:proofErr w:type="gramStart"/>
      <w:r>
        <w:rPr>
          <w:color w:val="868686"/>
          <w:w w:val="113"/>
          <w:sz w:val="33"/>
          <w:szCs w:val="33"/>
        </w:rPr>
        <w:t>A</w:t>
      </w:r>
      <w:r>
        <w:rPr>
          <w:color w:val="707070"/>
          <w:w w:val="113"/>
          <w:sz w:val="33"/>
          <w:szCs w:val="33"/>
        </w:rPr>
        <w:t>uth</w:t>
      </w:r>
      <w:r>
        <w:rPr>
          <w:color w:val="868686"/>
          <w:w w:val="113"/>
          <w:sz w:val="33"/>
          <w:szCs w:val="33"/>
        </w:rPr>
        <w:t>o</w:t>
      </w:r>
      <w:r>
        <w:rPr>
          <w:color w:val="707070"/>
          <w:w w:val="113"/>
          <w:sz w:val="33"/>
          <w:szCs w:val="33"/>
        </w:rPr>
        <w:t>ri</w:t>
      </w:r>
      <w:r>
        <w:rPr>
          <w:color w:val="868686"/>
          <w:w w:val="113"/>
          <w:sz w:val="33"/>
          <w:szCs w:val="33"/>
        </w:rPr>
        <w:t xml:space="preserve">ty </w:t>
      </w:r>
      <w:r>
        <w:rPr>
          <w:color w:val="868686"/>
          <w:spacing w:val="7"/>
          <w:w w:val="113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>Bill</w:t>
      </w:r>
      <w:proofErr w:type="gramEnd"/>
      <w:r>
        <w:rPr>
          <w:color w:val="707070"/>
          <w:spacing w:val="77"/>
          <w:sz w:val="33"/>
          <w:szCs w:val="33"/>
        </w:rPr>
        <w:t xml:space="preserve"> </w:t>
      </w:r>
      <w:r>
        <w:rPr>
          <w:color w:val="707070"/>
          <w:w w:val="116"/>
          <w:sz w:val="33"/>
          <w:szCs w:val="33"/>
        </w:rPr>
        <w:t>that</w:t>
      </w:r>
      <w:r>
        <w:rPr>
          <w:color w:val="707070"/>
          <w:spacing w:val="56"/>
          <w:w w:val="116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 xml:space="preserve">we </w:t>
      </w:r>
      <w:r>
        <w:rPr>
          <w:color w:val="707070"/>
          <w:spacing w:val="52"/>
          <w:sz w:val="33"/>
          <w:szCs w:val="33"/>
        </w:rPr>
        <w:t xml:space="preserve"> </w:t>
      </w:r>
      <w:r>
        <w:rPr>
          <w:color w:val="707070"/>
          <w:w w:val="113"/>
          <w:sz w:val="33"/>
          <w:szCs w:val="33"/>
        </w:rPr>
        <w:t>signed</w:t>
      </w:r>
      <w:r>
        <w:rPr>
          <w:color w:val="707070"/>
          <w:spacing w:val="72"/>
          <w:w w:val="113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 xml:space="preserve">into </w:t>
      </w:r>
      <w:r>
        <w:rPr>
          <w:color w:val="707070"/>
          <w:spacing w:val="62"/>
          <w:sz w:val="33"/>
          <w:szCs w:val="33"/>
        </w:rPr>
        <w:t xml:space="preserve"> </w:t>
      </w:r>
      <w:r>
        <w:rPr>
          <w:color w:val="707070"/>
          <w:sz w:val="33"/>
          <w:szCs w:val="33"/>
        </w:rPr>
        <w:t xml:space="preserve">law </w:t>
      </w:r>
      <w:r>
        <w:rPr>
          <w:color w:val="707070"/>
          <w:spacing w:val="61"/>
          <w:sz w:val="33"/>
          <w:szCs w:val="33"/>
        </w:rPr>
        <w:t xml:space="preserve"> </w:t>
      </w:r>
      <w:r>
        <w:rPr>
          <w:color w:val="626262"/>
          <w:w w:val="112"/>
          <w:sz w:val="33"/>
          <w:szCs w:val="33"/>
        </w:rPr>
        <w:t>in</w:t>
      </w:r>
    </w:p>
    <w:p w:rsidR="002C32DF" w:rsidRDefault="00A44157">
      <w:pPr>
        <w:spacing w:before="30"/>
        <w:ind w:left="2562"/>
        <w:rPr>
          <w:sz w:val="32"/>
          <w:szCs w:val="32"/>
        </w:rPr>
      </w:pPr>
      <w:r>
        <w:rPr>
          <w:color w:val="707070"/>
          <w:w w:val="98"/>
          <w:sz w:val="32"/>
          <w:szCs w:val="32"/>
        </w:rPr>
        <w:t>2</w:t>
      </w:r>
      <w:r>
        <w:rPr>
          <w:color w:val="707070"/>
          <w:w w:val="103"/>
          <w:sz w:val="32"/>
          <w:szCs w:val="32"/>
        </w:rPr>
        <w:t>0</w:t>
      </w:r>
      <w:r>
        <w:rPr>
          <w:color w:val="707070"/>
          <w:w w:val="94"/>
          <w:sz w:val="32"/>
          <w:szCs w:val="32"/>
        </w:rPr>
        <w:t>1</w:t>
      </w:r>
      <w:r>
        <w:rPr>
          <w:color w:val="707070"/>
          <w:w w:val="116"/>
          <w:sz w:val="32"/>
          <w:szCs w:val="32"/>
        </w:rPr>
        <w:t>5</w:t>
      </w:r>
      <w:r>
        <w:rPr>
          <w:color w:val="707070"/>
          <w:w w:val="89"/>
          <w:sz w:val="32"/>
          <w:szCs w:val="32"/>
        </w:rPr>
        <w:t>.</w:t>
      </w:r>
    </w:p>
    <w:p w:rsidR="002C32DF" w:rsidRDefault="002C32DF">
      <w:pPr>
        <w:spacing w:before="8" w:line="100" w:lineRule="exact"/>
        <w:rPr>
          <w:sz w:val="10"/>
          <w:szCs w:val="10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ind w:left="2195"/>
        <w:rPr>
          <w:sz w:val="33"/>
          <w:szCs w:val="33"/>
        </w:rPr>
      </w:pPr>
      <w:r>
        <w:pict>
          <v:shape id="_x0000_s1108" type="#_x0000_t75" style="position:absolute;left:0;text-align:left;margin-left:109.4pt;margin-top:2.45pt;width:450.5pt;height:103pt;z-index:-1888;mso-position-horizontal-relative:page">
            <v:imagedata r:id="rId201" o:title=""/>
            <w10:wrap anchorx="page"/>
          </v:shape>
        </w:pict>
      </w:r>
      <w:r w:rsidR="00A44157">
        <w:rPr>
          <w:color w:val="868686"/>
          <w:sz w:val="33"/>
          <w:szCs w:val="33"/>
        </w:rPr>
        <w:t>3.</w:t>
      </w:r>
      <w:r w:rsidR="00A44157">
        <w:rPr>
          <w:color w:val="868686"/>
          <w:spacing w:val="29"/>
          <w:sz w:val="33"/>
          <w:szCs w:val="33"/>
        </w:rPr>
        <w:t xml:space="preserve"> </w:t>
      </w:r>
      <w:r w:rsidR="00A44157">
        <w:rPr>
          <w:color w:val="868686"/>
          <w:sz w:val="33"/>
          <w:szCs w:val="33"/>
        </w:rPr>
        <w:t>T</w:t>
      </w:r>
      <w:r w:rsidR="00A44157">
        <w:rPr>
          <w:color w:val="707070"/>
          <w:sz w:val="33"/>
          <w:szCs w:val="33"/>
        </w:rPr>
        <w:t xml:space="preserve">o  </w:t>
      </w:r>
      <w:r w:rsidR="00A44157">
        <w:rPr>
          <w:color w:val="707070"/>
          <w:spacing w:val="67"/>
          <w:sz w:val="33"/>
          <w:szCs w:val="33"/>
        </w:rPr>
        <w:t xml:space="preserve"> </w:t>
      </w:r>
      <w:r w:rsidR="00A44157">
        <w:rPr>
          <w:color w:val="868686"/>
          <w:w w:val="114"/>
          <w:sz w:val="33"/>
          <w:szCs w:val="33"/>
        </w:rPr>
        <w:t>e</w:t>
      </w:r>
      <w:r w:rsidR="00A44157">
        <w:rPr>
          <w:color w:val="707070"/>
          <w:w w:val="114"/>
          <w:sz w:val="33"/>
          <w:szCs w:val="33"/>
        </w:rPr>
        <w:t>n</w:t>
      </w:r>
      <w:r w:rsidR="00A44157">
        <w:rPr>
          <w:color w:val="868686"/>
          <w:w w:val="114"/>
          <w:sz w:val="33"/>
          <w:szCs w:val="33"/>
        </w:rPr>
        <w:t>s</w:t>
      </w:r>
      <w:r w:rsidR="00A44157">
        <w:rPr>
          <w:color w:val="707070"/>
          <w:w w:val="114"/>
          <w:sz w:val="33"/>
          <w:szCs w:val="33"/>
        </w:rPr>
        <w:t xml:space="preserve">ure  </w:t>
      </w:r>
      <w:r w:rsidR="00A44157">
        <w:rPr>
          <w:color w:val="707070"/>
          <w:spacing w:val="14"/>
          <w:w w:val="114"/>
          <w:sz w:val="33"/>
          <w:szCs w:val="33"/>
        </w:rPr>
        <w:t xml:space="preserve"> </w:t>
      </w:r>
      <w:r w:rsidR="00A44157">
        <w:rPr>
          <w:color w:val="707070"/>
          <w:w w:val="114"/>
          <w:sz w:val="33"/>
          <w:szCs w:val="33"/>
        </w:rPr>
        <w:t>m</w:t>
      </w:r>
      <w:r w:rsidR="00A44157">
        <w:rPr>
          <w:color w:val="868686"/>
          <w:w w:val="114"/>
          <w:sz w:val="33"/>
          <w:szCs w:val="33"/>
        </w:rPr>
        <w:t>arke</w:t>
      </w:r>
      <w:r w:rsidR="00A44157">
        <w:rPr>
          <w:color w:val="707070"/>
          <w:w w:val="114"/>
          <w:sz w:val="33"/>
          <w:szCs w:val="33"/>
        </w:rPr>
        <w:t xml:space="preserve">t  </w:t>
      </w:r>
      <w:r w:rsidR="00A44157">
        <w:rPr>
          <w:color w:val="707070"/>
          <w:spacing w:val="18"/>
          <w:w w:val="114"/>
          <w:sz w:val="33"/>
          <w:szCs w:val="33"/>
        </w:rPr>
        <w:t xml:space="preserve"> </w:t>
      </w:r>
      <w:r w:rsidR="00A44157">
        <w:rPr>
          <w:color w:val="868686"/>
          <w:w w:val="93"/>
          <w:sz w:val="33"/>
          <w:szCs w:val="33"/>
        </w:rPr>
        <w:t>c</w:t>
      </w:r>
      <w:r w:rsidR="00A44157">
        <w:rPr>
          <w:color w:val="868686"/>
          <w:w w:val="113"/>
          <w:sz w:val="33"/>
          <w:szCs w:val="33"/>
        </w:rPr>
        <w:t>o</w:t>
      </w:r>
      <w:r w:rsidR="00A44157">
        <w:rPr>
          <w:color w:val="868686"/>
          <w:w w:val="122"/>
          <w:sz w:val="33"/>
          <w:szCs w:val="33"/>
        </w:rPr>
        <w:t>n</w:t>
      </w:r>
      <w:r w:rsidR="00A44157">
        <w:rPr>
          <w:color w:val="868686"/>
          <w:w w:val="126"/>
          <w:sz w:val="33"/>
          <w:szCs w:val="33"/>
        </w:rPr>
        <w:t>t</w:t>
      </w:r>
      <w:r w:rsidR="00A44157">
        <w:rPr>
          <w:color w:val="868686"/>
          <w:w w:val="117"/>
          <w:sz w:val="33"/>
          <w:szCs w:val="33"/>
        </w:rPr>
        <w:t>r</w:t>
      </w:r>
      <w:r w:rsidR="00A44157">
        <w:rPr>
          <w:color w:val="707070"/>
          <w:w w:val="109"/>
          <w:sz w:val="33"/>
          <w:szCs w:val="33"/>
        </w:rPr>
        <w:t>o</w:t>
      </w:r>
      <w:r w:rsidR="00A44157">
        <w:rPr>
          <w:color w:val="707070"/>
          <w:w w:val="110"/>
          <w:sz w:val="33"/>
          <w:szCs w:val="33"/>
        </w:rPr>
        <w:t>l</w:t>
      </w:r>
      <w:r w:rsidR="00A44157">
        <w:rPr>
          <w:color w:val="707070"/>
          <w:sz w:val="33"/>
          <w:szCs w:val="33"/>
        </w:rPr>
        <w:t xml:space="preserve">   </w:t>
      </w:r>
      <w:r w:rsidR="00A44157">
        <w:rPr>
          <w:color w:val="707070"/>
          <w:spacing w:val="-35"/>
          <w:sz w:val="33"/>
          <w:szCs w:val="33"/>
        </w:rPr>
        <w:t xml:space="preserve"> </w:t>
      </w:r>
      <w:r w:rsidR="00A44157">
        <w:rPr>
          <w:color w:val="707070"/>
          <w:w w:val="114"/>
          <w:sz w:val="33"/>
          <w:szCs w:val="33"/>
        </w:rPr>
        <w:t>m</w:t>
      </w:r>
      <w:r w:rsidR="00A44157">
        <w:rPr>
          <w:color w:val="868686"/>
          <w:w w:val="114"/>
          <w:sz w:val="33"/>
          <w:szCs w:val="33"/>
        </w:rPr>
        <w:t>ec</w:t>
      </w:r>
      <w:r w:rsidR="00A44157">
        <w:rPr>
          <w:color w:val="707070"/>
          <w:w w:val="114"/>
          <w:sz w:val="33"/>
          <w:szCs w:val="33"/>
        </w:rPr>
        <w:t>han</w:t>
      </w:r>
      <w:r w:rsidR="00A44157">
        <w:rPr>
          <w:color w:val="707070"/>
          <w:spacing w:val="-1"/>
          <w:w w:val="114"/>
          <w:sz w:val="33"/>
          <w:szCs w:val="33"/>
        </w:rPr>
        <w:t>i</w:t>
      </w:r>
      <w:r w:rsidR="00A44157">
        <w:rPr>
          <w:color w:val="868686"/>
          <w:w w:val="114"/>
          <w:sz w:val="33"/>
          <w:szCs w:val="33"/>
        </w:rPr>
        <w:t>s</w:t>
      </w:r>
      <w:r w:rsidR="00A44157">
        <w:rPr>
          <w:color w:val="707070"/>
          <w:w w:val="114"/>
          <w:sz w:val="33"/>
          <w:szCs w:val="33"/>
        </w:rPr>
        <w:t>m</w:t>
      </w:r>
      <w:r w:rsidR="00A44157">
        <w:rPr>
          <w:color w:val="868686"/>
          <w:w w:val="114"/>
          <w:sz w:val="33"/>
          <w:szCs w:val="33"/>
        </w:rPr>
        <w:t xml:space="preserve">s  </w:t>
      </w:r>
      <w:r w:rsidR="00A44157">
        <w:rPr>
          <w:color w:val="868686"/>
          <w:spacing w:val="1"/>
          <w:w w:val="114"/>
          <w:sz w:val="33"/>
          <w:szCs w:val="33"/>
        </w:rPr>
        <w:t xml:space="preserve"> </w:t>
      </w:r>
      <w:r w:rsidR="00A44157">
        <w:rPr>
          <w:color w:val="707070"/>
          <w:w w:val="114"/>
          <w:sz w:val="33"/>
          <w:szCs w:val="33"/>
        </w:rPr>
        <w:t xml:space="preserve">that  </w:t>
      </w:r>
      <w:r w:rsidR="00A44157">
        <w:rPr>
          <w:color w:val="707070"/>
          <w:spacing w:val="17"/>
          <w:w w:val="114"/>
          <w:sz w:val="33"/>
          <w:szCs w:val="33"/>
        </w:rPr>
        <w:t xml:space="preserve"> </w:t>
      </w:r>
      <w:r w:rsidR="00A44157">
        <w:rPr>
          <w:color w:val="707070"/>
          <w:w w:val="114"/>
          <w:sz w:val="33"/>
          <w:szCs w:val="33"/>
        </w:rPr>
        <w:t>w</w:t>
      </w:r>
      <w:r w:rsidR="00A44157">
        <w:rPr>
          <w:color w:val="707070"/>
          <w:w w:val="113"/>
          <w:sz w:val="33"/>
          <w:szCs w:val="33"/>
        </w:rPr>
        <w:t>o</w:t>
      </w:r>
      <w:r w:rsidR="00A44157">
        <w:rPr>
          <w:color w:val="626262"/>
          <w:w w:val="122"/>
          <w:sz w:val="33"/>
          <w:szCs w:val="33"/>
        </w:rPr>
        <w:t>u</w:t>
      </w:r>
      <w:r w:rsidR="00A44157">
        <w:rPr>
          <w:color w:val="707070"/>
          <w:w w:val="110"/>
          <w:sz w:val="33"/>
          <w:szCs w:val="33"/>
        </w:rPr>
        <w:t>l</w:t>
      </w:r>
      <w:r w:rsidR="00A44157">
        <w:rPr>
          <w:color w:val="626262"/>
          <w:w w:val="122"/>
          <w:sz w:val="33"/>
          <w:szCs w:val="33"/>
        </w:rPr>
        <w:t>d</w:t>
      </w:r>
    </w:p>
    <w:p w:rsidR="002C32DF" w:rsidRDefault="002C32DF">
      <w:pPr>
        <w:spacing w:before="2" w:line="120" w:lineRule="exact"/>
        <w:rPr>
          <w:sz w:val="13"/>
          <w:szCs w:val="13"/>
        </w:rPr>
      </w:pPr>
    </w:p>
    <w:p w:rsidR="002C32DF" w:rsidRDefault="002C32DF">
      <w:pPr>
        <w:spacing w:line="200" w:lineRule="exact"/>
      </w:pPr>
    </w:p>
    <w:p w:rsidR="002C32DF" w:rsidRDefault="004F67E2">
      <w:pPr>
        <w:spacing w:line="192" w:lineRule="auto"/>
        <w:ind w:left="2562" w:right="-92" w:hanging="2432"/>
        <w:rPr>
          <w:sz w:val="33"/>
          <w:szCs w:val="33"/>
        </w:rPr>
      </w:pPr>
      <w:r>
        <w:pict>
          <v:shape id="_x0000_i1039" type="#_x0000_t75" style="width:4.5pt;height:67.5pt">
            <v:imagedata r:id="rId202" o:title=""/>
          </v:shape>
        </w:pict>
      </w:r>
      <w:r w:rsidR="00A44157">
        <w:t xml:space="preserve">                                               </w:t>
      </w:r>
      <w:proofErr w:type="gramStart"/>
      <w:r w:rsidR="00A44157">
        <w:rPr>
          <w:color w:val="868686"/>
          <w:w w:val="111"/>
          <w:sz w:val="33"/>
          <w:szCs w:val="33"/>
        </w:rPr>
        <w:t>s</w:t>
      </w:r>
      <w:r w:rsidR="00A44157">
        <w:rPr>
          <w:color w:val="707070"/>
          <w:w w:val="111"/>
          <w:sz w:val="33"/>
          <w:szCs w:val="33"/>
        </w:rPr>
        <w:t>t</w:t>
      </w:r>
      <w:r w:rsidR="00A44157">
        <w:rPr>
          <w:color w:val="868686"/>
          <w:w w:val="111"/>
          <w:sz w:val="33"/>
          <w:szCs w:val="33"/>
        </w:rPr>
        <w:t>a</w:t>
      </w:r>
      <w:r w:rsidR="00A44157">
        <w:rPr>
          <w:color w:val="707070"/>
          <w:w w:val="111"/>
          <w:sz w:val="33"/>
          <w:szCs w:val="33"/>
        </w:rPr>
        <w:t>bi</w:t>
      </w:r>
      <w:r w:rsidR="00A44157">
        <w:rPr>
          <w:color w:val="868686"/>
          <w:w w:val="111"/>
          <w:sz w:val="33"/>
          <w:szCs w:val="33"/>
        </w:rPr>
        <w:t>li</w:t>
      </w:r>
      <w:r w:rsidR="00A44157">
        <w:rPr>
          <w:color w:val="969696"/>
          <w:w w:val="111"/>
          <w:sz w:val="33"/>
          <w:szCs w:val="33"/>
        </w:rPr>
        <w:t>ze</w:t>
      </w:r>
      <w:proofErr w:type="gramEnd"/>
      <w:r w:rsidR="00A44157">
        <w:rPr>
          <w:color w:val="969696"/>
          <w:spacing w:val="11"/>
          <w:w w:val="111"/>
          <w:sz w:val="33"/>
          <w:szCs w:val="33"/>
        </w:rPr>
        <w:t xml:space="preserve"> </w:t>
      </w:r>
      <w:r w:rsidR="00A44157">
        <w:rPr>
          <w:color w:val="868686"/>
          <w:sz w:val="33"/>
          <w:szCs w:val="33"/>
        </w:rPr>
        <w:t>p</w:t>
      </w:r>
      <w:r w:rsidR="00A44157">
        <w:rPr>
          <w:color w:val="707070"/>
          <w:sz w:val="33"/>
          <w:szCs w:val="33"/>
        </w:rPr>
        <w:t>ri</w:t>
      </w:r>
      <w:r w:rsidR="00A44157">
        <w:rPr>
          <w:color w:val="868686"/>
          <w:sz w:val="33"/>
          <w:szCs w:val="33"/>
        </w:rPr>
        <w:t xml:space="preserve">ces </w:t>
      </w:r>
      <w:r w:rsidR="00A44157">
        <w:rPr>
          <w:color w:val="868686"/>
          <w:spacing w:val="10"/>
          <w:sz w:val="33"/>
          <w:szCs w:val="33"/>
        </w:rPr>
        <w:t xml:space="preserve"> </w:t>
      </w:r>
      <w:r w:rsidR="00A44157">
        <w:rPr>
          <w:color w:val="868686"/>
          <w:sz w:val="33"/>
          <w:szCs w:val="33"/>
        </w:rPr>
        <w:t>of</w:t>
      </w:r>
      <w:r w:rsidR="00A44157">
        <w:rPr>
          <w:color w:val="868686"/>
          <w:spacing w:val="14"/>
          <w:sz w:val="33"/>
          <w:szCs w:val="33"/>
        </w:rPr>
        <w:t xml:space="preserve"> </w:t>
      </w:r>
      <w:r w:rsidR="00A44157">
        <w:rPr>
          <w:color w:val="868686"/>
          <w:w w:val="112"/>
          <w:sz w:val="33"/>
          <w:szCs w:val="33"/>
        </w:rPr>
        <w:t>essential</w:t>
      </w:r>
      <w:r w:rsidR="00A44157">
        <w:rPr>
          <w:color w:val="868686"/>
          <w:spacing w:val="1"/>
          <w:w w:val="112"/>
          <w:sz w:val="33"/>
          <w:szCs w:val="33"/>
        </w:rPr>
        <w:t xml:space="preserve"> </w:t>
      </w:r>
      <w:r w:rsidR="00A44157">
        <w:rPr>
          <w:color w:val="868686"/>
          <w:w w:val="93"/>
          <w:sz w:val="33"/>
          <w:szCs w:val="33"/>
        </w:rPr>
        <w:t>c</w:t>
      </w:r>
      <w:r w:rsidR="00A44157">
        <w:rPr>
          <w:color w:val="868686"/>
          <w:w w:val="113"/>
          <w:sz w:val="33"/>
          <w:szCs w:val="33"/>
        </w:rPr>
        <w:t>o</w:t>
      </w:r>
      <w:r w:rsidR="00A44157">
        <w:rPr>
          <w:color w:val="707070"/>
          <w:w w:val="119"/>
          <w:sz w:val="33"/>
          <w:szCs w:val="33"/>
        </w:rPr>
        <w:t>m</w:t>
      </w:r>
      <w:r w:rsidR="00A44157">
        <w:rPr>
          <w:color w:val="707070"/>
          <w:spacing w:val="-1"/>
          <w:w w:val="119"/>
          <w:sz w:val="33"/>
          <w:szCs w:val="33"/>
        </w:rPr>
        <w:t>m</w:t>
      </w:r>
      <w:r w:rsidR="00A44157">
        <w:rPr>
          <w:color w:val="707070"/>
          <w:w w:val="104"/>
          <w:sz w:val="33"/>
          <w:szCs w:val="33"/>
        </w:rPr>
        <w:t>o</w:t>
      </w:r>
      <w:r w:rsidR="00A44157">
        <w:rPr>
          <w:color w:val="707070"/>
          <w:w w:val="126"/>
          <w:sz w:val="33"/>
          <w:szCs w:val="33"/>
        </w:rPr>
        <w:t>d</w:t>
      </w:r>
      <w:r w:rsidR="00A44157">
        <w:rPr>
          <w:color w:val="707070"/>
          <w:w w:val="118"/>
          <w:sz w:val="33"/>
          <w:szCs w:val="33"/>
        </w:rPr>
        <w:t>i</w:t>
      </w:r>
      <w:r w:rsidR="00A44157">
        <w:rPr>
          <w:color w:val="707070"/>
          <w:w w:val="126"/>
          <w:sz w:val="33"/>
          <w:szCs w:val="33"/>
        </w:rPr>
        <w:t>t</w:t>
      </w:r>
      <w:r w:rsidR="00A44157">
        <w:rPr>
          <w:color w:val="707070"/>
          <w:w w:val="102"/>
          <w:sz w:val="33"/>
          <w:szCs w:val="33"/>
        </w:rPr>
        <w:t>i</w:t>
      </w:r>
      <w:r w:rsidR="00A44157">
        <w:rPr>
          <w:color w:val="707070"/>
          <w:w w:val="108"/>
          <w:sz w:val="33"/>
          <w:szCs w:val="33"/>
        </w:rPr>
        <w:t>e</w:t>
      </w:r>
      <w:r w:rsidR="00A44157">
        <w:rPr>
          <w:color w:val="707070"/>
          <w:w w:val="112"/>
          <w:sz w:val="33"/>
          <w:szCs w:val="33"/>
        </w:rPr>
        <w:t>s</w:t>
      </w:r>
      <w:r w:rsidR="00A44157">
        <w:rPr>
          <w:color w:val="707070"/>
          <w:spacing w:val="11"/>
          <w:sz w:val="33"/>
          <w:szCs w:val="33"/>
        </w:rPr>
        <w:t xml:space="preserve"> </w:t>
      </w:r>
      <w:r w:rsidR="00A44157">
        <w:rPr>
          <w:color w:val="707070"/>
          <w:w w:val="115"/>
          <w:sz w:val="33"/>
          <w:szCs w:val="33"/>
        </w:rPr>
        <w:t>including</w:t>
      </w:r>
      <w:r w:rsidR="00A44157">
        <w:rPr>
          <w:color w:val="707070"/>
          <w:spacing w:val="-6"/>
          <w:w w:val="115"/>
          <w:sz w:val="33"/>
          <w:szCs w:val="33"/>
        </w:rPr>
        <w:t xml:space="preserve"> </w:t>
      </w:r>
      <w:r w:rsidR="00A44157">
        <w:rPr>
          <w:color w:val="707070"/>
          <w:sz w:val="33"/>
          <w:szCs w:val="33"/>
        </w:rPr>
        <w:t>t</w:t>
      </w:r>
      <w:r w:rsidR="00A44157">
        <w:rPr>
          <w:color w:val="626262"/>
          <w:sz w:val="33"/>
          <w:szCs w:val="33"/>
        </w:rPr>
        <w:t>h</w:t>
      </w:r>
      <w:r w:rsidR="00A44157">
        <w:rPr>
          <w:color w:val="707070"/>
          <w:sz w:val="33"/>
          <w:szCs w:val="33"/>
        </w:rPr>
        <w:t>e</w:t>
      </w:r>
      <w:r w:rsidR="00A44157">
        <w:rPr>
          <w:color w:val="707070"/>
          <w:spacing w:val="61"/>
          <w:sz w:val="33"/>
          <w:szCs w:val="33"/>
        </w:rPr>
        <w:t xml:space="preserve"> </w:t>
      </w:r>
      <w:r w:rsidR="00A44157">
        <w:rPr>
          <w:color w:val="626262"/>
          <w:w w:val="113"/>
          <w:sz w:val="33"/>
          <w:szCs w:val="33"/>
        </w:rPr>
        <w:t>u</w:t>
      </w:r>
      <w:r w:rsidR="00A44157">
        <w:rPr>
          <w:color w:val="707070"/>
          <w:w w:val="112"/>
          <w:sz w:val="33"/>
          <w:szCs w:val="33"/>
        </w:rPr>
        <w:t>s</w:t>
      </w:r>
      <w:r w:rsidR="00A44157">
        <w:rPr>
          <w:color w:val="707070"/>
          <w:w w:val="113"/>
          <w:sz w:val="33"/>
          <w:szCs w:val="33"/>
        </w:rPr>
        <w:t xml:space="preserve">e </w:t>
      </w:r>
      <w:r w:rsidR="00A44157">
        <w:rPr>
          <w:color w:val="707070"/>
          <w:sz w:val="33"/>
          <w:szCs w:val="33"/>
        </w:rPr>
        <w:t>o</w:t>
      </w:r>
      <w:r w:rsidR="00A44157">
        <w:rPr>
          <w:color w:val="707070"/>
          <w:w w:val="117"/>
          <w:sz w:val="33"/>
          <w:szCs w:val="33"/>
        </w:rPr>
        <w:t>f</w:t>
      </w:r>
      <w:r w:rsidR="00A44157">
        <w:rPr>
          <w:color w:val="707070"/>
          <w:spacing w:val="11"/>
          <w:sz w:val="33"/>
          <w:szCs w:val="33"/>
        </w:rPr>
        <w:t xml:space="preserve"> </w:t>
      </w:r>
      <w:r w:rsidR="00A44157">
        <w:rPr>
          <w:color w:val="868686"/>
          <w:w w:val="114"/>
          <w:sz w:val="33"/>
          <w:szCs w:val="33"/>
        </w:rPr>
        <w:t>s</w:t>
      </w:r>
      <w:r w:rsidR="00A44157">
        <w:rPr>
          <w:color w:val="707070"/>
          <w:w w:val="114"/>
          <w:sz w:val="33"/>
          <w:szCs w:val="33"/>
        </w:rPr>
        <w:t>ub</w:t>
      </w:r>
      <w:r w:rsidR="00A44157">
        <w:rPr>
          <w:color w:val="868686"/>
          <w:w w:val="114"/>
          <w:sz w:val="33"/>
          <w:szCs w:val="33"/>
        </w:rPr>
        <w:t>sidie</w:t>
      </w:r>
      <w:r w:rsidR="00A44157">
        <w:rPr>
          <w:color w:val="969696"/>
          <w:w w:val="114"/>
          <w:sz w:val="33"/>
          <w:szCs w:val="33"/>
        </w:rPr>
        <w:t>s</w:t>
      </w:r>
      <w:r w:rsidR="00A44157">
        <w:rPr>
          <w:color w:val="969696"/>
          <w:spacing w:val="-8"/>
          <w:w w:val="114"/>
          <w:sz w:val="33"/>
          <w:szCs w:val="33"/>
        </w:rPr>
        <w:t xml:space="preserve"> </w:t>
      </w:r>
      <w:r w:rsidR="00A44157">
        <w:rPr>
          <w:color w:val="868686"/>
          <w:w w:val="114"/>
          <w:sz w:val="33"/>
          <w:szCs w:val="33"/>
        </w:rPr>
        <w:t>w</w:t>
      </w:r>
      <w:r w:rsidR="00A44157">
        <w:rPr>
          <w:color w:val="707070"/>
          <w:w w:val="114"/>
          <w:sz w:val="33"/>
          <w:szCs w:val="33"/>
        </w:rPr>
        <w:t>h</w:t>
      </w:r>
      <w:r w:rsidR="00A44157">
        <w:rPr>
          <w:color w:val="868686"/>
          <w:w w:val="114"/>
          <w:sz w:val="33"/>
          <w:szCs w:val="33"/>
        </w:rPr>
        <w:t>en</w:t>
      </w:r>
      <w:r w:rsidR="00A44157">
        <w:rPr>
          <w:color w:val="868686"/>
          <w:spacing w:val="9"/>
          <w:w w:val="114"/>
          <w:sz w:val="33"/>
          <w:szCs w:val="33"/>
        </w:rPr>
        <w:t xml:space="preserve"> </w:t>
      </w:r>
      <w:r w:rsidR="00A44157">
        <w:rPr>
          <w:color w:val="707070"/>
          <w:w w:val="122"/>
          <w:sz w:val="33"/>
          <w:szCs w:val="33"/>
        </w:rPr>
        <w:t>n</w:t>
      </w:r>
      <w:r w:rsidR="00A44157">
        <w:rPr>
          <w:color w:val="868686"/>
          <w:w w:val="108"/>
          <w:sz w:val="33"/>
          <w:szCs w:val="33"/>
        </w:rPr>
        <w:t>e</w:t>
      </w:r>
      <w:r w:rsidR="00A44157">
        <w:rPr>
          <w:color w:val="868686"/>
          <w:w w:val="98"/>
          <w:sz w:val="33"/>
          <w:szCs w:val="33"/>
        </w:rPr>
        <w:t>c</w:t>
      </w:r>
      <w:r w:rsidR="00A44157">
        <w:rPr>
          <w:color w:val="868686"/>
          <w:w w:val="118"/>
          <w:sz w:val="33"/>
          <w:szCs w:val="33"/>
        </w:rPr>
        <w:t>e</w:t>
      </w:r>
      <w:r w:rsidR="00A44157">
        <w:rPr>
          <w:color w:val="868686"/>
          <w:w w:val="112"/>
          <w:sz w:val="33"/>
          <w:szCs w:val="33"/>
        </w:rPr>
        <w:t>s</w:t>
      </w:r>
      <w:r w:rsidR="00A44157">
        <w:rPr>
          <w:color w:val="868686"/>
          <w:w w:val="106"/>
          <w:sz w:val="33"/>
          <w:szCs w:val="33"/>
        </w:rPr>
        <w:t>s</w:t>
      </w:r>
      <w:r w:rsidR="00A44157">
        <w:rPr>
          <w:color w:val="868686"/>
          <w:w w:val="123"/>
          <w:sz w:val="33"/>
          <w:szCs w:val="33"/>
        </w:rPr>
        <w:t>a</w:t>
      </w:r>
      <w:r w:rsidR="00A44157">
        <w:rPr>
          <w:color w:val="868686"/>
          <w:w w:val="117"/>
          <w:sz w:val="33"/>
          <w:szCs w:val="33"/>
        </w:rPr>
        <w:t>r</w:t>
      </w:r>
      <w:r w:rsidR="00A44157">
        <w:rPr>
          <w:color w:val="969696"/>
          <w:w w:val="117"/>
          <w:sz w:val="33"/>
          <w:szCs w:val="33"/>
        </w:rPr>
        <w:t>y</w:t>
      </w:r>
      <w:r w:rsidR="00A44157">
        <w:rPr>
          <w:color w:val="707070"/>
          <w:w w:val="78"/>
          <w:sz w:val="33"/>
          <w:szCs w:val="33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before="16" w:line="260" w:lineRule="exact"/>
        <w:rPr>
          <w:sz w:val="26"/>
          <w:szCs w:val="26"/>
        </w:rPr>
        <w:sectPr w:rsidR="002C32DF">
          <w:pgSz w:w="12140" w:h="17020"/>
          <w:pgMar w:top="1280" w:right="840" w:bottom="280" w:left="0" w:header="720" w:footer="720" w:gutter="0"/>
          <w:cols w:space="720"/>
        </w:sectPr>
      </w:pPr>
    </w:p>
    <w:p w:rsidR="002C32DF" w:rsidRDefault="004F67E2">
      <w:pPr>
        <w:spacing w:before="34"/>
        <w:ind w:left="1849" w:right="-52"/>
        <w:rPr>
          <w:sz w:val="21"/>
          <w:szCs w:val="21"/>
        </w:rPr>
      </w:pPr>
      <w:r>
        <w:lastRenderedPageBreak/>
        <w:pict>
          <v:group id="_x0000_s1104" style="position:absolute;left:0;text-align:left;margin-left:89.25pt;margin-top:-5.8pt;width:472.05pt;height:20.9pt;z-index:-1889;mso-position-horizontal-relative:page" coordorigin="1785,-116" coordsize="9441,418">
            <v:shape id="_x0000_s1106" type="#_x0000_t75" style="position:absolute;left:1842;top:64;width:7873;height:238">
              <v:imagedata r:id="rId203" o:title=""/>
            </v:shape>
            <v:shape id="_x0000_s1105" type="#_x0000_t75" style="position:absolute;left:1785;top:-116;width:9441;height:158">
              <v:imagedata r:id="rId204" o:title=""/>
            </v:shape>
            <w10:wrap anchorx="page"/>
          </v:group>
        </w:pict>
      </w:r>
      <w:r w:rsidR="00A44157">
        <w:rPr>
          <w:i/>
          <w:color w:val="868686"/>
          <w:sz w:val="21"/>
          <w:szCs w:val="21"/>
        </w:rPr>
        <w:t>Th</w:t>
      </w:r>
      <w:r w:rsidR="00A44157">
        <w:rPr>
          <w:i/>
          <w:color w:val="969696"/>
          <w:sz w:val="21"/>
          <w:szCs w:val="21"/>
        </w:rPr>
        <w:t>e</w:t>
      </w:r>
      <w:r w:rsidR="00A44157">
        <w:rPr>
          <w:i/>
          <w:color w:val="969696"/>
          <w:spacing w:val="13"/>
          <w:sz w:val="21"/>
          <w:szCs w:val="21"/>
        </w:rPr>
        <w:t xml:space="preserve"> </w:t>
      </w:r>
      <w:r w:rsidR="00A44157">
        <w:rPr>
          <w:i/>
          <w:color w:val="969696"/>
          <w:sz w:val="21"/>
          <w:szCs w:val="21"/>
        </w:rPr>
        <w:t>S</w:t>
      </w:r>
      <w:r w:rsidR="00A44157">
        <w:rPr>
          <w:i/>
          <w:color w:val="868686"/>
          <w:sz w:val="21"/>
          <w:szCs w:val="21"/>
        </w:rPr>
        <w:t>p</w:t>
      </w:r>
      <w:r w:rsidR="00A44157">
        <w:rPr>
          <w:i/>
          <w:color w:val="969696"/>
          <w:sz w:val="21"/>
          <w:szCs w:val="21"/>
        </w:rPr>
        <w:t>ee</w:t>
      </w:r>
      <w:r w:rsidR="00A44157">
        <w:rPr>
          <w:i/>
          <w:color w:val="A6A6A6"/>
          <w:sz w:val="21"/>
          <w:szCs w:val="21"/>
        </w:rPr>
        <w:t>c</w:t>
      </w:r>
      <w:r w:rsidR="00A44157">
        <w:rPr>
          <w:i/>
          <w:color w:val="868686"/>
          <w:sz w:val="21"/>
          <w:szCs w:val="21"/>
        </w:rPr>
        <w:t>h</w:t>
      </w:r>
      <w:r w:rsidR="00A44157">
        <w:rPr>
          <w:i/>
          <w:color w:val="868686"/>
          <w:spacing w:val="33"/>
          <w:sz w:val="21"/>
          <w:szCs w:val="21"/>
        </w:rPr>
        <w:t xml:space="preserve"> </w:t>
      </w:r>
      <w:r w:rsidR="00A44157">
        <w:rPr>
          <w:i/>
          <w:color w:val="969696"/>
          <w:w w:val="95"/>
          <w:sz w:val="21"/>
          <w:szCs w:val="21"/>
        </w:rPr>
        <w:t>o</w:t>
      </w:r>
      <w:r w:rsidR="00A44157">
        <w:rPr>
          <w:i/>
          <w:color w:val="868686"/>
          <w:w w:val="186"/>
          <w:sz w:val="21"/>
          <w:szCs w:val="21"/>
        </w:rPr>
        <w:t>f</w:t>
      </w:r>
      <w:r w:rsidR="00A44157">
        <w:rPr>
          <w:i/>
          <w:color w:val="868686"/>
          <w:spacing w:val="-38"/>
          <w:sz w:val="21"/>
          <w:szCs w:val="21"/>
        </w:rPr>
        <w:t xml:space="preserve"> </w:t>
      </w:r>
      <w:r w:rsidR="00A44157">
        <w:rPr>
          <w:i/>
          <w:color w:val="868686"/>
          <w:w w:val="94"/>
          <w:sz w:val="21"/>
          <w:szCs w:val="21"/>
        </w:rPr>
        <w:t>H</w:t>
      </w:r>
      <w:r w:rsidR="00A44157">
        <w:rPr>
          <w:i/>
          <w:color w:val="A6A6A6"/>
          <w:w w:val="54"/>
          <w:sz w:val="21"/>
          <w:szCs w:val="21"/>
        </w:rPr>
        <w:t>.</w:t>
      </w:r>
      <w:r w:rsidR="00A44157">
        <w:rPr>
          <w:i/>
          <w:color w:val="969696"/>
          <w:w w:val="112"/>
          <w:sz w:val="21"/>
          <w:szCs w:val="21"/>
        </w:rPr>
        <w:t>E</w:t>
      </w:r>
      <w:r w:rsidR="00A44157">
        <w:rPr>
          <w:i/>
          <w:color w:val="969696"/>
          <w:spacing w:val="5"/>
          <w:sz w:val="21"/>
          <w:szCs w:val="21"/>
        </w:rPr>
        <w:t xml:space="preserve"> </w:t>
      </w:r>
      <w:r w:rsidR="00A44157">
        <w:rPr>
          <w:i/>
          <w:color w:val="969696"/>
          <w:w w:val="110"/>
          <w:sz w:val="21"/>
          <w:szCs w:val="21"/>
        </w:rPr>
        <w:t>T</w:t>
      </w:r>
      <w:r w:rsidR="00A44157">
        <w:rPr>
          <w:i/>
          <w:color w:val="868686"/>
          <w:w w:val="82"/>
          <w:sz w:val="21"/>
          <w:szCs w:val="21"/>
        </w:rPr>
        <w:t>h</w:t>
      </w:r>
      <w:r w:rsidR="00A44157">
        <w:rPr>
          <w:i/>
          <w:color w:val="A6A6A6"/>
          <w:w w:val="124"/>
          <w:sz w:val="21"/>
          <w:szCs w:val="21"/>
        </w:rPr>
        <w:t>e</w:t>
      </w:r>
      <w:r w:rsidR="00A44157">
        <w:rPr>
          <w:i/>
          <w:color w:val="A6A6A6"/>
          <w:spacing w:val="5"/>
          <w:sz w:val="21"/>
          <w:szCs w:val="21"/>
        </w:rPr>
        <w:t xml:space="preserve"> </w:t>
      </w:r>
      <w:r w:rsidR="00A44157">
        <w:rPr>
          <w:i/>
          <w:color w:val="969696"/>
          <w:w w:val="90"/>
          <w:sz w:val="21"/>
          <w:szCs w:val="21"/>
        </w:rPr>
        <w:t>P</w:t>
      </w:r>
      <w:r w:rsidR="00A44157">
        <w:rPr>
          <w:i/>
          <w:color w:val="868686"/>
          <w:w w:val="123"/>
          <w:sz w:val="21"/>
          <w:szCs w:val="21"/>
        </w:rPr>
        <w:t>r</w:t>
      </w:r>
      <w:r w:rsidR="00A44157">
        <w:rPr>
          <w:i/>
          <w:color w:val="969696"/>
          <w:w w:val="93"/>
          <w:sz w:val="21"/>
          <w:szCs w:val="21"/>
        </w:rPr>
        <w:t>e</w:t>
      </w:r>
      <w:r w:rsidR="00A44157">
        <w:rPr>
          <w:i/>
          <w:color w:val="A6A6A6"/>
          <w:w w:val="105"/>
          <w:sz w:val="21"/>
          <w:szCs w:val="21"/>
        </w:rPr>
        <w:t>s</w:t>
      </w:r>
      <w:r w:rsidR="00A44157">
        <w:rPr>
          <w:i/>
          <w:color w:val="868686"/>
          <w:w w:val="99"/>
          <w:sz w:val="21"/>
          <w:szCs w:val="21"/>
        </w:rPr>
        <w:t>i</w:t>
      </w:r>
      <w:r w:rsidR="00A44157">
        <w:rPr>
          <w:i/>
          <w:color w:val="969696"/>
          <w:w w:val="116"/>
          <w:sz w:val="21"/>
          <w:szCs w:val="21"/>
        </w:rPr>
        <w:t>d</w:t>
      </w:r>
      <w:r w:rsidR="00A44157">
        <w:rPr>
          <w:i/>
          <w:color w:val="969696"/>
          <w:sz w:val="21"/>
          <w:szCs w:val="21"/>
        </w:rPr>
        <w:t>e</w:t>
      </w:r>
      <w:r w:rsidR="00A44157">
        <w:rPr>
          <w:i/>
          <w:color w:val="868686"/>
          <w:w w:val="102"/>
          <w:sz w:val="21"/>
          <w:szCs w:val="21"/>
        </w:rPr>
        <w:t>n</w:t>
      </w:r>
      <w:r w:rsidR="00A44157">
        <w:rPr>
          <w:i/>
          <w:color w:val="969696"/>
          <w:w w:val="161"/>
          <w:sz w:val="21"/>
          <w:szCs w:val="21"/>
        </w:rPr>
        <w:t>t</w:t>
      </w:r>
      <w:r w:rsidR="00A44157">
        <w:rPr>
          <w:i/>
          <w:color w:val="969696"/>
          <w:spacing w:val="-10"/>
          <w:sz w:val="21"/>
          <w:szCs w:val="21"/>
        </w:rPr>
        <w:t xml:space="preserve"> </w:t>
      </w:r>
      <w:r w:rsidR="00A44157">
        <w:rPr>
          <w:i/>
          <w:color w:val="A6A6A6"/>
          <w:sz w:val="21"/>
          <w:szCs w:val="21"/>
        </w:rPr>
        <w:t>o</w:t>
      </w:r>
      <w:r w:rsidR="00A44157">
        <w:rPr>
          <w:i/>
          <w:color w:val="969696"/>
          <w:sz w:val="21"/>
          <w:szCs w:val="21"/>
        </w:rPr>
        <w:t>n</w:t>
      </w:r>
      <w:r w:rsidR="00A44157">
        <w:rPr>
          <w:i/>
          <w:color w:val="969696"/>
          <w:spacing w:val="16"/>
          <w:sz w:val="21"/>
          <w:szCs w:val="21"/>
        </w:rPr>
        <w:t xml:space="preserve"> </w:t>
      </w:r>
      <w:r w:rsidR="00A44157">
        <w:rPr>
          <w:i/>
          <w:color w:val="A6A6A6"/>
          <w:sz w:val="21"/>
          <w:szCs w:val="21"/>
        </w:rPr>
        <w:t>occ</w:t>
      </w:r>
      <w:r w:rsidR="00A44157">
        <w:rPr>
          <w:i/>
          <w:color w:val="969696"/>
          <w:sz w:val="21"/>
          <w:szCs w:val="21"/>
        </w:rPr>
        <w:t>as</w:t>
      </w:r>
      <w:r w:rsidR="00A44157">
        <w:rPr>
          <w:i/>
          <w:color w:val="868686"/>
          <w:sz w:val="21"/>
          <w:szCs w:val="21"/>
        </w:rPr>
        <w:t>i</w:t>
      </w:r>
      <w:r w:rsidR="00A44157">
        <w:rPr>
          <w:i/>
          <w:color w:val="969696"/>
          <w:sz w:val="21"/>
          <w:szCs w:val="21"/>
        </w:rPr>
        <w:t>o</w:t>
      </w:r>
      <w:r w:rsidR="00A44157">
        <w:rPr>
          <w:i/>
          <w:color w:val="868686"/>
          <w:sz w:val="21"/>
          <w:szCs w:val="21"/>
        </w:rPr>
        <w:t>n</w:t>
      </w:r>
      <w:r w:rsidR="00A44157">
        <w:rPr>
          <w:i/>
          <w:color w:val="868686"/>
          <w:spacing w:val="39"/>
          <w:sz w:val="21"/>
          <w:szCs w:val="21"/>
        </w:rPr>
        <w:t xml:space="preserve"> </w:t>
      </w:r>
      <w:r w:rsidR="00A44157">
        <w:rPr>
          <w:i/>
          <w:color w:val="A6A6A6"/>
          <w:w w:val="95"/>
          <w:sz w:val="21"/>
          <w:szCs w:val="21"/>
        </w:rPr>
        <w:t>o</w:t>
      </w:r>
      <w:r w:rsidR="00A44157">
        <w:rPr>
          <w:i/>
          <w:color w:val="969696"/>
          <w:w w:val="173"/>
          <w:sz w:val="21"/>
          <w:szCs w:val="21"/>
        </w:rPr>
        <w:t>f</w:t>
      </w:r>
      <w:r w:rsidR="00A44157">
        <w:rPr>
          <w:i/>
          <w:color w:val="969696"/>
          <w:spacing w:val="-24"/>
          <w:sz w:val="21"/>
          <w:szCs w:val="21"/>
        </w:rPr>
        <w:t xml:space="preserve"> </w:t>
      </w:r>
      <w:r w:rsidR="00A44157">
        <w:rPr>
          <w:i/>
          <w:color w:val="868686"/>
          <w:sz w:val="21"/>
          <w:szCs w:val="21"/>
        </w:rPr>
        <w:t>th</w:t>
      </w:r>
      <w:r w:rsidR="00A44157">
        <w:rPr>
          <w:i/>
          <w:color w:val="969696"/>
          <w:sz w:val="21"/>
          <w:szCs w:val="21"/>
        </w:rPr>
        <w:t>e</w:t>
      </w:r>
      <w:r w:rsidR="00A44157">
        <w:rPr>
          <w:i/>
          <w:color w:val="969696"/>
          <w:spacing w:val="22"/>
          <w:sz w:val="21"/>
          <w:szCs w:val="21"/>
        </w:rPr>
        <w:t xml:space="preserve"> </w:t>
      </w:r>
      <w:proofErr w:type="gramStart"/>
      <w:r w:rsidR="00A44157">
        <w:rPr>
          <w:i/>
          <w:color w:val="969696"/>
          <w:sz w:val="21"/>
          <w:szCs w:val="21"/>
        </w:rPr>
        <w:t>o</w:t>
      </w:r>
      <w:r w:rsidR="00A44157">
        <w:rPr>
          <w:i/>
          <w:color w:val="868686"/>
          <w:sz w:val="21"/>
          <w:szCs w:val="21"/>
        </w:rPr>
        <w:t>p</w:t>
      </w:r>
      <w:r w:rsidR="00A44157">
        <w:rPr>
          <w:i/>
          <w:color w:val="969696"/>
          <w:sz w:val="21"/>
          <w:szCs w:val="21"/>
        </w:rPr>
        <w:t>e</w:t>
      </w:r>
      <w:r w:rsidR="00A44157">
        <w:rPr>
          <w:i/>
          <w:color w:val="707070"/>
          <w:sz w:val="21"/>
          <w:szCs w:val="21"/>
        </w:rPr>
        <w:t>n</w:t>
      </w:r>
      <w:r w:rsidR="00A44157">
        <w:rPr>
          <w:i/>
          <w:color w:val="868686"/>
          <w:sz w:val="21"/>
          <w:szCs w:val="21"/>
        </w:rPr>
        <w:t>in</w:t>
      </w:r>
      <w:r w:rsidR="00A44157">
        <w:rPr>
          <w:i/>
          <w:color w:val="969696"/>
          <w:sz w:val="21"/>
          <w:szCs w:val="21"/>
        </w:rPr>
        <w:t xml:space="preserve">g </w:t>
      </w:r>
      <w:r w:rsidR="00A44157">
        <w:rPr>
          <w:i/>
          <w:color w:val="969696"/>
          <w:spacing w:val="6"/>
          <w:sz w:val="21"/>
          <w:szCs w:val="21"/>
        </w:rPr>
        <w:t xml:space="preserve"> </w:t>
      </w:r>
      <w:r w:rsidR="00A44157">
        <w:rPr>
          <w:i/>
          <w:color w:val="969696"/>
          <w:w w:val="95"/>
          <w:sz w:val="21"/>
          <w:szCs w:val="21"/>
        </w:rPr>
        <w:t>o</w:t>
      </w:r>
      <w:r w:rsidR="00A44157">
        <w:rPr>
          <w:i/>
          <w:color w:val="868686"/>
          <w:w w:val="173"/>
          <w:sz w:val="21"/>
          <w:szCs w:val="21"/>
        </w:rPr>
        <w:t>f</w:t>
      </w:r>
      <w:proofErr w:type="gramEnd"/>
      <w:r w:rsidR="00A44157">
        <w:rPr>
          <w:i/>
          <w:color w:val="868686"/>
          <w:spacing w:val="-24"/>
          <w:sz w:val="21"/>
          <w:szCs w:val="21"/>
        </w:rPr>
        <w:t xml:space="preserve"> </w:t>
      </w:r>
      <w:r w:rsidR="00A44157">
        <w:rPr>
          <w:i/>
          <w:color w:val="868686"/>
          <w:w w:val="94"/>
          <w:sz w:val="21"/>
          <w:szCs w:val="21"/>
        </w:rPr>
        <w:t>T</w:t>
      </w:r>
      <w:r w:rsidR="00A44157">
        <w:rPr>
          <w:i/>
          <w:color w:val="868686"/>
          <w:spacing w:val="7"/>
          <w:w w:val="94"/>
          <w:sz w:val="21"/>
          <w:szCs w:val="21"/>
        </w:rPr>
        <w:t>N</w:t>
      </w:r>
      <w:r w:rsidR="00A44157">
        <w:rPr>
          <w:i/>
          <w:color w:val="868686"/>
          <w:w w:val="94"/>
          <w:sz w:val="21"/>
          <w:szCs w:val="21"/>
        </w:rPr>
        <w:t>L</w:t>
      </w:r>
      <w:r w:rsidR="00A44157">
        <w:rPr>
          <w:i/>
          <w:color w:val="969696"/>
          <w:w w:val="94"/>
          <w:sz w:val="21"/>
          <w:szCs w:val="21"/>
        </w:rPr>
        <w:t>A</w:t>
      </w:r>
      <w:r w:rsidR="00A44157">
        <w:rPr>
          <w:i/>
          <w:color w:val="A6A6A6"/>
          <w:w w:val="94"/>
          <w:sz w:val="21"/>
          <w:szCs w:val="21"/>
        </w:rPr>
        <w:t>,</w:t>
      </w:r>
      <w:r w:rsidR="00A44157">
        <w:rPr>
          <w:i/>
          <w:color w:val="A6A6A6"/>
          <w:spacing w:val="10"/>
          <w:w w:val="94"/>
          <w:sz w:val="21"/>
          <w:szCs w:val="21"/>
        </w:rPr>
        <w:t xml:space="preserve"> </w:t>
      </w:r>
      <w:r w:rsidR="00A44157">
        <w:rPr>
          <w:i/>
          <w:color w:val="969696"/>
          <w:w w:val="95"/>
          <w:sz w:val="21"/>
          <w:szCs w:val="21"/>
        </w:rPr>
        <w:t>A</w:t>
      </w:r>
      <w:r w:rsidR="00A44157">
        <w:rPr>
          <w:i/>
          <w:color w:val="868686"/>
          <w:w w:val="116"/>
          <w:sz w:val="21"/>
          <w:szCs w:val="21"/>
        </w:rPr>
        <w:t>u</w:t>
      </w:r>
      <w:r w:rsidR="00A44157">
        <w:rPr>
          <w:i/>
          <w:color w:val="969696"/>
          <w:w w:val="109"/>
          <w:sz w:val="21"/>
          <w:szCs w:val="21"/>
        </w:rPr>
        <w:t>g</w:t>
      </w:r>
      <w:r w:rsidR="00A44157">
        <w:rPr>
          <w:i/>
          <w:color w:val="868686"/>
          <w:w w:val="116"/>
          <w:sz w:val="21"/>
          <w:szCs w:val="21"/>
        </w:rPr>
        <w:t>u</w:t>
      </w:r>
      <w:r w:rsidR="00A44157">
        <w:rPr>
          <w:i/>
          <w:color w:val="A6A6A6"/>
          <w:w w:val="114"/>
          <w:sz w:val="21"/>
          <w:szCs w:val="21"/>
        </w:rPr>
        <w:t>s</w:t>
      </w:r>
      <w:r w:rsidR="00A44157">
        <w:rPr>
          <w:i/>
          <w:color w:val="969696"/>
          <w:w w:val="148"/>
          <w:sz w:val="21"/>
          <w:szCs w:val="21"/>
        </w:rPr>
        <w:t>t</w:t>
      </w:r>
      <w:r w:rsidR="00A44157">
        <w:rPr>
          <w:i/>
          <w:color w:val="969696"/>
          <w:spacing w:val="-10"/>
          <w:sz w:val="21"/>
          <w:szCs w:val="21"/>
        </w:rPr>
        <w:t xml:space="preserve"> </w:t>
      </w:r>
      <w:r w:rsidR="00A44157">
        <w:rPr>
          <w:i/>
          <w:color w:val="969696"/>
          <w:w w:val="82"/>
          <w:sz w:val="21"/>
          <w:szCs w:val="21"/>
        </w:rPr>
        <w:t>1</w:t>
      </w:r>
      <w:r w:rsidR="00A44157">
        <w:rPr>
          <w:i/>
          <w:color w:val="969696"/>
          <w:w w:val="130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A6A6A6"/>
          <w:w w:val="82"/>
          <w:position w:val="4"/>
          <w:sz w:val="11"/>
          <w:szCs w:val="11"/>
        </w:rPr>
        <w:t>1</w:t>
      </w:r>
      <w:r w:rsidR="00A44157">
        <w:rPr>
          <w:i/>
          <w:color w:val="A6A6A6"/>
          <w:w w:val="63"/>
          <w:sz w:val="21"/>
          <w:szCs w:val="21"/>
        </w:rPr>
        <w:t>h,</w:t>
      </w:r>
      <w:r w:rsidR="00A44157">
        <w:rPr>
          <w:i/>
          <w:color w:val="A6A6A6"/>
          <w:spacing w:val="5"/>
          <w:sz w:val="21"/>
          <w:szCs w:val="21"/>
        </w:rPr>
        <w:t xml:space="preserve"> </w:t>
      </w:r>
      <w:r w:rsidR="00A44157">
        <w:rPr>
          <w:i/>
          <w:color w:val="969696"/>
          <w:w w:val="109"/>
          <w:sz w:val="21"/>
          <w:szCs w:val="21"/>
        </w:rPr>
        <w:t>2</w:t>
      </w:r>
      <w:r w:rsidR="00A44157">
        <w:rPr>
          <w:i/>
          <w:color w:val="969696"/>
          <w:w w:val="116"/>
          <w:sz w:val="21"/>
          <w:szCs w:val="21"/>
        </w:rPr>
        <w:t>0</w:t>
      </w:r>
      <w:r w:rsidR="00A44157">
        <w:rPr>
          <w:i/>
          <w:color w:val="868686"/>
          <w:w w:val="95"/>
          <w:sz w:val="21"/>
          <w:szCs w:val="21"/>
        </w:rPr>
        <w:t>1</w:t>
      </w:r>
      <w:r w:rsidR="00A44157">
        <w:rPr>
          <w:i/>
          <w:color w:val="A6A6A6"/>
          <w:w w:val="123"/>
          <w:sz w:val="21"/>
          <w:szCs w:val="21"/>
        </w:rPr>
        <w:t>6</w:t>
      </w:r>
    </w:p>
    <w:p w:rsidR="002C32DF" w:rsidRDefault="00A44157">
      <w:pPr>
        <w:spacing w:before="17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3"/>
          <w:szCs w:val="23"/>
        </w:rPr>
        <w:sectPr w:rsidR="002C32DF">
          <w:type w:val="continuous"/>
          <w:pgSz w:w="12140" w:h="17020"/>
          <w:pgMar w:top="360" w:right="840" w:bottom="0" w:left="0" w:header="720" w:footer="720" w:gutter="0"/>
          <w:cols w:num="2" w:space="720" w:equalWidth="0">
            <w:col w:w="9708" w:space="698"/>
            <w:col w:w="894"/>
          </w:cols>
        </w:sectPr>
      </w:pPr>
      <w:r>
        <w:pict>
          <v:shape id="_x0000_s1103" type="#_x0000_t75" style="position:absolute;margin-left:519.55pt;margin-top:1.75pt;width:39.6pt;height:12.6pt;z-index:-1890;mso-position-horizontal-relative:page">
            <v:imagedata r:id="rId205" o:title=""/>
            <w10:wrap anchorx="page"/>
          </v:shape>
        </w:pict>
      </w:r>
      <w:r w:rsidR="00A44157">
        <w:rPr>
          <w:color w:val="707070"/>
          <w:sz w:val="23"/>
          <w:szCs w:val="23"/>
        </w:rPr>
        <w:t>Pa</w:t>
      </w:r>
      <w:r w:rsidR="00A44157">
        <w:rPr>
          <w:color w:val="868686"/>
          <w:sz w:val="23"/>
          <w:szCs w:val="23"/>
        </w:rPr>
        <w:t>ge</w:t>
      </w:r>
      <w:r w:rsidR="00A44157">
        <w:rPr>
          <w:color w:val="868686"/>
          <w:spacing w:val="27"/>
          <w:sz w:val="23"/>
          <w:szCs w:val="23"/>
        </w:rPr>
        <w:t xml:space="preserve"> </w:t>
      </w:r>
      <w:r w:rsidR="00A44157">
        <w:rPr>
          <w:color w:val="707070"/>
          <w:w w:val="87"/>
          <w:sz w:val="23"/>
          <w:szCs w:val="23"/>
        </w:rPr>
        <w:t>2</w:t>
      </w:r>
      <w:r w:rsidR="00A44157">
        <w:rPr>
          <w:color w:val="707070"/>
          <w:w w:val="118"/>
          <w:sz w:val="23"/>
          <w:szCs w:val="23"/>
        </w:rPr>
        <w:t>0</w:t>
      </w:r>
    </w:p>
    <w:p w:rsidR="002C32DF" w:rsidRDefault="004F67E2">
      <w:pPr>
        <w:spacing w:before="36"/>
        <w:ind w:left="103"/>
      </w:pPr>
      <w:r>
        <w:lastRenderedPageBreak/>
        <w:pict>
          <v:shape id="_x0000_i1040" type="#_x0000_t75" style="width:577.5pt;height:18pt">
            <v:imagedata r:id="rId206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" w:line="240" w:lineRule="exact"/>
        <w:rPr>
          <w:sz w:val="24"/>
          <w:szCs w:val="24"/>
        </w:rPr>
      </w:pPr>
    </w:p>
    <w:p w:rsidR="002C32DF" w:rsidRDefault="004F67E2">
      <w:pPr>
        <w:spacing w:before="17" w:line="515" w:lineRule="auto"/>
        <w:ind w:left="2601" w:right="431" w:hanging="367"/>
        <w:jc w:val="both"/>
        <w:rPr>
          <w:sz w:val="34"/>
          <w:szCs w:val="34"/>
        </w:rPr>
      </w:pPr>
      <w:r>
        <w:pict>
          <v:shape id="_x0000_s1101" type="#_x0000_t75" style="position:absolute;left:0;text-align:left;margin-left:144.3pt;margin-top:3.4pt;width:450.95pt;height:140.75pt;z-index:-1881;mso-position-horizontal-relative:page">
            <v:imagedata r:id="rId207" o:title=""/>
            <w10:wrap anchorx="page"/>
          </v:shape>
        </w:pict>
      </w:r>
      <w:r w:rsidR="00A44157">
        <w:rPr>
          <w:color w:val="5D5D5D"/>
          <w:w w:val="101"/>
          <w:sz w:val="34"/>
          <w:szCs w:val="34"/>
        </w:rPr>
        <w:t>4</w:t>
      </w:r>
      <w:r w:rsidR="00A44157">
        <w:rPr>
          <w:color w:val="5D5D5D"/>
          <w:w w:val="76"/>
          <w:sz w:val="34"/>
          <w:szCs w:val="34"/>
        </w:rPr>
        <w:t>.</w:t>
      </w:r>
      <w:r w:rsidR="00A44157">
        <w:rPr>
          <w:color w:val="5D5D5D"/>
          <w:sz w:val="34"/>
          <w:szCs w:val="34"/>
        </w:rPr>
        <w:t xml:space="preserve"> </w:t>
      </w:r>
      <w:r w:rsidR="00A44157">
        <w:rPr>
          <w:color w:val="5D5D5D"/>
          <w:spacing w:val="-40"/>
          <w:sz w:val="34"/>
          <w:szCs w:val="34"/>
        </w:rPr>
        <w:t xml:space="preserve"> </w:t>
      </w:r>
      <w:proofErr w:type="gramStart"/>
      <w:r w:rsidR="00A44157">
        <w:rPr>
          <w:color w:val="5D5D5D"/>
          <w:sz w:val="34"/>
          <w:szCs w:val="34"/>
        </w:rPr>
        <w:t xml:space="preserve">Road </w:t>
      </w:r>
      <w:r w:rsidR="00A44157">
        <w:rPr>
          <w:color w:val="5D5D5D"/>
          <w:spacing w:val="23"/>
          <w:sz w:val="34"/>
          <w:szCs w:val="34"/>
        </w:rPr>
        <w:t xml:space="preserve"> </w:t>
      </w:r>
      <w:r w:rsidR="00A44157">
        <w:rPr>
          <w:color w:val="5D5D5D"/>
          <w:w w:val="91"/>
          <w:sz w:val="34"/>
          <w:szCs w:val="34"/>
        </w:rPr>
        <w:t>i</w:t>
      </w:r>
      <w:r w:rsidR="00A44157">
        <w:rPr>
          <w:color w:val="5D5D5D"/>
          <w:w w:val="111"/>
          <w:sz w:val="34"/>
          <w:szCs w:val="34"/>
        </w:rPr>
        <w:t>nf</w:t>
      </w:r>
      <w:r w:rsidR="00A44157">
        <w:rPr>
          <w:color w:val="5D5D5D"/>
          <w:w w:val="114"/>
          <w:sz w:val="34"/>
          <w:szCs w:val="34"/>
        </w:rPr>
        <w:t>ra</w:t>
      </w:r>
      <w:r w:rsidR="00A44157">
        <w:rPr>
          <w:color w:val="5D5D5D"/>
          <w:w w:val="103"/>
          <w:sz w:val="34"/>
          <w:szCs w:val="34"/>
        </w:rPr>
        <w:t>s</w:t>
      </w:r>
      <w:r w:rsidR="00A44157">
        <w:rPr>
          <w:color w:val="5D5D5D"/>
          <w:w w:val="118"/>
          <w:sz w:val="34"/>
          <w:szCs w:val="34"/>
        </w:rPr>
        <w:t>tru</w:t>
      </w:r>
      <w:r w:rsidR="00A44157">
        <w:rPr>
          <w:color w:val="5D5D5D"/>
          <w:sz w:val="34"/>
          <w:szCs w:val="34"/>
        </w:rPr>
        <w:t>c</w:t>
      </w:r>
      <w:r w:rsidR="00A44157">
        <w:rPr>
          <w:color w:val="5D5D5D"/>
          <w:w w:val="120"/>
          <w:sz w:val="34"/>
          <w:szCs w:val="34"/>
        </w:rPr>
        <w:t>tu</w:t>
      </w:r>
      <w:r w:rsidR="00A44157">
        <w:rPr>
          <w:color w:val="5D5D5D"/>
          <w:w w:val="114"/>
          <w:sz w:val="34"/>
          <w:szCs w:val="34"/>
        </w:rPr>
        <w:t>r</w:t>
      </w:r>
      <w:r w:rsidR="00A44157">
        <w:rPr>
          <w:color w:val="5D5D5D"/>
          <w:w w:val="110"/>
          <w:sz w:val="34"/>
          <w:szCs w:val="34"/>
        </w:rPr>
        <w:t>e</w:t>
      </w:r>
      <w:proofErr w:type="gramEnd"/>
      <w:r w:rsidR="00A44157">
        <w:rPr>
          <w:color w:val="5D5D5D"/>
          <w:sz w:val="34"/>
          <w:szCs w:val="34"/>
        </w:rPr>
        <w:t xml:space="preserve"> </w:t>
      </w:r>
      <w:r w:rsidR="00A44157">
        <w:rPr>
          <w:color w:val="5D5D5D"/>
          <w:spacing w:val="-4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is</w:t>
      </w:r>
      <w:r w:rsidR="00A44157">
        <w:rPr>
          <w:color w:val="5D5D5D"/>
          <w:spacing w:val="54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also</w:t>
      </w:r>
      <w:r w:rsidR="00A44157">
        <w:rPr>
          <w:color w:val="5D5D5D"/>
          <w:spacing w:val="73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a</w:t>
      </w:r>
      <w:r w:rsidR="00A44157">
        <w:rPr>
          <w:color w:val="5D5D5D"/>
          <w:spacing w:val="45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ke</w:t>
      </w:r>
      <w:r w:rsidR="00A44157">
        <w:rPr>
          <w:color w:val="7B7B7B"/>
          <w:sz w:val="34"/>
          <w:szCs w:val="34"/>
        </w:rPr>
        <w:t>y</w:t>
      </w:r>
      <w:r w:rsidR="00A44157">
        <w:rPr>
          <w:color w:val="7B7B7B"/>
          <w:spacing w:val="78"/>
          <w:sz w:val="34"/>
          <w:szCs w:val="34"/>
        </w:rPr>
        <w:t xml:space="preserve"> </w:t>
      </w:r>
      <w:r w:rsidR="00A44157">
        <w:rPr>
          <w:color w:val="5D5D5D"/>
          <w:w w:val="114"/>
          <w:sz w:val="34"/>
          <w:szCs w:val="34"/>
        </w:rPr>
        <w:t>r</w:t>
      </w:r>
      <w:r w:rsidR="00A44157">
        <w:rPr>
          <w:color w:val="5D5D5D"/>
          <w:w w:val="105"/>
          <w:sz w:val="34"/>
          <w:szCs w:val="34"/>
        </w:rPr>
        <w:t>e</w:t>
      </w:r>
      <w:r w:rsidR="00A44157">
        <w:rPr>
          <w:color w:val="5D5D5D"/>
          <w:w w:val="118"/>
          <w:sz w:val="34"/>
          <w:szCs w:val="34"/>
        </w:rPr>
        <w:t>q</w:t>
      </w:r>
      <w:r w:rsidR="00A44157">
        <w:rPr>
          <w:color w:val="5D5D5D"/>
          <w:w w:val="114"/>
          <w:sz w:val="34"/>
          <w:szCs w:val="34"/>
        </w:rPr>
        <w:t>u</w:t>
      </w:r>
      <w:r w:rsidR="00A44157">
        <w:rPr>
          <w:color w:val="5D5D5D"/>
          <w:w w:val="99"/>
          <w:sz w:val="34"/>
          <w:szCs w:val="34"/>
        </w:rPr>
        <w:t>i</w:t>
      </w:r>
      <w:r w:rsidR="00A44157">
        <w:rPr>
          <w:color w:val="5D5D5D"/>
          <w:w w:val="127"/>
          <w:sz w:val="34"/>
          <w:szCs w:val="34"/>
        </w:rPr>
        <w:t>r</w:t>
      </w:r>
      <w:r w:rsidR="00A44157">
        <w:rPr>
          <w:color w:val="5D5D5D"/>
          <w:w w:val="105"/>
          <w:sz w:val="34"/>
          <w:szCs w:val="34"/>
        </w:rPr>
        <w:t>e</w:t>
      </w:r>
      <w:r w:rsidR="00A44157">
        <w:rPr>
          <w:color w:val="5D5D5D"/>
          <w:w w:val="117"/>
          <w:sz w:val="34"/>
          <w:szCs w:val="34"/>
        </w:rPr>
        <w:t>m</w:t>
      </w:r>
      <w:r w:rsidR="00A44157">
        <w:rPr>
          <w:color w:val="5D5D5D"/>
          <w:sz w:val="34"/>
          <w:szCs w:val="34"/>
        </w:rPr>
        <w:t>e</w:t>
      </w:r>
      <w:r w:rsidR="00A44157">
        <w:rPr>
          <w:color w:val="5D5D5D"/>
          <w:w w:val="122"/>
          <w:sz w:val="34"/>
          <w:szCs w:val="34"/>
        </w:rPr>
        <w:t>n</w:t>
      </w:r>
      <w:r w:rsidR="00A44157">
        <w:rPr>
          <w:color w:val="5D5D5D"/>
          <w:w w:val="114"/>
          <w:sz w:val="34"/>
          <w:szCs w:val="34"/>
        </w:rPr>
        <w:t>t</w:t>
      </w:r>
      <w:r w:rsidR="00A44157">
        <w:rPr>
          <w:color w:val="5D5D5D"/>
          <w:w w:val="84"/>
          <w:sz w:val="34"/>
          <w:szCs w:val="34"/>
        </w:rPr>
        <w:t>,</w:t>
      </w:r>
      <w:r w:rsidR="00A44157">
        <w:rPr>
          <w:color w:val="5D5D5D"/>
          <w:sz w:val="34"/>
          <w:szCs w:val="34"/>
        </w:rPr>
        <w:t xml:space="preserve"> </w:t>
      </w:r>
      <w:r w:rsidR="00A44157">
        <w:rPr>
          <w:color w:val="5D5D5D"/>
          <w:spacing w:val="-40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e</w:t>
      </w:r>
      <w:r w:rsidR="00A44157">
        <w:rPr>
          <w:color w:val="5D5D5D"/>
          <w:w w:val="108"/>
          <w:sz w:val="34"/>
          <w:szCs w:val="34"/>
        </w:rPr>
        <w:t>s</w:t>
      </w:r>
      <w:r w:rsidR="00A44157">
        <w:rPr>
          <w:color w:val="5D5D5D"/>
          <w:w w:val="122"/>
          <w:sz w:val="34"/>
          <w:szCs w:val="34"/>
        </w:rPr>
        <w:t>p</w:t>
      </w:r>
      <w:r w:rsidR="00A44157">
        <w:rPr>
          <w:color w:val="5D5D5D"/>
          <w:w w:val="105"/>
          <w:sz w:val="34"/>
          <w:szCs w:val="34"/>
        </w:rPr>
        <w:t>e</w:t>
      </w:r>
      <w:r w:rsidR="00A44157">
        <w:rPr>
          <w:color w:val="5D5D5D"/>
          <w:sz w:val="34"/>
          <w:szCs w:val="34"/>
        </w:rPr>
        <w:t>c</w:t>
      </w:r>
      <w:r w:rsidR="00A44157">
        <w:rPr>
          <w:color w:val="5D5D5D"/>
          <w:w w:val="114"/>
          <w:sz w:val="34"/>
          <w:szCs w:val="34"/>
        </w:rPr>
        <w:t>ia</w:t>
      </w:r>
      <w:r w:rsidR="00A44157">
        <w:rPr>
          <w:color w:val="5D5D5D"/>
          <w:w w:val="99"/>
          <w:sz w:val="34"/>
          <w:szCs w:val="34"/>
        </w:rPr>
        <w:t>l</w:t>
      </w:r>
      <w:r w:rsidR="00A44157">
        <w:rPr>
          <w:color w:val="5D5D5D"/>
          <w:spacing w:val="-1"/>
          <w:w w:val="99"/>
          <w:sz w:val="34"/>
          <w:szCs w:val="34"/>
        </w:rPr>
        <w:t>l</w:t>
      </w:r>
      <w:r w:rsidR="00A44157">
        <w:rPr>
          <w:color w:val="5D5D5D"/>
          <w:w w:val="110"/>
          <w:sz w:val="34"/>
          <w:szCs w:val="34"/>
        </w:rPr>
        <w:t xml:space="preserve">y </w:t>
      </w:r>
      <w:r w:rsidR="00A44157">
        <w:rPr>
          <w:color w:val="5D5D5D"/>
          <w:sz w:val="34"/>
          <w:szCs w:val="34"/>
        </w:rPr>
        <w:t>for</w:t>
      </w:r>
      <w:r w:rsidR="00A44157">
        <w:rPr>
          <w:color w:val="5D5D5D"/>
          <w:spacing w:val="26"/>
          <w:sz w:val="34"/>
          <w:szCs w:val="34"/>
        </w:rPr>
        <w:t xml:space="preserve"> </w:t>
      </w:r>
      <w:r w:rsidR="00A44157">
        <w:rPr>
          <w:color w:val="5D5D5D"/>
          <w:w w:val="111"/>
          <w:sz w:val="34"/>
          <w:szCs w:val="34"/>
        </w:rPr>
        <w:t>ferrying</w:t>
      </w:r>
      <w:r w:rsidR="00A44157">
        <w:rPr>
          <w:color w:val="5D5D5D"/>
          <w:spacing w:val="-3"/>
          <w:w w:val="11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goods </w:t>
      </w:r>
      <w:r w:rsidR="00A44157">
        <w:rPr>
          <w:color w:val="5D5D5D"/>
          <w:spacing w:val="6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and</w:t>
      </w:r>
      <w:r w:rsidR="00A44157">
        <w:rPr>
          <w:color w:val="5D5D5D"/>
          <w:spacing w:val="70"/>
          <w:sz w:val="34"/>
          <w:szCs w:val="34"/>
        </w:rPr>
        <w:t xml:space="preserve"> </w:t>
      </w:r>
      <w:r w:rsidR="00A44157">
        <w:rPr>
          <w:color w:val="5D5D5D"/>
          <w:w w:val="86"/>
          <w:sz w:val="34"/>
          <w:szCs w:val="34"/>
        </w:rPr>
        <w:t>c</w:t>
      </w:r>
      <w:r w:rsidR="00A44157">
        <w:rPr>
          <w:color w:val="5D5D5D"/>
          <w:w w:val="110"/>
          <w:sz w:val="34"/>
          <w:szCs w:val="34"/>
        </w:rPr>
        <w:t>o</w:t>
      </w:r>
      <w:r w:rsidR="00A44157">
        <w:rPr>
          <w:color w:val="5D5D5D"/>
          <w:w w:val="117"/>
          <w:sz w:val="34"/>
          <w:szCs w:val="34"/>
        </w:rPr>
        <w:t>m</w:t>
      </w:r>
      <w:r w:rsidR="00A44157">
        <w:rPr>
          <w:color w:val="5D5D5D"/>
          <w:spacing w:val="-1"/>
          <w:w w:val="117"/>
          <w:sz w:val="34"/>
          <w:szCs w:val="34"/>
        </w:rPr>
        <w:t>m</w:t>
      </w:r>
      <w:r w:rsidR="00A44157">
        <w:rPr>
          <w:color w:val="5D5D5D"/>
          <w:w w:val="101"/>
          <w:sz w:val="34"/>
          <w:szCs w:val="34"/>
        </w:rPr>
        <w:t>o</w:t>
      </w:r>
      <w:r w:rsidR="00A44157">
        <w:rPr>
          <w:color w:val="5D5D5D"/>
          <w:w w:val="118"/>
          <w:sz w:val="34"/>
          <w:szCs w:val="34"/>
        </w:rPr>
        <w:t>d</w:t>
      </w:r>
      <w:r w:rsidR="00A44157">
        <w:rPr>
          <w:color w:val="5D5D5D"/>
          <w:w w:val="114"/>
          <w:sz w:val="34"/>
          <w:szCs w:val="34"/>
        </w:rPr>
        <w:t>i</w:t>
      </w:r>
      <w:r w:rsidR="00A44157">
        <w:rPr>
          <w:color w:val="5D5D5D"/>
          <w:w w:val="122"/>
          <w:sz w:val="34"/>
          <w:szCs w:val="34"/>
        </w:rPr>
        <w:t>t</w:t>
      </w:r>
      <w:r w:rsidR="00A44157">
        <w:rPr>
          <w:color w:val="5D5D5D"/>
          <w:w w:val="99"/>
          <w:sz w:val="34"/>
          <w:szCs w:val="34"/>
        </w:rPr>
        <w:t>i</w:t>
      </w:r>
      <w:r w:rsidR="00A44157">
        <w:rPr>
          <w:color w:val="5D5D5D"/>
          <w:w w:val="105"/>
          <w:sz w:val="34"/>
          <w:szCs w:val="34"/>
        </w:rPr>
        <w:t>e</w:t>
      </w:r>
      <w:r w:rsidR="00A44157">
        <w:rPr>
          <w:color w:val="5D5D5D"/>
          <w:w w:val="108"/>
          <w:sz w:val="34"/>
          <w:szCs w:val="34"/>
        </w:rPr>
        <w:t>s</w:t>
      </w:r>
      <w:r w:rsidR="00A44157">
        <w:rPr>
          <w:color w:val="5D5D5D"/>
          <w:spacing w:val="16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to</w:t>
      </w:r>
      <w:r w:rsidR="00A44157">
        <w:rPr>
          <w:color w:val="5D5D5D"/>
          <w:spacing w:val="17"/>
          <w:sz w:val="34"/>
          <w:szCs w:val="34"/>
        </w:rPr>
        <w:t xml:space="preserve"> </w:t>
      </w:r>
      <w:r w:rsidR="00A44157">
        <w:rPr>
          <w:color w:val="5D5D5D"/>
          <w:w w:val="111"/>
          <w:sz w:val="34"/>
          <w:szCs w:val="34"/>
        </w:rPr>
        <w:t>various</w:t>
      </w:r>
      <w:r w:rsidR="00A44157">
        <w:rPr>
          <w:color w:val="5D5D5D"/>
          <w:spacing w:val="6"/>
          <w:w w:val="11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towns </w:t>
      </w:r>
      <w:r w:rsidR="00A44157">
        <w:rPr>
          <w:color w:val="5D5D5D"/>
          <w:spacing w:val="22"/>
          <w:sz w:val="34"/>
          <w:szCs w:val="34"/>
        </w:rPr>
        <w:t xml:space="preserve"> </w:t>
      </w:r>
      <w:r w:rsidR="00A44157">
        <w:rPr>
          <w:color w:val="5D5D5D"/>
          <w:w w:val="112"/>
          <w:sz w:val="34"/>
          <w:szCs w:val="34"/>
        </w:rPr>
        <w:t>an</w:t>
      </w:r>
      <w:r w:rsidR="00A44157">
        <w:rPr>
          <w:color w:val="5D5D5D"/>
          <w:w w:val="110"/>
          <w:sz w:val="34"/>
          <w:szCs w:val="34"/>
        </w:rPr>
        <w:t xml:space="preserve">d </w:t>
      </w:r>
      <w:r w:rsidR="00A44157">
        <w:rPr>
          <w:color w:val="5D5D5D"/>
          <w:sz w:val="34"/>
          <w:szCs w:val="34"/>
        </w:rPr>
        <w:t>vil</w:t>
      </w:r>
      <w:r w:rsidR="00A44157">
        <w:rPr>
          <w:color w:val="5D5D5D"/>
          <w:spacing w:val="-1"/>
          <w:sz w:val="34"/>
          <w:szCs w:val="34"/>
        </w:rPr>
        <w:t>l</w:t>
      </w:r>
      <w:r w:rsidR="00A44157">
        <w:rPr>
          <w:color w:val="5D5D5D"/>
          <w:sz w:val="34"/>
          <w:szCs w:val="34"/>
        </w:rPr>
        <w:t xml:space="preserve">ages </w:t>
      </w:r>
      <w:r w:rsidR="00A44157">
        <w:rPr>
          <w:color w:val="5D5D5D"/>
          <w:spacing w:val="7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in </w:t>
      </w:r>
      <w:r w:rsidR="00A44157">
        <w:rPr>
          <w:color w:val="5D5D5D"/>
          <w:spacing w:val="9"/>
          <w:sz w:val="34"/>
          <w:szCs w:val="34"/>
        </w:rPr>
        <w:t xml:space="preserve"> </w:t>
      </w:r>
      <w:r w:rsidR="00A44157">
        <w:rPr>
          <w:color w:val="5D5D5D"/>
          <w:w w:val="111"/>
          <w:sz w:val="34"/>
          <w:szCs w:val="34"/>
        </w:rPr>
        <w:t>our</w:t>
      </w:r>
      <w:r w:rsidR="00A44157">
        <w:rPr>
          <w:color w:val="5D5D5D"/>
          <w:spacing w:val="62"/>
          <w:w w:val="111"/>
          <w:sz w:val="34"/>
          <w:szCs w:val="34"/>
        </w:rPr>
        <w:t xml:space="preserve"> </w:t>
      </w:r>
      <w:r w:rsidR="00A44157">
        <w:rPr>
          <w:color w:val="5D5D5D"/>
          <w:w w:val="86"/>
          <w:sz w:val="34"/>
          <w:szCs w:val="34"/>
        </w:rPr>
        <w:t>c</w:t>
      </w:r>
      <w:r w:rsidR="00A44157">
        <w:rPr>
          <w:color w:val="5D5D5D"/>
          <w:w w:val="110"/>
          <w:sz w:val="34"/>
          <w:szCs w:val="34"/>
        </w:rPr>
        <w:t>o</w:t>
      </w:r>
      <w:r w:rsidR="00A44157">
        <w:rPr>
          <w:color w:val="5D5D5D"/>
          <w:w w:val="127"/>
          <w:sz w:val="34"/>
          <w:szCs w:val="34"/>
        </w:rPr>
        <w:t>u</w:t>
      </w:r>
      <w:r w:rsidR="00A44157">
        <w:rPr>
          <w:color w:val="5D5D5D"/>
          <w:w w:val="118"/>
          <w:sz w:val="34"/>
          <w:szCs w:val="34"/>
        </w:rPr>
        <w:t>n</w:t>
      </w:r>
      <w:r w:rsidR="00A44157">
        <w:rPr>
          <w:color w:val="5D5D5D"/>
          <w:w w:val="122"/>
          <w:sz w:val="34"/>
          <w:szCs w:val="34"/>
        </w:rPr>
        <w:t>t</w:t>
      </w:r>
      <w:r w:rsidR="00A44157">
        <w:rPr>
          <w:color w:val="5D5D5D"/>
          <w:w w:val="114"/>
          <w:sz w:val="34"/>
          <w:szCs w:val="34"/>
        </w:rPr>
        <w:t>r</w:t>
      </w:r>
      <w:r w:rsidR="00A44157">
        <w:rPr>
          <w:color w:val="5D5D5D"/>
          <w:w w:val="105"/>
          <w:sz w:val="34"/>
          <w:szCs w:val="34"/>
        </w:rPr>
        <w:t>y</w:t>
      </w:r>
      <w:r w:rsidR="00A44157">
        <w:rPr>
          <w:color w:val="5D5D5D"/>
          <w:w w:val="84"/>
          <w:sz w:val="34"/>
          <w:szCs w:val="34"/>
        </w:rPr>
        <w:t>.</w:t>
      </w:r>
      <w:r w:rsidR="00A44157">
        <w:rPr>
          <w:color w:val="5D5D5D"/>
          <w:spacing w:val="80"/>
          <w:w w:val="84"/>
          <w:sz w:val="34"/>
          <w:szCs w:val="34"/>
        </w:rPr>
        <w:t xml:space="preserve"> </w:t>
      </w:r>
      <w:proofErr w:type="gramStart"/>
      <w:r w:rsidR="00A44157">
        <w:rPr>
          <w:color w:val="5D5D5D"/>
          <w:sz w:val="34"/>
          <w:szCs w:val="34"/>
        </w:rPr>
        <w:t xml:space="preserve">Plans </w:t>
      </w:r>
      <w:r w:rsidR="00A44157">
        <w:rPr>
          <w:color w:val="5D5D5D"/>
          <w:spacing w:val="53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are</w:t>
      </w:r>
      <w:proofErr w:type="gramEnd"/>
      <w:r w:rsidR="00A44157">
        <w:rPr>
          <w:color w:val="5D5D5D"/>
          <w:sz w:val="34"/>
          <w:szCs w:val="34"/>
        </w:rPr>
        <w:t xml:space="preserve"> </w:t>
      </w:r>
      <w:r w:rsidR="00A44157">
        <w:rPr>
          <w:color w:val="5D5D5D"/>
          <w:spacing w:val="31"/>
          <w:sz w:val="34"/>
          <w:szCs w:val="34"/>
        </w:rPr>
        <w:t xml:space="preserve"> </w:t>
      </w:r>
      <w:r w:rsidR="00A44157">
        <w:rPr>
          <w:color w:val="5D5D5D"/>
          <w:w w:val="112"/>
          <w:sz w:val="34"/>
          <w:szCs w:val="34"/>
        </w:rPr>
        <w:t>alread</w:t>
      </w:r>
      <w:r w:rsidR="00A44157">
        <w:rPr>
          <w:color w:val="7B7B7B"/>
          <w:w w:val="112"/>
          <w:sz w:val="34"/>
          <w:szCs w:val="34"/>
        </w:rPr>
        <w:t>y</w:t>
      </w:r>
      <w:r w:rsidR="00A44157">
        <w:rPr>
          <w:color w:val="7B7B7B"/>
          <w:spacing w:val="47"/>
          <w:w w:val="112"/>
          <w:sz w:val="34"/>
          <w:szCs w:val="34"/>
        </w:rPr>
        <w:t xml:space="preserve"> </w:t>
      </w:r>
      <w:r w:rsidR="00A44157">
        <w:rPr>
          <w:color w:val="5D5D5D"/>
          <w:w w:val="112"/>
          <w:sz w:val="34"/>
          <w:szCs w:val="34"/>
        </w:rPr>
        <w:t xml:space="preserve">underway  </w:t>
      </w:r>
      <w:r w:rsidR="00A44157">
        <w:rPr>
          <w:color w:val="5D5D5D"/>
          <w:w w:val="107"/>
          <w:sz w:val="34"/>
          <w:szCs w:val="34"/>
        </w:rPr>
        <w:t>t</w:t>
      </w:r>
      <w:r w:rsidR="00A44157">
        <w:rPr>
          <w:color w:val="5D5D5D"/>
          <w:w w:val="101"/>
          <w:sz w:val="34"/>
          <w:szCs w:val="34"/>
        </w:rPr>
        <w:t xml:space="preserve">o </w:t>
      </w:r>
      <w:r w:rsidR="00A44157">
        <w:rPr>
          <w:color w:val="5D5D5D"/>
          <w:sz w:val="34"/>
          <w:szCs w:val="34"/>
        </w:rPr>
        <w:t>make</w:t>
      </w:r>
      <w:r w:rsidR="00A44157">
        <w:rPr>
          <w:color w:val="5D5D5D"/>
          <w:spacing w:val="84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our</w:t>
      </w:r>
      <w:r w:rsidR="00A44157">
        <w:rPr>
          <w:color w:val="5D5D5D"/>
          <w:spacing w:val="64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roads </w:t>
      </w:r>
      <w:r w:rsidR="00A44157">
        <w:rPr>
          <w:color w:val="5D5D5D"/>
          <w:spacing w:val="24"/>
          <w:sz w:val="34"/>
          <w:szCs w:val="34"/>
        </w:rPr>
        <w:t xml:space="preserve"> </w:t>
      </w:r>
      <w:r w:rsidR="00A44157">
        <w:rPr>
          <w:color w:val="5D5D5D"/>
          <w:w w:val="108"/>
          <w:sz w:val="34"/>
          <w:szCs w:val="34"/>
        </w:rPr>
        <w:t>a</w:t>
      </w:r>
      <w:r w:rsidR="00A44157">
        <w:rPr>
          <w:color w:val="5D5D5D"/>
          <w:spacing w:val="-1"/>
          <w:w w:val="108"/>
          <w:sz w:val="34"/>
          <w:szCs w:val="34"/>
        </w:rPr>
        <w:t>l</w:t>
      </w:r>
      <w:r w:rsidR="00A44157">
        <w:rPr>
          <w:color w:val="5D5D5D"/>
          <w:w w:val="108"/>
          <w:sz w:val="34"/>
          <w:szCs w:val="34"/>
        </w:rPr>
        <w:t>l-season</w:t>
      </w:r>
      <w:r w:rsidR="00A44157">
        <w:rPr>
          <w:color w:val="5D5D5D"/>
          <w:spacing w:val="6"/>
          <w:w w:val="108"/>
          <w:sz w:val="34"/>
          <w:szCs w:val="34"/>
        </w:rPr>
        <w:t xml:space="preserve"> </w:t>
      </w:r>
      <w:r w:rsidR="00A44157">
        <w:rPr>
          <w:color w:val="5D5D5D"/>
          <w:w w:val="108"/>
          <w:sz w:val="34"/>
          <w:szCs w:val="34"/>
        </w:rPr>
        <w:t>r</w:t>
      </w:r>
      <w:r w:rsidR="00A44157">
        <w:rPr>
          <w:color w:val="5D5D5D"/>
          <w:w w:val="105"/>
          <w:sz w:val="34"/>
          <w:szCs w:val="34"/>
        </w:rPr>
        <w:t>o</w:t>
      </w:r>
      <w:r w:rsidR="00A44157">
        <w:rPr>
          <w:color w:val="5D5D5D"/>
          <w:w w:val="114"/>
          <w:sz w:val="34"/>
          <w:szCs w:val="34"/>
        </w:rPr>
        <w:t>a</w:t>
      </w:r>
      <w:r w:rsidR="00A44157">
        <w:rPr>
          <w:color w:val="5D5D5D"/>
          <w:w w:val="122"/>
          <w:sz w:val="34"/>
          <w:szCs w:val="34"/>
        </w:rPr>
        <w:t>d</w:t>
      </w:r>
      <w:r w:rsidR="00A44157">
        <w:rPr>
          <w:color w:val="5D5D5D"/>
          <w:w w:val="103"/>
          <w:sz w:val="34"/>
          <w:szCs w:val="34"/>
        </w:rPr>
        <w:t>s</w:t>
      </w:r>
      <w:r w:rsidR="00A44157">
        <w:rPr>
          <w:color w:val="5D5D5D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4" w:line="240" w:lineRule="exact"/>
        <w:rPr>
          <w:sz w:val="24"/>
          <w:szCs w:val="24"/>
        </w:rPr>
      </w:pPr>
    </w:p>
    <w:p w:rsidR="002C32DF" w:rsidRDefault="004F67E2">
      <w:pPr>
        <w:spacing w:line="515" w:lineRule="auto"/>
        <w:ind w:left="2608" w:right="416" w:hanging="374"/>
        <w:jc w:val="both"/>
        <w:rPr>
          <w:sz w:val="34"/>
          <w:szCs w:val="34"/>
        </w:rPr>
      </w:pPr>
      <w:r>
        <w:pict>
          <v:shape id="_x0000_s1100" type="#_x0000_t75" style="position:absolute;left:0;text-align:left;margin-left:144.3pt;margin-top:2.9pt;width:451.65pt;height:186.5pt;z-index:-1882;mso-position-horizontal-relative:page">
            <v:imagedata r:id="rId208" o:title=""/>
            <w10:wrap anchorx="page"/>
          </v:shape>
        </w:pict>
      </w:r>
      <w:r w:rsidR="00A44157">
        <w:rPr>
          <w:color w:val="5D5D5D"/>
          <w:sz w:val="34"/>
          <w:szCs w:val="34"/>
        </w:rPr>
        <w:t>5.</w:t>
      </w:r>
      <w:r w:rsidR="00A44157">
        <w:rPr>
          <w:color w:val="5D5D5D"/>
          <w:spacing w:val="29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In  </w:t>
      </w:r>
      <w:r w:rsidR="00A44157">
        <w:rPr>
          <w:color w:val="5D5D5D"/>
          <w:spacing w:val="3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order  </w:t>
      </w:r>
      <w:r w:rsidR="00A44157">
        <w:rPr>
          <w:color w:val="5D5D5D"/>
          <w:spacing w:val="7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to  </w:t>
      </w:r>
      <w:r w:rsidR="00A44157">
        <w:rPr>
          <w:color w:val="5D5D5D"/>
          <w:spacing w:val="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achieve  </w:t>
      </w:r>
      <w:r w:rsidR="00A44157">
        <w:rPr>
          <w:color w:val="5D5D5D"/>
          <w:spacing w:val="60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these,  </w:t>
      </w:r>
      <w:r w:rsidR="00A44157">
        <w:rPr>
          <w:color w:val="5D5D5D"/>
          <w:spacing w:val="49"/>
          <w:sz w:val="34"/>
          <w:szCs w:val="34"/>
        </w:rPr>
        <w:t xml:space="preserve"> </w:t>
      </w:r>
      <w:proofErr w:type="gramStart"/>
      <w:r w:rsidR="00A44157">
        <w:rPr>
          <w:color w:val="5D5D5D"/>
          <w:sz w:val="34"/>
          <w:szCs w:val="34"/>
        </w:rPr>
        <w:t xml:space="preserve">a </w:t>
      </w:r>
      <w:r w:rsidR="00A44157">
        <w:rPr>
          <w:color w:val="5D5D5D"/>
          <w:spacing w:val="77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unified</w:t>
      </w:r>
      <w:proofErr w:type="gramEnd"/>
      <w:r w:rsidR="00A44157">
        <w:rPr>
          <w:color w:val="5D5D5D"/>
          <w:sz w:val="34"/>
          <w:szCs w:val="34"/>
        </w:rPr>
        <w:t xml:space="preserve">    plan  </w:t>
      </w:r>
      <w:r w:rsidR="00A44157">
        <w:rPr>
          <w:color w:val="5D5D5D"/>
          <w:spacing w:val="48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has  </w:t>
      </w:r>
      <w:r w:rsidR="00A44157">
        <w:rPr>
          <w:color w:val="5D5D5D"/>
          <w:spacing w:val="27"/>
          <w:sz w:val="34"/>
          <w:szCs w:val="34"/>
        </w:rPr>
        <w:t xml:space="preserve"> </w:t>
      </w:r>
      <w:r w:rsidR="00A44157">
        <w:rPr>
          <w:color w:val="5D5D5D"/>
          <w:w w:val="105"/>
          <w:sz w:val="34"/>
          <w:szCs w:val="34"/>
        </w:rPr>
        <w:t>b</w:t>
      </w:r>
      <w:r w:rsidR="00A44157">
        <w:rPr>
          <w:color w:val="5D5D5D"/>
          <w:w w:val="110"/>
          <w:sz w:val="34"/>
          <w:szCs w:val="34"/>
        </w:rPr>
        <w:t>e</w:t>
      </w:r>
      <w:r w:rsidR="00A44157">
        <w:rPr>
          <w:color w:val="5D5D5D"/>
          <w:w w:val="105"/>
          <w:sz w:val="34"/>
          <w:szCs w:val="34"/>
        </w:rPr>
        <w:t>e</w:t>
      </w:r>
      <w:r w:rsidR="00A44157">
        <w:rPr>
          <w:color w:val="5D5D5D"/>
          <w:w w:val="122"/>
          <w:sz w:val="34"/>
          <w:szCs w:val="34"/>
        </w:rPr>
        <w:t xml:space="preserve">n </w:t>
      </w:r>
      <w:r w:rsidR="00A44157">
        <w:rPr>
          <w:color w:val="5D5D5D"/>
          <w:w w:val="118"/>
          <w:sz w:val="34"/>
          <w:szCs w:val="34"/>
        </w:rPr>
        <w:t xml:space="preserve">developed - </w:t>
      </w:r>
      <w:r w:rsidR="00A44157">
        <w:rPr>
          <w:color w:val="5D5D5D"/>
          <w:spacing w:val="2"/>
          <w:w w:val="118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SEED </w:t>
      </w:r>
      <w:r w:rsidR="00A44157">
        <w:rPr>
          <w:color w:val="5D5D5D"/>
          <w:spacing w:val="19"/>
          <w:sz w:val="34"/>
          <w:szCs w:val="34"/>
        </w:rPr>
        <w:t xml:space="preserve"> </w:t>
      </w:r>
      <w:r w:rsidR="00A44157">
        <w:rPr>
          <w:color w:val="5D5D5D"/>
          <w:w w:val="76"/>
          <w:sz w:val="34"/>
          <w:szCs w:val="34"/>
        </w:rPr>
        <w:t>(</w:t>
      </w:r>
      <w:r w:rsidR="00A44157">
        <w:rPr>
          <w:color w:val="5D5D5D"/>
          <w:w w:val="95"/>
          <w:sz w:val="34"/>
          <w:szCs w:val="34"/>
        </w:rPr>
        <w:t>S</w:t>
      </w:r>
      <w:r w:rsidR="00A44157">
        <w:rPr>
          <w:color w:val="5D5D5D"/>
          <w:w w:val="105"/>
          <w:sz w:val="34"/>
          <w:szCs w:val="34"/>
        </w:rPr>
        <w:t>o</w:t>
      </w:r>
      <w:r w:rsidR="00A44157">
        <w:rPr>
          <w:color w:val="5D5D5D"/>
          <w:w w:val="122"/>
          <w:sz w:val="34"/>
          <w:szCs w:val="34"/>
        </w:rPr>
        <w:t>u</w:t>
      </w:r>
      <w:r w:rsidR="00A44157">
        <w:rPr>
          <w:color w:val="5D5D5D"/>
          <w:w w:val="130"/>
          <w:sz w:val="34"/>
          <w:szCs w:val="34"/>
        </w:rPr>
        <w:t>t</w:t>
      </w:r>
      <w:r w:rsidR="00A44157">
        <w:rPr>
          <w:color w:val="5D5D5D"/>
          <w:w w:val="114"/>
          <w:sz w:val="34"/>
          <w:szCs w:val="34"/>
        </w:rPr>
        <w:t xml:space="preserve">h  </w:t>
      </w:r>
      <w:r w:rsidR="00A44157">
        <w:rPr>
          <w:color w:val="5D5D5D"/>
          <w:w w:val="91"/>
          <w:sz w:val="34"/>
          <w:szCs w:val="34"/>
        </w:rPr>
        <w:t>S</w:t>
      </w:r>
      <w:r w:rsidR="00A44157">
        <w:rPr>
          <w:color w:val="5D5D5D"/>
          <w:w w:val="122"/>
          <w:sz w:val="34"/>
          <w:szCs w:val="34"/>
        </w:rPr>
        <w:t>u</w:t>
      </w:r>
      <w:r w:rsidR="00A44157">
        <w:rPr>
          <w:color w:val="5D5D5D"/>
          <w:w w:val="118"/>
          <w:sz w:val="34"/>
          <w:szCs w:val="34"/>
        </w:rPr>
        <w:t>d</w:t>
      </w:r>
      <w:r w:rsidR="00A44157">
        <w:rPr>
          <w:color w:val="5D5D5D"/>
          <w:w w:val="119"/>
          <w:sz w:val="34"/>
          <w:szCs w:val="34"/>
        </w:rPr>
        <w:t xml:space="preserve">an  </w:t>
      </w:r>
      <w:r w:rsidR="00A44157">
        <w:rPr>
          <w:color w:val="5D5D5D"/>
          <w:w w:val="110"/>
          <w:sz w:val="34"/>
          <w:szCs w:val="34"/>
        </w:rPr>
        <w:t xml:space="preserve">Extended </w:t>
      </w:r>
      <w:r w:rsidR="00A44157">
        <w:rPr>
          <w:color w:val="5D5D5D"/>
          <w:spacing w:val="6"/>
          <w:w w:val="110"/>
          <w:sz w:val="34"/>
          <w:szCs w:val="34"/>
        </w:rPr>
        <w:t xml:space="preserve"> </w:t>
      </w:r>
      <w:r w:rsidR="00A44157">
        <w:rPr>
          <w:color w:val="5D5D5D"/>
          <w:w w:val="90"/>
          <w:sz w:val="34"/>
          <w:szCs w:val="34"/>
        </w:rPr>
        <w:t>E</w:t>
      </w:r>
      <w:r w:rsidR="00A44157">
        <w:rPr>
          <w:color w:val="5D5D5D"/>
          <w:sz w:val="34"/>
          <w:szCs w:val="34"/>
        </w:rPr>
        <w:t>c</w:t>
      </w:r>
      <w:r w:rsidR="00A44157">
        <w:rPr>
          <w:color w:val="5D5D5D"/>
          <w:w w:val="110"/>
          <w:sz w:val="34"/>
          <w:szCs w:val="34"/>
        </w:rPr>
        <w:t>o</w:t>
      </w:r>
      <w:r w:rsidR="00A44157">
        <w:rPr>
          <w:color w:val="5D5D5D"/>
          <w:w w:val="122"/>
          <w:sz w:val="34"/>
          <w:szCs w:val="34"/>
        </w:rPr>
        <w:t>n</w:t>
      </w:r>
      <w:r w:rsidR="00A44157">
        <w:rPr>
          <w:color w:val="5D5D5D"/>
          <w:w w:val="101"/>
          <w:sz w:val="34"/>
          <w:szCs w:val="34"/>
        </w:rPr>
        <w:t>o</w:t>
      </w:r>
      <w:r w:rsidR="00A44157">
        <w:rPr>
          <w:color w:val="5D5D5D"/>
          <w:w w:val="112"/>
          <w:sz w:val="34"/>
          <w:szCs w:val="34"/>
        </w:rPr>
        <w:t>m</w:t>
      </w:r>
      <w:r w:rsidR="00A44157">
        <w:rPr>
          <w:color w:val="5D5D5D"/>
          <w:spacing w:val="-1"/>
          <w:w w:val="112"/>
          <w:sz w:val="34"/>
          <w:szCs w:val="34"/>
        </w:rPr>
        <w:t>i</w:t>
      </w:r>
      <w:r w:rsidR="00A44157">
        <w:rPr>
          <w:color w:val="5D5D5D"/>
          <w:w w:val="95"/>
          <w:sz w:val="34"/>
          <w:szCs w:val="34"/>
        </w:rPr>
        <w:t xml:space="preserve">c </w:t>
      </w:r>
      <w:r w:rsidR="00A44157">
        <w:rPr>
          <w:color w:val="5D5D5D"/>
          <w:w w:val="99"/>
          <w:sz w:val="34"/>
          <w:szCs w:val="34"/>
        </w:rPr>
        <w:t>D</w:t>
      </w:r>
      <w:r w:rsidR="00A44157">
        <w:rPr>
          <w:color w:val="5D5D5D"/>
          <w:w w:val="110"/>
          <w:sz w:val="34"/>
          <w:szCs w:val="34"/>
        </w:rPr>
        <w:t>e</w:t>
      </w:r>
      <w:r w:rsidR="00A44157">
        <w:rPr>
          <w:color w:val="5D5D5D"/>
          <w:w w:val="114"/>
          <w:sz w:val="34"/>
          <w:szCs w:val="34"/>
        </w:rPr>
        <w:t>v</w:t>
      </w:r>
      <w:r w:rsidR="00A44157">
        <w:rPr>
          <w:color w:val="5D5D5D"/>
          <w:w w:val="110"/>
          <w:sz w:val="34"/>
          <w:szCs w:val="34"/>
        </w:rPr>
        <w:t>e</w:t>
      </w:r>
      <w:r w:rsidR="00A44157">
        <w:rPr>
          <w:color w:val="5D5D5D"/>
          <w:w w:val="107"/>
          <w:sz w:val="34"/>
          <w:szCs w:val="34"/>
        </w:rPr>
        <w:t>l</w:t>
      </w:r>
      <w:r w:rsidR="00A44157">
        <w:rPr>
          <w:color w:val="5D5D5D"/>
          <w:w w:val="105"/>
          <w:sz w:val="34"/>
          <w:szCs w:val="34"/>
        </w:rPr>
        <w:t>o</w:t>
      </w:r>
      <w:r w:rsidR="00A44157">
        <w:rPr>
          <w:color w:val="5D5D5D"/>
          <w:w w:val="118"/>
          <w:sz w:val="34"/>
          <w:szCs w:val="34"/>
        </w:rPr>
        <w:t>p</w:t>
      </w:r>
      <w:r w:rsidR="00A44157">
        <w:rPr>
          <w:color w:val="5D5D5D"/>
          <w:w w:val="120"/>
          <w:sz w:val="34"/>
          <w:szCs w:val="34"/>
        </w:rPr>
        <w:t>m</w:t>
      </w:r>
      <w:r w:rsidR="00A44157">
        <w:rPr>
          <w:color w:val="5D5D5D"/>
          <w:sz w:val="34"/>
          <w:szCs w:val="34"/>
        </w:rPr>
        <w:t>e</w:t>
      </w:r>
      <w:r w:rsidR="00A44157">
        <w:rPr>
          <w:color w:val="5D5D5D"/>
          <w:w w:val="122"/>
          <w:sz w:val="34"/>
          <w:szCs w:val="34"/>
        </w:rPr>
        <w:t>n</w:t>
      </w:r>
      <w:r w:rsidR="00A44157">
        <w:rPr>
          <w:color w:val="5D5D5D"/>
          <w:w w:val="114"/>
          <w:sz w:val="34"/>
          <w:szCs w:val="34"/>
        </w:rPr>
        <w:t>t</w:t>
      </w:r>
      <w:r w:rsidR="00A44157">
        <w:rPr>
          <w:color w:val="5D5D5D"/>
          <w:w w:val="82"/>
          <w:sz w:val="34"/>
          <w:szCs w:val="34"/>
        </w:rPr>
        <w:t>)</w:t>
      </w:r>
      <w:r w:rsidR="00A44157">
        <w:rPr>
          <w:color w:val="5D5D5D"/>
          <w:w w:val="93"/>
          <w:sz w:val="34"/>
          <w:szCs w:val="34"/>
        </w:rPr>
        <w:t>.</w:t>
      </w:r>
      <w:r w:rsidR="00A44157">
        <w:rPr>
          <w:color w:val="5D5D5D"/>
          <w:sz w:val="34"/>
          <w:szCs w:val="34"/>
        </w:rPr>
        <w:t xml:space="preserve"> </w:t>
      </w:r>
      <w:r w:rsidR="00A44157">
        <w:rPr>
          <w:color w:val="5D5D5D"/>
          <w:spacing w:val="-4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This</w:t>
      </w:r>
      <w:r w:rsidR="00A44157">
        <w:rPr>
          <w:color w:val="5D5D5D"/>
          <w:spacing w:val="42"/>
          <w:sz w:val="34"/>
          <w:szCs w:val="34"/>
        </w:rPr>
        <w:t xml:space="preserve"> </w:t>
      </w:r>
      <w:r w:rsidR="00A44157">
        <w:rPr>
          <w:color w:val="5D5D5D"/>
          <w:w w:val="112"/>
          <w:sz w:val="34"/>
          <w:szCs w:val="34"/>
        </w:rPr>
        <w:t>development</w:t>
      </w:r>
      <w:r w:rsidR="00A44157">
        <w:rPr>
          <w:color w:val="5D5D5D"/>
          <w:spacing w:val="-21"/>
          <w:w w:val="112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plan</w:t>
      </w:r>
      <w:r w:rsidR="00A44157">
        <w:rPr>
          <w:color w:val="5D5D5D"/>
          <w:spacing w:val="75"/>
          <w:sz w:val="34"/>
          <w:szCs w:val="34"/>
        </w:rPr>
        <w:t xml:space="preserve"> </w:t>
      </w:r>
      <w:r w:rsidR="00A44157">
        <w:rPr>
          <w:color w:val="5D5D5D"/>
          <w:w w:val="110"/>
          <w:sz w:val="34"/>
          <w:szCs w:val="34"/>
        </w:rPr>
        <w:t>includes</w:t>
      </w:r>
      <w:r w:rsidR="00A44157">
        <w:rPr>
          <w:color w:val="5D5D5D"/>
          <w:spacing w:val="-4"/>
          <w:w w:val="110"/>
          <w:sz w:val="34"/>
          <w:szCs w:val="34"/>
        </w:rPr>
        <w:t xml:space="preserve"> </w:t>
      </w:r>
      <w:r w:rsidR="00A44157">
        <w:rPr>
          <w:color w:val="5D5D5D"/>
          <w:w w:val="95"/>
          <w:sz w:val="34"/>
          <w:szCs w:val="34"/>
        </w:rPr>
        <w:t>e</w:t>
      </w:r>
      <w:r w:rsidR="00A44157">
        <w:rPr>
          <w:color w:val="5D5D5D"/>
          <w:w w:val="101"/>
          <w:sz w:val="34"/>
          <w:szCs w:val="34"/>
        </w:rPr>
        <w:t>x</w:t>
      </w:r>
      <w:r w:rsidR="00A44157">
        <w:rPr>
          <w:color w:val="5D5D5D"/>
          <w:w w:val="130"/>
          <w:sz w:val="34"/>
          <w:szCs w:val="34"/>
        </w:rPr>
        <w:t>t</w:t>
      </w:r>
      <w:r w:rsidR="00A44157">
        <w:rPr>
          <w:color w:val="5D5D5D"/>
          <w:sz w:val="34"/>
          <w:szCs w:val="34"/>
        </w:rPr>
        <w:t>e</w:t>
      </w:r>
      <w:r w:rsidR="00A44157">
        <w:rPr>
          <w:color w:val="5D5D5D"/>
          <w:w w:val="122"/>
          <w:sz w:val="34"/>
          <w:szCs w:val="34"/>
        </w:rPr>
        <w:t>n</w:t>
      </w:r>
      <w:r w:rsidR="00A44157">
        <w:rPr>
          <w:color w:val="5D5D5D"/>
          <w:w w:val="103"/>
          <w:sz w:val="34"/>
          <w:szCs w:val="34"/>
        </w:rPr>
        <w:t>s</w:t>
      </w:r>
      <w:r w:rsidR="00A44157">
        <w:rPr>
          <w:color w:val="5D5D5D"/>
          <w:w w:val="107"/>
          <w:sz w:val="34"/>
          <w:szCs w:val="34"/>
        </w:rPr>
        <w:t>i</w:t>
      </w:r>
      <w:r w:rsidR="00A44157">
        <w:rPr>
          <w:color w:val="5D5D5D"/>
          <w:w w:val="110"/>
          <w:sz w:val="34"/>
          <w:szCs w:val="34"/>
        </w:rPr>
        <w:t xml:space="preserve">ve </w:t>
      </w:r>
      <w:proofErr w:type="gramStart"/>
      <w:r w:rsidR="00A44157">
        <w:rPr>
          <w:color w:val="5D5D5D"/>
          <w:w w:val="91"/>
          <w:sz w:val="34"/>
          <w:szCs w:val="34"/>
        </w:rPr>
        <w:t>i</w:t>
      </w:r>
      <w:r w:rsidR="00A44157">
        <w:rPr>
          <w:color w:val="5D5D5D"/>
          <w:w w:val="111"/>
          <w:sz w:val="34"/>
          <w:szCs w:val="34"/>
        </w:rPr>
        <w:t>nf</w:t>
      </w:r>
      <w:r w:rsidR="00A44157">
        <w:rPr>
          <w:color w:val="5D5D5D"/>
          <w:w w:val="114"/>
          <w:sz w:val="34"/>
          <w:szCs w:val="34"/>
        </w:rPr>
        <w:t>ra</w:t>
      </w:r>
      <w:r w:rsidR="00A44157">
        <w:rPr>
          <w:color w:val="5D5D5D"/>
          <w:w w:val="108"/>
          <w:sz w:val="34"/>
          <w:szCs w:val="34"/>
        </w:rPr>
        <w:t>s</w:t>
      </w:r>
      <w:r w:rsidR="00A44157">
        <w:rPr>
          <w:color w:val="5D5D5D"/>
          <w:w w:val="118"/>
          <w:sz w:val="34"/>
          <w:szCs w:val="34"/>
        </w:rPr>
        <w:t>tru</w:t>
      </w:r>
      <w:r w:rsidR="00A44157">
        <w:rPr>
          <w:color w:val="5D5D5D"/>
          <w:w w:val="95"/>
          <w:sz w:val="34"/>
          <w:szCs w:val="34"/>
        </w:rPr>
        <w:t>c</w:t>
      </w:r>
      <w:r w:rsidR="00A44157">
        <w:rPr>
          <w:color w:val="5D5D5D"/>
          <w:w w:val="145"/>
          <w:sz w:val="34"/>
          <w:szCs w:val="34"/>
        </w:rPr>
        <w:t>t</w:t>
      </w:r>
      <w:r w:rsidR="00A44157">
        <w:rPr>
          <w:color w:val="5D5D5D"/>
          <w:w w:val="110"/>
          <w:sz w:val="34"/>
          <w:szCs w:val="34"/>
        </w:rPr>
        <w:t>u</w:t>
      </w:r>
      <w:r w:rsidR="00A44157">
        <w:rPr>
          <w:color w:val="5D5D5D"/>
          <w:w w:val="120"/>
          <w:sz w:val="34"/>
          <w:szCs w:val="34"/>
        </w:rPr>
        <w:t>r</w:t>
      </w:r>
      <w:r w:rsidR="00A44157">
        <w:rPr>
          <w:color w:val="5D5D5D"/>
          <w:w w:val="114"/>
          <w:sz w:val="34"/>
          <w:szCs w:val="34"/>
        </w:rPr>
        <w:t>a</w:t>
      </w:r>
      <w:r w:rsidR="00A44157">
        <w:rPr>
          <w:color w:val="5D5D5D"/>
          <w:w w:val="99"/>
          <w:sz w:val="34"/>
          <w:szCs w:val="34"/>
        </w:rPr>
        <w:t xml:space="preserve">l  </w:t>
      </w:r>
      <w:r w:rsidR="00A44157">
        <w:rPr>
          <w:color w:val="5D5D5D"/>
          <w:w w:val="111"/>
          <w:sz w:val="34"/>
          <w:szCs w:val="34"/>
        </w:rPr>
        <w:t>invest</w:t>
      </w:r>
      <w:r w:rsidR="00A44157">
        <w:rPr>
          <w:color w:val="5D5D5D"/>
          <w:spacing w:val="-1"/>
          <w:w w:val="111"/>
          <w:sz w:val="34"/>
          <w:szCs w:val="34"/>
        </w:rPr>
        <w:t>m</w:t>
      </w:r>
      <w:r w:rsidR="00A44157">
        <w:rPr>
          <w:color w:val="5D5D5D"/>
          <w:w w:val="111"/>
          <w:sz w:val="34"/>
          <w:szCs w:val="34"/>
        </w:rPr>
        <w:t>ent</w:t>
      </w:r>
      <w:proofErr w:type="gramEnd"/>
      <w:r w:rsidR="00A44157">
        <w:rPr>
          <w:color w:val="5D5D5D"/>
          <w:spacing w:val="80"/>
          <w:w w:val="11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in </w:t>
      </w:r>
      <w:r w:rsidR="00A44157">
        <w:rPr>
          <w:color w:val="5D5D5D"/>
          <w:spacing w:val="14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roads,  </w:t>
      </w:r>
      <w:r w:rsidR="00A44157">
        <w:rPr>
          <w:color w:val="5D5D5D"/>
          <w:spacing w:val="10"/>
          <w:sz w:val="34"/>
          <w:szCs w:val="34"/>
        </w:rPr>
        <w:t xml:space="preserve"> </w:t>
      </w:r>
      <w:r w:rsidR="00A44157">
        <w:rPr>
          <w:color w:val="5D5D5D"/>
          <w:w w:val="113"/>
          <w:sz w:val="34"/>
          <w:szCs w:val="34"/>
        </w:rPr>
        <w:t>transportation</w:t>
      </w:r>
      <w:r w:rsidR="00A44157">
        <w:rPr>
          <w:color w:val="5D5D5D"/>
          <w:spacing w:val="78"/>
          <w:w w:val="113"/>
          <w:sz w:val="34"/>
          <w:szCs w:val="34"/>
        </w:rPr>
        <w:t xml:space="preserve"> </w:t>
      </w:r>
      <w:r w:rsidR="00A44157">
        <w:rPr>
          <w:color w:val="5D5D5D"/>
          <w:w w:val="110"/>
          <w:sz w:val="34"/>
          <w:szCs w:val="34"/>
        </w:rPr>
        <w:t>an</w:t>
      </w:r>
      <w:r w:rsidR="00A44157">
        <w:rPr>
          <w:color w:val="5D5D5D"/>
          <w:w w:val="114"/>
          <w:sz w:val="34"/>
          <w:szCs w:val="34"/>
        </w:rPr>
        <w:t xml:space="preserve">d </w:t>
      </w:r>
      <w:r w:rsidR="00A44157">
        <w:rPr>
          <w:color w:val="5D5D5D"/>
          <w:sz w:val="34"/>
          <w:szCs w:val="34"/>
        </w:rPr>
        <w:t xml:space="preserve">electricity </w:t>
      </w:r>
      <w:r w:rsidR="00A44157">
        <w:rPr>
          <w:color w:val="5D5D5D"/>
          <w:spacing w:val="23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as</w:t>
      </w:r>
      <w:r w:rsidR="00A44157">
        <w:rPr>
          <w:color w:val="5D5D5D"/>
          <w:spacing w:val="27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well</w:t>
      </w:r>
      <w:r w:rsidR="00A44157">
        <w:rPr>
          <w:color w:val="5D5D5D"/>
          <w:spacing w:val="63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as</w:t>
      </w:r>
      <w:r w:rsidR="00A44157">
        <w:rPr>
          <w:color w:val="5D5D5D"/>
          <w:spacing w:val="34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sol</w:t>
      </w:r>
      <w:r w:rsidR="00A44157">
        <w:rPr>
          <w:color w:val="5D5D5D"/>
          <w:spacing w:val="-1"/>
          <w:sz w:val="34"/>
          <w:szCs w:val="34"/>
        </w:rPr>
        <w:t>i</w:t>
      </w:r>
      <w:r w:rsidR="00A44157">
        <w:rPr>
          <w:color w:val="5D5D5D"/>
          <w:sz w:val="34"/>
          <w:szCs w:val="34"/>
        </w:rPr>
        <w:t>d</w:t>
      </w:r>
      <w:r w:rsidR="00A44157">
        <w:rPr>
          <w:color w:val="5D5D5D"/>
          <w:spacing w:val="66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financial </w:t>
      </w:r>
      <w:r w:rsidR="00A44157">
        <w:rPr>
          <w:color w:val="5D5D5D"/>
          <w:spacing w:val="19"/>
          <w:sz w:val="34"/>
          <w:szCs w:val="34"/>
        </w:rPr>
        <w:t xml:space="preserve"> </w:t>
      </w:r>
      <w:r w:rsidR="00A44157">
        <w:rPr>
          <w:color w:val="5D5D5D"/>
          <w:w w:val="97"/>
          <w:sz w:val="34"/>
          <w:szCs w:val="34"/>
        </w:rPr>
        <w:t>s</w:t>
      </w:r>
      <w:r w:rsidR="00A44157">
        <w:rPr>
          <w:color w:val="5D5D5D"/>
          <w:w w:val="130"/>
          <w:sz w:val="34"/>
          <w:szCs w:val="34"/>
        </w:rPr>
        <w:t>t</w:t>
      </w:r>
      <w:r w:rsidR="00A44157">
        <w:rPr>
          <w:color w:val="5D5D5D"/>
          <w:w w:val="114"/>
          <w:sz w:val="34"/>
          <w:szCs w:val="34"/>
        </w:rPr>
        <w:t>r</w:t>
      </w:r>
      <w:r w:rsidR="00A44157">
        <w:rPr>
          <w:color w:val="5D5D5D"/>
          <w:w w:val="118"/>
          <w:sz w:val="34"/>
          <w:szCs w:val="34"/>
        </w:rPr>
        <w:t>u</w:t>
      </w:r>
      <w:r w:rsidR="00A44157">
        <w:rPr>
          <w:color w:val="5D5D5D"/>
          <w:sz w:val="34"/>
          <w:szCs w:val="34"/>
        </w:rPr>
        <w:t>c</w:t>
      </w:r>
      <w:r w:rsidR="00A44157">
        <w:rPr>
          <w:color w:val="5D5D5D"/>
          <w:w w:val="120"/>
          <w:sz w:val="34"/>
          <w:szCs w:val="34"/>
        </w:rPr>
        <w:t>tur</w:t>
      </w:r>
      <w:r w:rsidR="00A44157">
        <w:rPr>
          <w:color w:val="5D5D5D"/>
          <w:w w:val="110"/>
          <w:sz w:val="34"/>
          <w:szCs w:val="34"/>
        </w:rPr>
        <w:t>e</w:t>
      </w:r>
      <w:r w:rsidR="00A44157">
        <w:rPr>
          <w:color w:val="5D5D5D"/>
          <w:w w:val="108"/>
          <w:sz w:val="34"/>
          <w:szCs w:val="34"/>
        </w:rPr>
        <w:t>s</w:t>
      </w:r>
      <w:r w:rsidR="00A44157">
        <w:rPr>
          <w:color w:val="5D5D5D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0" w:line="260" w:lineRule="exact"/>
        <w:rPr>
          <w:sz w:val="26"/>
          <w:szCs w:val="26"/>
        </w:rPr>
      </w:pPr>
    </w:p>
    <w:p w:rsidR="002C32DF" w:rsidRDefault="004F67E2">
      <w:pPr>
        <w:spacing w:line="512" w:lineRule="auto"/>
        <w:ind w:left="1888" w:right="423"/>
        <w:rPr>
          <w:sz w:val="34"/>
          <w:szCs w:val="34"/>
        </w:rPr>
      </w:pPr>
      <w:r>
        <w:pict>
          <v:shape id="_x0000_s1099" type="#_x0000_t75" style="position:absolute;left:0;text-align:left;margin-left:126.7pt;margin-top:2.55pt;width:469.3pt;height:103.3pt;z-index:-1883;mso-position-horizontal-relative:page">
            <v:imagedata r:id="rId209" o:title=""/>
            <w10:wrap anchorx="page"/>
          </v:shape>
        </w:pict>
      </w:r>
      <w:r w:rsidR="00A44157">
        <w:rPr>
          <w:color w:val="5D5D5D"/>
          <w:w w:val="95"/>
          <w:sz w:val="34"/>
          <w:szCs w:val="34"/>
        </w:rPr>
        <w:t xml:space="preserve">By  </w:t>
      </w:r>
      <w:r w:rsidR="00A44157">
        <w:rPr>
          <w:color w:val="5D5D5D"/>
          <w:spacing w:val="71"/>
          <w:w w:val="95"/>
          <w:sz w:val="34"/>
          <w:szCs w:val="34"/>
        </w:rPr>
        <w:t xml:space="preserve"> </w:t>
      </w:r>
      <w:r w:rsidR="00A44157">
        <w:rPr>
          <w:color w:val="5D5D5D"/>
          <w:w w:val="112"/>
          <w:sz w:val="34"/>
          <w:szCs w:val="34"/>
        </w:rPr>
        <w:t xml:space="preserve">ensuring  </w:t>
      </w:r>
      <w:r w:rsidR="00A44157">
        <w:rPr>
          <w:color w:val="5D5D5D"/>
          <w:spacing w:val="26"/>
          <w:w w:val="112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food   </w:t>
      </w:r>
      <w:r w:rsidR="00A44157">
        <w:rPr>
          <w:color w:val="5D5D5D"/>
          <w:spacing w:val="26"/>
          <w:sz w:val="34"/>
          <w:szCs w:val="34"/>
        </w:rPr>
        <w:t xml:space="preserve"> </w:t>
      </w:r>
      <w:r w:rsidR="00A44157">
        <w:rPr>
          <w:color w:val="5D5D5D"/>
          <w:w w:val="110"/>
          <w:sz w:val="34"/>
          <w:szCs w:val="34"/>
        </w:rPr>
        <w:t xml:space="preserve">sustainability  </w:t>
      </w:r>
      <w:r w:rsidR="00A44157">
        <w:rPr>
          <w:color w:val="5D5D5D"/>
          <w:spacing w:val="36"/>
          <w:w w:val="110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and   </w:t>
      </w:r>
      <w:r w:rsidR="00A44157">
        <w:rPr>
          <w:color w:val="5D5D5D"/>
          <w:spacing w:val="46"/>
          <w:sz w:val="34"/>
          <w:szCs w:val="34"/>
        </w:rPr>
        <w:t xml:space="preserve"> </w:t>
      </w:r>
      <w:r w:rsidR="00A44157">
        <w:rPr>
          <w:color w:val="7B7B7B"/>
          <w:w w:val="111"/>
          <w:sz w:val="34"/>
          <w:szCs w:val="34"/>
        </w:rPr>
        <w:t>s</w:t>
      </w:r>
      <w:r w:rsidR="00A44157">
        <w:rPr>
          <w:color w:val="5D5D5D"/>
          <w:w w:val="111"/>
          <w:sz w:val="34"/>
          <w:szCs w:val="34"/>
        </w:rPr>
        <w:t xml:space="preserve">trengthening  </w:t>
      </w:r>
      <w:r w:rsidR="00A44157">
        <w:rPr>
          <w:color w:val="5D5D5D"/>
          <w:spacing w:val="44"/>
          <w:w w:val="111"/>
          <w:sz w:val="34"/>
          <w:szCs w:val="34"/>
        </w:rPr>
        <w:t xml:space="preserve"> </w:t>
      </w:r>
      <w:r w:rsidR="00A44157">
        <w:rPr>
          <w:color w:val="5D5D5D"/>
          <w:w w:val="107"/>
          <w:sz w:val="34"/>
          <w:szCs w:val="34"/>
        </w:rPr>
        <w:t>t</w:t>
      </w:r>
      <w:r w:rsidR="00A44157">
        <w:rPr>
          <w:color w:val="5D5D5D"/>
          <w:w w:val="118"/>
          <w:sz w:val="34"/>
          <w:szCs w:val="34"/>
        </w:rPr>
        <w:t>h</w:t>
      </w:r>
      <w:r w:rsidR="00A44157">
        <w:rPr>
          <w:color w:val="5D5D5D"/>
          <w:sz w:val="34"/>
          <w:szCs w:val="34"/>
        </w:rPr>
        <w:t xml:space="preserve">e </w:t>
      </w:r>
      <w:r w:rsidR="00A44157">
        <w:rPr>
          <w:color w:val="5D5D5D"/>
          <w:w w:val="111"/>
          <w:sz w:val="34"/>
          <w:szCs w:val="34"/>
        </w:rPr>
        <w:t>foundation</w:t>
      </w:r>
      <w:r w:rsidR="00A44157">
        <w:rPr>
          <w:color w:val="7B7B7B"/>
          <w:w w:val="111"/>
          <w:sz w:val="34"/>
          <w:szCs w:val="34"/>
        </w:rPr>
        <w:t>s</w:t>
      </w:r>
      <w:r w:rsidR="00A44157">
        <w:rPr>
          <w:color w:val="7B7B7B"/>
          <w:spacing w:val="72"/>
          <w:w w:val="111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>of</w:t>
      </w:r>
      <w:r w:rsidR="00A44157">
        <w:rPr>
          <w:color w:val="5D5D5D"/>
          <w:spacing w:val="63"/>
          <w:sz w:val="34"/>
          <w:szCs w:val="34"/>
        </w:rPr>
        <w:t xml:space="preserve"> </w:t>
      </w:r>
      <w:proofErr w:type="gramStart"/>
      <w:r w:rsidR="00A44157">
        <w:rPr>
          <w:color w:val="5D5D5D"/>
          <w:sz w:val="34"/>
          <w:szCs w:val="34"/>
        </w:rPr>
        <w:t xml:space="preserve">our </w:t>
      </w:r>
      <w:r w:rsidR="00A44157">
        <w:rPr>
          <w:color w:val="5D5D5D"/>
          <w:spacing w:val="36"/>
          <w:sz w:val="34"/>
          <w:szCs w:val="34"/>
        </w:rPr>
        <w:t xml:space="preserve"> </w:t>
      </w:r>
      <w:r w:rsidR="00A44157">
        <w:rPr>
          <w:color w:val="5D5D5D"/>
          <w:w w:val="109"/>
          <w:sz w:val="34"/>
          <w:szCs w:val="34"/>
        </w:rPr>
        <w:t>econom</w:t>
      </w:r>
      <w:r w:rsidR="00A44157">
        <w:rPr>
          <w:color w:val="7B7B7B"/>
          <w:w w:val="109"/>
          <w:sz w:val="34"/>
          <w:szCs w:val="34"/>
        </w:rPr>
        <w:t>y</w:t>
      </w:r>
      <w:proofErr w:type="gramEnd"/>
      <w:r w:rsidR="00A44157">
        <w:rPr>
          <w:color w:val="7B7B7B"/>
          <w:spacing w:val="57"/>
          <w:w w:val="109"/>
          <w:sz w:val="34"/>
          <w:szCs w:val="34"/>
        </w:rPr>
        <w:t xml:space="preserve"> </w:t>
      </w:r>
      <w:r w:rsidR="00A44157">
        <w:rPr>
          <w:color w:val="5D5D5D"/>
          <w:w w:val="109"/>
          <w:sz w:val="34"/>
          <w:szCs w:val="34"/>
        </w:rPr>
        <w:t>ba</w:t>
      </w:r>
      <w:r w:rsidR="00A44157">
        <w:rPr>
          <w:color w:val="7B7B7B"/>
          <w:w w:val="109"/>
          <w:sz w:val="34"/>
          <w:szCs w:val="34"/>
        </w:rPr>
        <w:t>s</w:t>
      </w:r>
      <w:r w:rsidR="00A44157">
        <w:rPr>
          <w:color w:val="5D5D5D"/>
          <w:w w:val="109"/>
          <w:sz w:val="34"/>
          <w:szCs w:val="34"/>
        </w:rPr>
        <w:t>ed</w:t>
      </w:r>
      <w:r w:rsidR="00A44157">
        <w:rPr>
          <w:color w:val="5D5D5D"/>
          <w:spacing w:val="76"/>
          <w:w w:val="109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on </w:t>
      </w:r>
      <w:r w:rsidR="00A44157">
        <w:rPr>
          <w:color w:val="5D5D5D"/>
          <w:spacing w:val="13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the </w:t>
      </w:r>
      <w:r w:rsidR="00A44157">
        <w:rPr>
          <w:color w:val="5D5D5D"/>
          <w:spacing w:val="18"/>
          <w:sz w:val="34"/>
          <w:szCs w:val="34"/>
        </w:rPr>
        <w:t xml:space="preserve"> </w:t>
      </w:r>
      <w:r w:rsidR="00A44157">
        <w:rPr>
          <w:color w:val="5D5D5D"/>
          <w:sz w:val="34"/>
          <w:szCs w:val="34"/>
        </w:rPr>
        <w:t xml:space="preserve">above </w:t>
      </w:r>
      <w:r w:rsidR="00A44157">
        <w:rPr>
          <w:color w:val="5D5D5D"/>
          <w:spacing w:val="45"/>
          <w:sz w:val="34"/>
          <w:szCs w:val="34"/>
        </w:rPr>
        <w:t xml:space="preserve"> </w:t>
      </w:r>
      <w:r w:rsidR="00A44157">
        <w:rPr>
          <w:color w:val="5D5D5D"/>
          <w:w w:val="114"/>
          <w:sz w:val="34"/>
          <w:szCs w:val="34"/>
        </w:rPr>
        <w:t>m</w:t>
      </w:r>
      <w:r w:rsidR="00A44157">
        <w:rPr>
          <w:color w:val="5D5D5D"/>
          <w:sz w:val="34"/>
          <w:szCs w:val="34"/>
        </w:rPr>
        <w:t>e</w:t>
      </w:r>
      <w:r w:rsidR="00A44157">
        <w:rPr>
          <w:color w:val="5D5D5D"/>
          <w:w w:val="122"/>
          <w:sz w:val="34"/>
          <w:szCs w:val="34"/>
        </w:rPr>
        <w:t>n</w:t>
      </w:r>
      <w:r w:rsidR="00A44157">
        <w:rPr>
          <w:color w:val="5D5D5D"/>
          <w:w w:val="114"/>
          <w:sz w:val="34"/>
          <w:szCs w:val="34"/>
        </w:rPr>
        <w:t>t</w:t>
      </w:r>
      <w:r w:rsidR="00A44157">
        <w:rPr>
          <w:color w:val="5D5D5D"/>
          <w:w w:val="99"/>
          <w:sz w:val="34"/>
          <w:szCs w:val="34"/>
        </w:rPr>
        <w:t>i</w:t>
      </w:r>
      <w:r w:rsidR="00A44157">
        <w:rPr>
          <w:color w:val="5D5D5D"/>
          <w:w w:val="110"/>
          <w:sz w:val="34"/>
          <w:szCs w:val="34"/>
        </w:rPr>
        <w:t>o</w:t>
      </w:r>
      <w:r w:rsidR="00A44157">
        <w:rPr>
          <w:color w:val="5D5D5D"/>
          <w:w w:val="114"/>
          <w:sz w:val="34"/>
          <w:szCs w:val="34"/>
        </w:rPr>
        <w:t>n</w:t>
      </w:r>
      <w:r w:rsidR="00A44157">
        <w:rPr>
          <w:color w:val="5D5D5D"/>
          <w:w w:val="105"/>
          <w:sz w:val="34"/>
          <w:szCs w:val="34"/>
        </w:rPr>
        <w:t>e</w:t>
      </w:r>
      <w:r w:rsidR="00A44157">
        <w:rPr>
          <w:color w:val="5D5D5D"/>
          <w:w w:val="118"/>
          <w:sz w:val="34"/>
          <w:szCs w:val="34"/>
        </w:rPr>
        <w:t>d</w:t>
      </w:r>
    </w:p>
    <w:p w:rsidR="002C32DF" w:rsidRDefault="00A44157">
      <w:pPr>
        <w:spacing w:before="31" w:line="380" w:lineRule="exact"/>
        <w:ind w:left="1888"/>
        <w:rPr>
          <w:sz w:val="34"/>
          <w:szCs w:val="34"/>
        </w:rPr>
      </w:pPr>
      <w:proofErr w:type="gramStart"/>
      <w:r>
        <w:rPr>
          <w:color w:val="5D5D5D"/>
          <w:position w:val="-1"/>
          <w:sz w:val="34"/>
          <w:szCs w:val="34"/>
        </w:rPr>
        <w:t xml:space="preserve">plan </w:t>
      </w:r>
      <w:r>
        <w:rPr>
          <w:color w:val="5D5D5D"/>
          <w:spacing w:val="22"/>
          <w:position w:val="-1"/>
          <w:sz w:val="34"/>
          <w:szCs w:val="34"/>
        </w:rPr>
        <w:t xml:space="preserve"> </w:t>
      </w:r>
      <w:r>
        <w:rPr>
          <w:color w:val="5D5D5D"/>
          <w:w w:val="76"/>
          <w:position w:val="-1"/>
          <w:sz w:val="34"/>
          <w:szCs w:val="34"/>
        </w:rPr>
        <w:t>(</w:t>
      </w:r>
      <w:proofErr w:type="gramEnd"/>
      <w:r>
        <w:rPr>
          <w:color w:val="5D5D5D"/>
          <w:w w:val="91"/>
          <w:position w:val="-1"/>
          <w:sz w:val="34"/>
          <w:szCs w:val="34"/>
        </w:rPr>
        <w:t>S</w:t>
      </w:r>
      <w:r>
        <w:rPr>
          <w:color w:val="5D5D5D"/>
          <w:position w:val="-1"/>
          <w:sz w:val="34"/>
          <w:szCs w:val="34"/>
        </w:rPr>
        <w:t>EE</w:t>
      </w:r>
      <w:r>
        <w:rPr>
          <w:color w:val="5D5D5D"/>
          <w:w w:val="105"/>
          <w:position w:val="-1"/>
          <w:sz w:val="34"/>
          <w:szCs w:val="34"/>
        </w:rPr>
        <w:t>D</w:t>
      </w:r>
      <w:r>
        <w:rPr>
          <w:color w:val="7B7B7B"/>
          <w:w w:val="89"/>
          <w:position w:val="-1"/>
          <w:sz w:val="34"/>
          <w:szCs w:val="34"/>
        </w:rPr>
        <w:t>)</w:t>
      </w:r>
      <w:r>
        <w:rPr>
          <w:color w:val="7B7B7B"/>
          <w:spacing w:val="30"/>
          <w:position w:val="-1"/>
          <w:sz w:val="34"/>
          <w:szCs w:val="34"/>
        </w:rPr>
        <w:t xml:space="preserve"> </w:t>
      </w:r>
      <w:r>
        <w:rPr>
          <w:color w:val="7B7B7B"/>
          <w:position w:val="-1"/>
          <w:sz w:val="34"/>
          <w:szCs w:val="34"/>
        </w:rPr>
        <w:t>we</w:t>
      </w:r>
      <w:r>
        <w:rPr>
          <w:color w:val="7B7B7B"/>
          <w:spacing w:val="41"/>
          <w:position w:val="-1"/>
          <w:sz w:val="34"/>
          <w:szCs w:val="34"/>
        </w:rPr>
        <w:t xml:space="preserve"> </w:t>
      </w:r>
      <w:r>
        <w:rPr>
          <w:color w:val="7B7B7B"/>
          <w:w w:val="90"/>
          <w:position w:val="-1"/>
          <w:sz w:val="34"/>
          <w:szCs w:val="34"/>
        </w:rPr>
        <w:t>c</w:t>
      </w:r>
      <w:r>
        <w:rPr>
          <w:color w:val="5D5D5D"/>
          <w:w w:val="114"/>
          <w:position w:val="-1"/>
          <w:sz w:val="34"/>
          <w:szCs w:val="34"/>
        </w:rPr>
        <w:t>a</w:t>
      </w:r>
      <w:r>
        <w:rPr>
          <w:color w:val="5D5D5D"/>
          <w:w w:val="127"/>
          <w:position w:val="-1"/>
          <w:sz w:val="34"/>
          <w:szCs w:val="34"/>
        </w:rPr>
        <w:t>n</w:t>
      </w:r>
      <w:r>
        <w:rPr>
          <w:color w:val="5D5D5D"/>
          <w:spacing w:val="-6"/>
          <w:position w:val="-1"/>
          <w:sz w:val="34"/>
          <w:szCs w:val="34"/>
        </w:rPr>
        <w:t xml:space="preserve"> </w:t>
      </w:r>
      <w:r>
        <w:rPr>
          <w:color w:val="5D5D5D"/>
          <w:position w:val="-1"/>
          <w:sz w:val="34"/>
          <w:szCs w:val="34"/>
        </w:rPr>
        <w:t>look</w:t>
      </w:r>
      <w:r>
        <w:rPr>
          <w:color w:val="5D5D5D"/>
          <w:spacing w:val="48"/>
          <w:position w:val="-1"/>
          <w:sz w:val="34"/>
          <w:szCs w:val="34"/>
        </w:rPr>
        <w:t xml:space="preserve"> </w:t>
      </w:r>
      <w:r>
        <w:rPr>
          <w:color w:val="5D5D5D"/>
          <w:w w:val="113"/>
          <w:position w:val="-1"/>
          <w:sz w:val="34"/>
          <w:szCs w:val="34"/>
        </w:rPr>
        <w:t>forward</w:t>
      </w:r>
      <w:r>
        <w:rPr>
          <w:color w:val="5D5D5D"/>
          <w:spacing w:val="7"/>
          <w:w w:val="113"/>
          <w:position w:val="-1"/>
          <w:sz w:val="34"/>
          <w:szCs w:val="34"/>
        </w:rPr>
        <w:t xml:space="preserve"> </w:t>
      </w:r>
      <w:r>
        <w:rPr>
          <w:color w:val="5D5D5D"/>
          <w:position w:val="-1"/>
          <w:sz w:val="34"/>
          <w:szCs w:val="34"/>
        </w:rPr>
        <w:t>to</w:t>
      </w:r>
      <w:r>
        <w:rPr>
          <w:color w:val="5D5D5D"/>
          <w:spacing w:val="38"/>
          <w:position w:val="-1"/>
          <w:sz w:val="34"/>
          <w:szCs w:val="34"/>
        </w:rPr>
        <w:t xml:space="preserve"> </w:t>
      </w:r>
      <w:r>
        <w:rPr>
          <w:color w:val="5D5D5D"/>
          <w:position w:val="-1"/>
          <w:sz w:val="34"/>
          <w:szCs w:val="34"/>
        </w:rPr>
        <w:t>a</w:t>
      </w:r>
      <w:r>
        <w:rPr>
          <w:color w:val="5D5D5D"/>
          <w:spacing w:val="8"/>
          <w:position w:val="-1"/>
          <w:sz w:val="34"/>
          <w:szCs w:val="34"/>
        </w:rPr>
        <w:t xml:space="preserve"> </w:t>
      </w:r>
      <w:r>
        <w:rPr>
          <w:color w:val="5D5D5D"/>
          <w:position w:val="-1"/>
          <w:sz w:val="34"/>
          <w:szCs w:val="34"/>
        </w:rPr>
        <w:t xml:space="preserve">bright </w:t>
      </w:r>
      <w:r>
        <w:rPr>
          <w:color w:val="5D5D5D"/>
          <w:spacing w:val="22"/>
          <w:position w:val="-1"/>
          <w:sz w:val="34"/>
          <w:szCs w:val="34"/>
        </w:rPr>
        <w:t xml:space="preserve"> </w:t>
      </w:r>
      <w:r>
        <w:rPr>
          <w:color w:val="5D5D5D"/>
          <w:w w:val="101"/>
          <w:position w:val="-1"/>
          <w:sz w:val="34"/>
          <w:szCs w:val="34"/>
        </w:rPr>
        <w:t>f</w:t>
      </w:r>
      <w:r>
        <w:rPr>
          <w:color w:val="5D5D5D"/>
          <w:w w:val="114"/>
          <w:position w:val="-1"/>
          <w:sz w:val="34"/>
          <w:szCs w:val="34"/>
        </w:rPr>
        <w:t>u</w:t>
      </w:r>
      <w:r>
        <w:rPr>
          <w:color w:val="5D5D5D"/>
          <w:w w:val="117"/>
          <w:position w:val="-1"/>
          <w:sz w:val="34"/>
          <w:szCs w:val="34"/>
        </w:rPr>
        <w:t>tu</w:t>
      </w:r>
      <w:r>
        <w:rPr>
          <w:color w:val="5D5D5D"/>
          <w:w w:val="120"/>
          <w:position w:val="-1"/>
          <w:sz w:val="34"/>
          <w:szCs w:val="34"/>
        </w:rPr>
        <w:t>r</w:t>
      </w:r>
      <w:r>
        <w:rPr>
          <w:color w:val="5D5D5D"/>
          <w:w w:val="110"/>
          <w:position w:val="-1"/>
          <w:sz w:val="34"/>
          <w:szCs w:val="34"/>
        </w:rPr>
        <w:t>e</w:t>
      </w:r>
      <w:r>
        <w:rPr>
          <w:color w:val="5D5D5D"/>
          <w:w w:val="76"/>
          <w:position w:val="-1"/>
          <w:sz w:val="34"/>
          <w:szCs w:val="34"/>
        </w:rPr>
        <w:t>.</w:t>
      </w:r>
      <w:r>
        <w:rPr>
          <w:color w:val="5D5D5D"/>
          <w:spacing w:val="30"/>
          <w:position w:val="-1"/>
          <w:sz w:val="34"/>
          <w:szCs w:val="34"/>
        </w:rPr>
        <w:t xml:space="preserve"> </w:t>
      </w:r>
      <w:r>
        <w:rPr>
          <w:color w:val="5D5D5D"/>
          <w:position w:val="-1"/>
          <w:sz w:val="34"/>
          <w:szCs w:val="34"/>
        </w:rPr>
        <w:t>As</w:t>
      </w:r>
      <w:r>
        <w:rPr>
          <w:color w:val="5D5D5D"/>
          <w:spacing w:val="31"/>
          <w:position w:val="-1"/>
          <w:sz w:val="34"/>
          <w:szCs w:val="34"/>
        </w:rPr>
        <w:t xml:space="preserve"> </w:t>
      </w:r>
      <w:proofErr w:type="gramStart"/>
      <w:r>
        <w:rPr>
          <w:color w:val="5D5D5D"/>
          <w:position w:val="-1"/>
          <w:sz w:val="34"/>
          <w:szCs w:val="34"/>
        </w:rPr>
        <w:t xml:space="preserve">part </w:t>
      </w:r>
      <w:r>
        <w:rPr>
          <w:color w:val="5D5D5D"/>
          <w:spacing w:val="4"/>
          <w:position w:val="-1"/>
          <w:sz w:val="34"/>
          <w:szCs w:val="34"/>
        </w:rPr>
        <w:t xml:space="preserve"> </w:t>
      </w:r>
      <w:r>
        <w:rPr>
          <w:color w:val="5D5D5D"/>
          <w:w w:val="97"/>
          <w:position w:val="-1"/>
          <w:sz w:val="34"/>
          <w:szCs w:val="34"/>
        </w:rPr>
        <w:t>o</w:t>
      </w:r>
      <w:r>
        <w:rPr>
          <w:color w:val="5D5D5D"/>
          <w:w w:val="114"/>
          <w:position w:val="-1"/>
          <w:sz w:val="34"/>
          <w:szCs w:val="34"/>
        </w:rPr>
        <w:t>f</w:t>
      </w:r>
      <w:proofErr w:type="gramEnd"/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  <w:sectPr w:rsidR="002C32DF">
          <w:pgSz w:w="12380" w:h="17180"/>
          <w:pgMar w:top="0" w:right="0" w:bottom="0" w:left="660" w:header="720" w:footer="720" w:gutter="0"/>
          <w:cols w:space="720"/>
        </w:sectPr>
      </w:pPr>
    </w:p>
    <w:p w:rsidR="002C32DF" w:rsidRDefault="004F67E2">
      <w:pPr>
        <w:spacing w:before="34"/>
        <w:ind w:left="1902" w:right="-52"/>
        <w:rPr>
          <w:sz w:val="21"/>
          <w:szCs w:val="21"/>
        </w:rPr>
      </w:pPr>
      <w:r>
        <w:lastRenderedPageBreak/>
        <w:pict>
          <v:group id="_x0000_s1096" style="position:absolute;left:0;text-align:left;margin-left:124.5pt;margin-top:-5.8pt;width:471.45pt;height:20.9pt;z-index:-1884;mso-position-horizontal-relative:page" coordorigin="2490,-116" coordsize="9429,418">
            <v:shape id="_x0000_s1098" type="#_x0000_t75" style="position:absolute;left:2548;top:57;width:7881;height:245">
              <v:imagedata r:id="rId210" o:title=""/>
            </v:shape>
            <v:shape id="_x0000_s1097" type="#_x0000_t75" style="position:absolute;left:2490;top:-116;width:9429;height:158">
              <v:imagedata r:id="rId211" o:title=""/>
            </v:shape>
            <w10:wrap anchorx="page"/>
          </v:group>
        </w:pict>
      </w:r>
      <w:r w:rsidR="00A44157">
        <w:rPr>
          <w:i/>
          <w:color w:val="7B7B7B"/>
          <w:sz w:val="21"/>
          <w:szCs w:val="21"/>
        </w:rPr>
        <w:t>T</w:t>
      </w:r>
      <w:r w:rsidR="00A44157">
        <w:rPr>
          <w:i/>
          <w:color w:val="5D5D5D"/>
          <w:sz w:val="21"/>
          <w:szCs w:val="21"/>
        </w:rPr>
        <w:t>h</w:t>
      </w:r>
      <w:r w:rsidR="00A44157">
        <w:rPr>
          <w:i/>
          <w:color w:val="7B7B7B"/>
          <w:sz w:val="21"/>
          <w:szCs w:val="21"/>
        </w:rPr>
        <w:t>e</w:t>
      </w:r>
      <w:r w:rsidR="00A44157">
        <w:rPr>
          <w:i/>
          <w:color w:val="7B7B7B"/>
          <w:spacing w:val="6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Speech</w:t>
      </w:r>
      <w:r w:rsidR="00A44157">
        <w:rPr>
          <w:i/>
          <w:color w:val="7B7B7B"/>
          <w:spacing w:val="40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73"/>
          <w:sz w:val="21"/>
          <w:szCs w:val="21"/>
        </w:rPr>
        <w:t>f</w:t>
      </w:r>
      <w:r w:rsidR="00A44157">
        <w:rPr>
          <w:i/>
          <w:color w:val="7B7B7B"/>
          <w:spacing w:val="-31"/>
          <w:sz w:val="21"/>
          <w:szCs w:val="21"/>
        </w:rPr>
        <w:t xml:space="preserve"> </w:t>
      </w:r>
      <w:r w:rsidR="00A44157">
        <w:rPr>
          <w:i/>
          <w:color w:val="7B7B7B"/>
          <w:w w:val="94"/>
          <w:sz w:val="21"/>
          <w:szCs w:val="21"/>
        </w:rPr>
        <w:t>H</w:t>
      </w:r>
      <w:r w:rsidR="00A44157">
        <w:rPr>
          <w:i/>
          <w:color w:val="989898"/>
          <w:w w:val="41"/>
          <w:sz w:val="21"/>
          <w:szCs w:val="21"/>
        </w:rPr>
        <w:t>.</w:t>
      </w:r>
      <w:r w:rsidR="00A44157">
        <w:rPr>
          <w:i/>
          <w:color w:val="7B7B7B"/>
          <w:w w:val="118"/>
          <w:sz w:val="21"/>
          <w:szCs w:val="21"/>
        </w:rPr>
        <w:t>E</w:t>
      </w:r>
      <w:r w:rsidR="00A44157">
        <w:rPr>
          <w:i/>
          <w:color w:val="7B7B7B"/>
          <w:spacing w:val="5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The</w:t>
      </w:r>
      <w:r w:rsidR="00A44157">
        <w:rPr>
          <w:i/>
          <w:color w:val="7B7B7B"/>
          <w:spacing w:val="13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P</w:t>
      </w:r>
      <w:r w:rsidR="00A44157">
        <w:rPr>
          <w:i/>
          <w:color w:val="7B7B7B"/>
          <w:w w:val="114"/>
          <w:sz w:val="21"/>
          <w:szCs w:val="21"/>
        </w:rPr>
        <w:t>r</w:t>
      </w:r>
      <w:r w:rsidR="00A44157">
        <w:rPr>
          <w:i/>
          <w:color w:val="7B7B7B"/>
          <w:w w:val="93"/>
          <w:sz w:val="21"/>
          <w:szCs w:val="21"/>
        </w:rPr>
        <w:t>e</w:t>
      </w:r>
      <w:r w:rsidR="00A44157">
        <w:rPr>
          <w:i/>
          <w:color w:val="7B7B7B"/>
          <w:w w:val="105"/>
          <w:sz w:val="21"/>
          <w:szCs w:val="21"/>
        </w:rPr>
        <w:t>s</w:t>
      </w:r>
      <w:r w:rsidR="00A44157">
        <w:rPr>
          <w:i/>
          <w:color w:val="7B7B7B"/>
          <w:w w:val="99"/>
          <w:sz w:val="21"/>
          <w:szCs w:val="21"/>
        </w:rPr>
        <w:t>i</w:t>
      </w:r>
      <w:r w:rsidR="00A44157">
        <w:rPr>
          <w:i/>
          <w:color w:val="7B7B7B"/>
          <w:w w:val="116"/>
          <w:sz w:val="21"/>
          <w:szCs w:val="21"/>
        </w:rPr>
        <w:t>d</w:t>
      </w:r>
      <w:r w:rsidR="00A44157">
        <w:rPr>
          <w:i/>
          <w:color w:val="7B7B7B"/>
          <w:sz w:val="21"/>
          <w:szCs w:val="21"/>
        </w:rPr>
        <w:t>e</w:t>
      </w:r>
      <w:r w:rsidR="00A44157">
        <w:rPr>
          <w:i/>
          <w:color w:val="7B7B7B"/>
          <w:w w:val="102"/>
          <w:sz w:val="21"/>
          <w:szCs w:val="21"/>
        </w:rPr>
        <w:t>n</w:t>
      </w:r>
      <w:r w:rsidR="00A44157">
        <w:rPr>
          <w:i/>
          <w:color w:val="7B7B7B"/>
          <w:w w:val="173"/>
          <w:sz w:val="21"/>
          <w:szCs w:val="21"/>
        </w:rPr>
        <w:t>t</w:t>
      </w:r>
      <w:r w:rsidR="00A44157">
        <w:rPr>
          <w:i/>
          <w:color w:val="7B7B7B"/>
          <w:spacing w:val="-10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on</w:t>
      </w:r>
      <w:r w:rsidR="00A44157">
        <w:rPr>
          <w:i/>
          <w:color w:val="7B7B7B"/>
          <w:spacing w:val="17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occas</w:t>
      </w:r>
      <w:r w:rsidR="00A44157">
        <w:rPr>
          <w:i/>
          <w:color w:val="5D5D5D"/>
          <w:sz w:val="21"/>
          <w:szCs w:val="21"/>
        </w:rPr>
        <w:t>i</w:t>
      </w:r>
      <w:r w:rsidR="00A44157">
        <w:rPr>
          <w:i/>
          <w:color w:val="7B7B7B"/>
          <w:sz w:val="21"/>
          <w:szCs w:val="21"/>
        </w:rPr>
        <w:t>on</w:t>
      </w:r>
      <w:r w:rsidR="00A44157">
        <w:rPr>
          <w:i/>
          <w:color w:val="7B7B7B"/>
          <w:spacing w:val="32"/>
          <w:sz w:val="21"/>
          <w:szCs w:val="21"/>
        </w:rPr>
        <w:t xml:space="preserve">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86"/>
          <w:sz w:val="21"/>
          <w:szCs w:val="21"/>
        </w:rPr>
        <w:t>f</w:t>
      </w:r>
      <w:r w:rsidR="00A44157">
        <w:rPr>
          <w:i/>
          <w:color w:val="7B7B7B"/>
          <w:spacing w:val="-31"/>
          <w:sz w:val="21"/>
          <w:szCs w:val="21"/>
        </w:rPr>
        <w:t xml:space="preserve"> </w:t>
      </w:r>
      <w:r w:rsidR="00A44157">
        <w:rPr>
          <w:i/>
          <w:color w:val="7B7B7B"/>
          <w:sz w:val="21"/>
          <w:szCs w:val="21"/>
        </w:rPr>
        <w:t>the</w:t>
      </w:r>
      <w:r w:rsidR="00A44157">
        <w:rPr>
          <w:i/>
          <w:color w:val="7B7B7B"/>
          <w:spacing w:val="29"/>
          <w:sz w:val="21"/>
          <w:szCs w:val="21"/>
        </w:rPr>
        <w:t xml:space="preserve"> </w:t>
      </w:r>
      <w:proofErr w:type="gramStart"/>
      <w:r w:rsidR="00A44157">
        <w:rPr>
          <w:i/>
          <w:color w:val="7B7B7B"/>
          <w:sz w:val="21"/>
          <w:szCs w:val="21"/>
        </w:rPr>
        <w:t xml:space="preserve">opening  </w:t>
      </w:r>
      <w:r w:rsidR="00A44157">
        <w:rPr>
          <w:i/>
          <w:color w:val="7B7B7B"/>
          <w:w w:val="95"/>
          <w:sz w:val="21"/>
          <w:szCs w:val="21"/>
        </w:rPr>
        <w:t>o</w:t>
      </w:r>
      <w:r w:rsidR="00A44157">
        <w:rPr>
          <w:i/>
          <w:color w:val="7B7B7B"/>
          <w:w w:val="186"/>
          <w:sz w:val="21"/>
          <w:szCs w:val="21"/>
        </w:rPr>
        <w:t>f</w:t>
      </w:r>
      <w:proofErr w:type="gramEnd"/>
      <w:r w:rsidR="00A44157">
        <w:rPr>
          <w:i/>
          <w:color w:val="7B7B7B"/>
          <w:spacing w:val="-31"/>
          <w:sz w:val="21"/>
          <w:szCs w:val="21"/>
        </w:rPr>
        <w:t xml:space="preserve"> </w:t>
      </w:r>
      <w:r w:rsidR="00A44157">
        <w:rPr>
          <w:i/>
          <w:color w:val="7B7B7B"/>
          <w:w w:val="97"/>
          <w:sz w:val="21"/>
          <w:szCs w:val="21"/>
        </w:rPr>
        <w:t xml:space="preserve">TNLA, </w:t>
      </w:r>
      <w:r w:rsidR="00A44157">
        <w:rPr>
          <w:i/>
          <w:color w:val="7B7B7B"/>
          <w:w w:val="101"/>
          <w:sz w:val="21"/>
          <w:szCs w:val="21"/>
        </w:rPr>
        <w:t>A</w:t>
      </w:r>
      <w:r w:rsidR="00A44157">
        <w:rPr>
          <w:i/>
          <w:color w:val="7B7B7B"/>
          <w:w w:val="109"/>
          <w:sz w:val="21"/>
          <w:szCs w:val="21"/>
        </w:rPr>
        <w:t>ug</w:t>
      </w:r>
      <w:r w:rsidR="00A44157">
        <w:rPr>
          <w:i/>
          <w:color w:val="7B7B7B"/>
          <w:w w:val="116"/>
          <w:sz w:val="21"/>
          <w:szCs w:val="21"/>
        </w:rPr>
        <w:t>u</w:t>
      </w:r>
      <w:r w:rsidR="00A44157">
        <w:rPr>
          <w:i/>
          <w:color w:val="7B7B7B"/>
          <w:w w:val="114"/>
          <w:sz w:val="21"/>
          <w:szCs w:val="21"/>
        </w:rPr>
        <w:t>s</w:t>
      </w:r>
      <w:r w:rsidR="00A44157">
        <w:rPr>
          <w:i/>
          <w:color w:val="7B7B7B"/>
          <w:w w:val="148"/>
          <w:sz w:val="21"/>
          <w:szCs w:val="21"/>
        </w:rPr>
        <w:t>t</w:t>
      </w:r>
      <w:r w:rsidR="00A44157">
        <w:rPr>
          <w:i/>
          <w:color w:val="7B7B7B"/>
          <w:spacing w:val="-2"/>
          <w:sz w:val="21"/>
          <w:szCs w:val="21"/>
        </w:rPr>
        <w:t xml:space="preserve"> </w:t>
      </w:r>
      <w:r w:rsidR="00A44157">
        <w:rPr>
          <w:i/>
          <w:color w:val="7B7B7B"/>
          <w:w w:val="75"/>
          <w:sz w:val="21"/>
          <w:szCs w:val="21"/>
        </w:rPr>
        <w:t>1</w:t>
      </w:r>
      <w:r w:rsidR="00A44157">
        <w:rPr>
          <w:i/>
          <w:color w:val="7B7B7B"/>
          <w:w w:val="137"/>
          <w:sz w:val="21"/>
          <w:szCs w:val="21"/>
        </w:rPr>
        <w:t>5</w:t>
      </w:r>
      <w:r w:rsidR="00A44157">
        <w:rPr>
          <w:i/>
          <w:color w:val="989898"/>
          <w:w w:val="86"/>
          <w:position w:val="5"/>
          <w:sz w:val="10"/>
          <w:szCs w:val="10"/>
        </w:rPr>
        <w:t>1</w:t>
      </w:r>
      <w:r w:rsidR="00A44157">
        <w:rPr>
          <w:i/>
          <w:color w:val="989898"/>
          <w:w w:val="102"/>
          <w:sz w:val="14"/>
          <w:szCs w:val="14"/>
        </w:rPr>
        <w:t>h,</w:t>
      </w:r>
      <w:r w:rsidR="00A44157">
        <w:rPr>
          <w:i/>
          <w:color w:val="989898"/>
          <w:sz w:val="14"/>
          <w:szCs w:val="14"/>
        </w:rPr>
        <w:t xml:space="preserve"> </w:t>
      </w:r>
      <w:r w:rsidR="00A44157">
        <w:rPr>
          <w:i/>
          <w:color w:val="989898"/>
          <w:spacing w:val="-12"/>
          <w:sz w:val="14"/>
          <w:szCs w:val="14"/>
        </w:rPr>
        <w:t xml:space="preserve"> </w:t>
      </w:r>
      <w:r w:rsidR="00A44157">
        <w:rPr>
          <w:i/>
          <w:color w:val="7B7B7B"/>
          <w:w w:val="109"/>
          <w:sz w:val="21"/>
          <w:szCs w:val="21"/>
        </w:rPr>
        <w:t>2</w:t>
      </w:r>
      <w:r w:rsidR="00A44157">
        <w:rPr>
          <w:i/>
          <w:color w:val="7B7B7B"/>
          <w:w w:val="116"/>
          <w:sz w:val="21"/>
          <w:szCs w:val="21"/>
        </w:rPr>
        <w:t>0</w:t>
      </w:r>
      <w:r w:rsidR="00A44157">
        <w:rPr>
          <w:i/>
          <w:color w:val="7B7B7B"/>
          <w:w w:val="89"/>
          <w:sz w:val="21"/>
          <w:szCs w:val="21"/>
        </w:rPr>
        <w:t>1</w:t>
      </w:r>
      <w:r w:rsidR="00A44157">
        <w:rPr>
          <w:i/>
          <w:color w:val="7B7B7B"/>
          <w:w w:val="130"/>
          <w:sz w:val="21"/>
          <w:szCs w:val="21"/>
        </w:rPr>
        <w:t>6</w:t>
      </w:r>
    </w:p>
    <w:p w:rsidR="002C32DF" w:rsidRDefault="00A44157">
      <w:pPr>
        <w:spacing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380" w:h="17180"/>
          <w:pgMar w:top="360" w:right="0" w:bottom="0" w:left="660" w:header="720" w:footer="720" w:gutter="0"/>
          <w:cols w:num="2" w:space="720" w:equalWidth="0">
            <w:col w:w="9763" w:space="690"/>
            <w:col w:w="1267"/>
          </w:cols>
        </w:sectPr>
      </w:pPr>
      <w:r>
        <w:pict>
          <v:shape id="_x0000_s1095" type="#_x0000_t75" style="position:absolute;margin-left:555.3pt;margin-top:2.55pt;width:39.25pt;height:12.25pt;z-index:-1885;mso-position-horizontal-relative:page">
            <v:imagedata r:id="rId212" o:title=""/>
            <w10:wrap anchorx="page"/>
          </v:shape>
        </w:pict>
      </w:r>
      <w:r w:rsidR="00A44157">
        <w:rPr>
          <w:color w:val="5D5D5D"/>
          <w:sz w:val="24"/>
          <w:szCs w:val="24"/>
        </w:rPr>
        <w:t>P</w:t>
      </w:r>
      <w:r w:rsidR="00A44157">
        <w:rPr>
          <w:color w:val="7B7B7B"/>
          <w:sz w:val="24"/>
          <w:szCs w:val="24"/>
        </w:rPr>
        <w:t>age</w:t>
      </w:r>
      <w:r w:rsidR="00A44157">
        <w:rPr>
          <w:color w:val="7B7B7B"/>
          <w:spacing w:val="11"/>
          <w:sz w:val="24"/>
          <w:szCs w:val="24"/>
        </w:rPr>
        <w:t xml:space="preserve"> </w:t>
      </w:r>
      <w:r w:rsidR="00A44157">
        <w:rPr>
          <w:color w:val="7B7B7B"/>
          <w:w w:val="95"/>
          <w:sz w:val="24"/>
          <w:szCs w:val="24"/>
        </w:rPr>
        <w:t>21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5" w:line="240" w:lineRule="exact"/>
        <w:rPr>
          <w:sz w:val="24"/>
          <w:szCs w:val="24"/>
        </w:rPr>
      </w:pPr>
    </w:p>
    <w:p w:rsidR="002C32DF" w:rsidRDefault="004F67E2">
      <w:pPr>
        <w:ind w:left="10525"/>
        <w:rPr>
          <w:sz w:val="6"/>
          <w:szCs w:val="6"/>
        </w:rPr>
        <w:sectPr w:rsidR="002C32DF">
          <w:type w:val="continuous"/>
          <w:pgSz w:w="12380" w:h="17180"/>
          <w:pgMar w:top="360" w:right="0" w:bottom="0" w:left="660" w:header="720" w:footer="720" w:gutter="0"/>
          <w:cols w:space="720"/>
        </w:sectPr>
      </w:pPr>
      <w:r>
        <w:pict>
          <v:shape id="_x0000_i1041" type="#_x0000_t75" style="width:33pt;height:3pt">
            <v:imagedata r:id="rId213" o:title=""/>
          </v:shape>
        </w:pict>
      </w:r>
    </w:p>
    <w:p w:rsidR="002C32DF" w:rsidRDefault="004F67E2">
      <w:pPr>
        <w:spacing w:before="56" w:line="515" w:lineRule="auto"/>
        <w:ind w:left="1965" w:right="50"/>
        <w:jc w:val="both"/>
        <w:rPr>
          <w:sz w:val="34"/>
          <w:szCs w:val="34"/>
        </w:rPr>
      </w:pPr>
      <w:r>
        <w:lastRenderedPageBreak/>
        <w:pict>
          <v:shape id="_x0000_s1093" type="#_x0000_t75" style="position:absolute;left:0;text-align:left;margin-left:97.9pt;margin-top:5.7pt;width:469pt;height:144.7pt;z-index:-1876;mso-position-horizontal-relative:page">
            <v:imagedata r:id="rId214" o:title=""/>
            <w10:wrap anchorx="page"/>
          </v:shape>
        </w:pict>
      </w:r>
      <w:r>
        <w:pict>
          <v:shape id="_x0000_s1092" type="#_x0000_t75" style="position:absolute;left:0;text-align:left;margin-left:0;margin-top:119.85pt;width:5.05pt;height:199.05pt;z-index:-1874;mso-position-horizontal-relative:page;mso-position-vertical-relative:page">
            <v:imagedata r:id="rId215" o:title=""/>
            <w10:wrap anchorx="page" anchory="page"/>
          </v:shape>
        </w:pict>
      </w:r>
      <w:proofErr w:type="gramStart"/>
      <w:r w:rsidR="00A44157">
        <w:rPr>
          <w:color w:val="5F5F5F"/>
          <w:sz w:val="34"/>
          <w:szCs w:val="34"/>
        </w:rPr>
        <w:t>thi</w:t>
      </w:r>
      <w:r w:rsidR="00A44157">
        <w:rPr>
          <w:color w:val="747474"/>
          <w:sz w:val="34"/>
          <w:szCs w:val="34"/>
        </w:rPr>
        <w:t>s</w:t>
      </w:r>
      <w:proofErr w:type="gramEnd"/>
      <w:r w:rsidR="00A44157">
        <w:rPr>
          <w:color w:val="747474"/>
          <w:sz w:val="34"/>
          <w:szCs w:val="34"/>
        </w:rPr>
        <w:t xml:space="preserve">  </w:t>
      </w:r>
      <w:r w:rsidR="00A44157">
        <w:rPr>
          <w:color w:val="747474"/>
          <w:spacing w:val="5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broad   </w:t>
      </w:r>
      <w:r w:rsidR="00A44157">
        <w:rPr>
          <w:color w:val="5F5F5F"/>
          <w:spacing w:val="16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plan,    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14"/>
          <w:sz w:val="34"/>
          <w:szCs w:val="34"/>
        </w:rPr>
        <w:t>gr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sz w:val="34"/>
          <w:szCs w:val="34"/>
        </w:rPr>
        <w:t>c</w:t>
      </w:r>
      <w:r w:rsidR="00A44157">
        <w:rPr>
          <w:color w:val="5F5F5F"/>
          <w:w w:val="122"/>
          <w:sz w:val="34"/>
          <w:szCs w:val="34"/>
        </w:rPr>
        <w:t>u</w:t>
      </w:r>
      <w:r w:rsidR="00A44157">
        <w:rPr>
          <w:color w:val="505050"/>
          <w:w w:val="107"/>
          <w:sz w:val="34"/>
          <w:szCs w:val="34"/>
        </w:rPr>
        <w:t>l</w:t>
      </w:r>
      <w:r w:rsidR="00A44157">
        <w:rPr>
          <w:color w:val="5F5F5F"/>
          <w:w w:val="120"/>
          <w:sz w:val="34"/>
          <w:szCs w:val="34"/>
        </w:rPr>
        <w:t>tur</w:t>
      </w:r>
      <w:r w:rsidR="00A44157">
        <w:rPr>
          <w:color w:val="5F5F5F"/>
          <w:w w:val="114"/>
          <w:sz w:val="34"/>
          <w:szCs w:val="34"/>
        </w:rPr>
        <w:t>a</w:t>
      </w:r>
      <w:r w:rsidR="00A44157">
        <w:rPr>
          <w:color w:val="5F5F5F"/>
          <w:w w:val="92"/>
          <w:sz w:val="34"/>
          <w:szCs w:val="34"/>
        </w:rPr>
        <w:t xml:space="preserve">l  </w:t>
      </w:r>
      <w:r w:rsidR="00A44157">
        <w:rPr>
          <w:color w:val="5F5F5F"/>
          <w:spacing w:val="9"/>
          <w:w w:val="92"/>
          <w:sz w:val="34"/>
          <w:szCs w:val="34"/>
        </w:rPr>
        <w:t xml:space="preserve"> </w:t>
      </w:r>
      <w:r w:rsidR="00A44157">
        <w:rPr>
          <w:color w:val="5F5F5F"/>
          <w:w w:val="92"/>
          <w:sz w:val="34"/>
          <w:szCs w:val="34"/>
        </w:rPr>
        <w:t>e</w:t>
      </w:r>
      <w:r w:rsidR="00A44157">
        <w:rPr>
          <w:color w:val="5F5F5F"/>
          <w:w w:val="101"/>
          <w:sz w:val="34"/>
          <w:szCs w:val="34"/>
        </w:rPr>
        <w:t>x</w:t>
      </w:r>
      <w:r w:rsidR="00A44157">
        <w:rPr>
          <w:color w:val="5F5F5F"/>
          <w:w w:val="118"/>
          <w:sz w:val="34"/>
          <w:szCs w:val="34"/>
        </w:rPr>
        <w:t>p</w:t>
      </w:r>
      <w:r w:rsidR="00A44157">
        <w:rPr>
          <w:color w:val="5F5F5F"/>
          <w:w w:val="119"/>
          <w:sz w:val="34"/>
          <w:szCs w:val="34"/>
        </w:rPr>
        <w:t>a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98"/>
          <w:sz w:val="34"/>
          <w:szCs w:val="34"/>
        </w:rPr>
        <w:t>s</w:t>
      </w:r>
      <w:r w:rsidR="00A44157">
        <w:rPr>
          <w:color w:val="5F5F5F"/>
          <w:w w:val="107"/>
          <w:sz w:val="34"/>
          <w:szCs w:val="34"/>
        </w:rPr>
        <w:t>i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84"/>
          <w:sz w:val="34"/>
          <w:szCs w:val="34"/>
        </w:rPr>
        <w:t xml:space="preserve">,  </w:t>
      </w:r>
      <w:r w:rsidR="00A44157">
        <w:rPr>
          <w:color w:val="5F5F5F"/>
          <w:spacing w:val="16"/>
          <w:w w:val="84"/>
          <w:sz w:val="34"/>
          <w:szCs w:val="34"/>
        </w:rPr>
        <w:t xml:space="preserve"> </w:t>
      </w:r>
      <w:r w:rsidR="00A44157">
        <w:rPr>
          <w:color w:val="5F5F5F"/>
          <w:w w:val="92"/>
          <w:sz w:val="34"/>
          <w:szCs w:val="34"/>
        </w:rPr>
        <w:t>i</w:t>
      </w:r>
      <w:r w:rsidR="00A44157">
        <w:rPr>
          <w:color w:val="5F5F5F"/>
          <w:w w:val="118"/>
          <w:sz w:val="34"/>
          <w:szCs w:val="34"/>
        </w:rPr>
        <w:t>ntr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du</w:t>
      </w:r>
      <w:r w:rsidR="00A44157">
        <w:rPr>
          <w:color w:val="5F5F5F"/>
          <w:sz w:val="34"/>
          <w:szCs w:val="34"/>
        </w:rPr>
        <w:t>c</w:t>
      </w:r>
      <w:r w:rsidR="00A44157">
        <w:rPr>
          <w:color w:val="505050"/>
          <w:w w:val="122"/>
          <w:sz w:val="34"/>
          <w:szCs w:val="34"/>
        </w:rPr>
        <w:t>t</w:t>
      </w:r>
      <w:r w:rsidR="00A44157">
        <w:rPr>
          <w:color w:val="505050"/>
          <w:w w:val="99"/>
          <w:sz w:val="34"/>
          <w:szCs w:val="34"/>
        </w:rPr>
        <w:t>i</w:t>
      </w:r>
      <w:r w:rsidR="00A44157">
        <w:rPr>
          <w:color w:val="5F5F5F"/>
          <w:w w:val="110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 xml:space="preserve">n  </w:t>
      </w:r>
      <w:r w:rsidR="00A44157">
        <w:rPr>
          <w:color w:val="5F5F5F"/>
          <w:spacing w:val="2"/>
          <w:w w:val="122"/>
          <w:sz w:val="34"/>
          <w:szCs w:val="34"/>
        </w:rPr>
        <w:t xml:space="preserve"> </w:t>
      </w:r>
      <w:r w:rsidR="00A44157">
        <w:rPr>
          <w:color w:val="5F5F5F"/>
          <w:w w:val="97"/>
          <w:sz w:val="34"/>
          <w:szCs w:val="34"/>
        </w:rPr>
        <w:t>o</w:t>
      </w:r>
      <w:r w:rsidR="00A44157">
        <w:rPr>
          <w:color w:val="5F5F5F"/>
          <w:w w:val="114"/>
          <w:sz w:val="34"/>
          <w:szCs w:val="34"/>
        </w:rPr>
        <w:t xml:space="preserve">f </w:t>
      </w:r>
      <w:r w:rsidR="00A44157">
        <w:rPr>
          <w:color w:val="5F5F5F"/>
          <w:w w:val="111"/>
          <w:sz w:val="34"/>
          <w:szCs w:val="34"/>
        </w:rPr>
        <w:t>irrigation</w:t>
      </w:r>
      <w:r w:rsidR="00A44157">
        <w:rPr>
          <w:color w:val="5F5F5F"/>
          <w:spacing w:val="10"/>
          <w:w w:val="111"/>
          <w:sz w:val="34"/>
          <w:szCs w:val="34"/>
        </w:rPr>
        <w:t xml:space="preserve"> </w:t>
      </w:r>
      <w:r w:rsidR="00A44157">
        <w:rPr>
          <w:color w:val="747474"/>
          <w:sz w:val="34"/>
          <w:szCs w:val="34"/>
        </w:rPr>
        <w:t>sy</w:t>
      </w:r>
      <w:r w:rsidR="00A44157">
        <w:rPr>
          <w:color w:val="5F5F5F"/>
          <w:sz w:val="34"/>
          <w:szCs w:val="34"/>
        </w:rPr>
        <w:t xml:space="preserve">stems </w:t>
      </w:r>
      <w:r w:rsidR="00A44157">
        <w:rPr>
          <w:color w:val="5F5F5F"/>
          <w:spacing w:val="4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and</w:t>
      </w:r>
      <w:r w:rsidR="00A44157">
        <w:rPr>
          <w:color w:val="5F5F5F"/>
          <w:spacing w:val="76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>industrial</w:t>
      </w:r>
      <w:r w:rsidR="00A44157">
        <w:rPr>
          <w:color w:val="5F5F5F"/>
          <w:spacing w:val="23"/>
          <w:w w:val="112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 xml:space="preserve">development </w:t>
      </w:r>
      <w:r w:rsidR="00A44157">
        <w:rPr>
          <w:color w:val="5F5F5F"/>
          <w:sz w:val="34"/>
          <w:szCs w:val="34"/>
        </w:rPr>
        <w:t>shall</w:t>
      </w:r>
      <w:r w:rsidR="00A44157">
        <w:rPr>
          <w:color w:val="5F5F5F"/>
          <w:spacing w:val="7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usher </w:t>
      </w:r>
      <w:r w:rsidR="00A44157">
        <w:rPr>
          <w:color w:val="5F5F5F"/>
          <w:spacing w:val="2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in</w:t>
      </w:r>
      <w:r w:rsidR="00A44157">
        <w:rPr>
          <w:color w:val="5F5F5F"/>
          <w:spacing w:val="31"/>
          <w:sz w:val="34"/>
          <w:szCs w:val="34"/>
        </w:rPr>
        <w:t xml:space="preserve"> </w:t>
      </w:r>
      <w:r w:rsidR="00A44157">
        <w:rPr>
          <w:color w:val="5F5F5F"/>
          <w:w w:val="105"/>
          <w:sz w:val="34"/>
          <w:szCs w:val="34"/>
        </w:rPr>
        <w:t xml:space="preserve">a </w:t>
      </w:r>
      <w:r w:rsidR="00A44157">
        <w:rPr>
          <w:color w:val="5F5F5F"/>
          <w:w w:val="109"/>
          <w:sz w:val="34"/>
          <w:szCs w:val="34"/>
        </w:rPr>
        <w:t>diversified</w:t>
      </w:r>
      <w:r w:rsidR="00A44157">
        <w:rPr>
          <w:color w:val="5F5F5F"/>
          <w:spacing w:val="19"/>
          <w:w w:val="10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econom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5F5F5F"/>
          <w:sz w:val="34"/>
          <w:szCs w:val="34"/>
        </w:rPr>
        <w:t xml:space="preserve">. </w:t>
      </w:r>
      <w:r w:rsidR="00A44157">
        <w:rPr>
          <w:color w:val="5F5F5F"/>
          <w:spacing w:val="2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We</w:t>
      </w:r>
      <w:r w:rsidR="00A44157">
        <w:rPr>
          <w:color w:val="5F5F5F"/>
          <w:spacing w:val="17"/>
          <w:sz w:val="34"/>
          <w:szCs w:val="34"/>
        </w:rPr>
        <w:t xml:space="preserve"> </w:t>
      </w:r>
      <w:proofErr w:type="gramStart"/>
      <w:r w:rsidR="00A44157">
        <w:rPr>
          <w:color w:val="5F5F5F"/>
          <w:sz w:val="34"/>
          <w:szCs w:val="34"/>
        </w:rPr>
        <w:t xml:space="preserve">need </w:t>
      </w:r>
      <w:r w:rsidR="00A44157">
        <w:rPr>
          <w:color w:val="5F5F5F"/>
          <w:spacing w:val="7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</w:t>
      </w:r>
      <w:proofErr w:type="gramEnd"/>
      <w:r w:rsidR="00A44157">
        <w:rPr>
          <w:color w:val="5F5F5F"/>
          <w:spacing w:val="-5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>b</w:t>
      </w:r>
      <w:r w:rsidR="00A44157">
        <w:rPr>
          <w:color w:val="5F5F5F"/>
          <w:w w:val="114"/>
          <w:sz w:val="34"/>
          <w:szCs w:val="34"/>
        </w:rPr>
        <w:t>a</w:t>
      </w:r>
      <w:r w:rsidR="00A44157">
        <w:rPr>
          <w:color w:val="5F5F5F"/>
          <w:w w:val="107"/>
          <w:sz w:val="34"/>
          <w:szCs w:val="34"/>
        </w:rPr>
        <w:t>l</w:t>
      </w:r>
      <w:r w:rsidR="00A44157">
        <w:rPr>
          <w:color w:val="5F5F5F"/>
          <w:w w:val="116"/>
          <w:sz w:val="34"/>
          <w:szCs w:val="34"/>
        </w:rPr>
        <w:t>an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10"/>
          <w:sz w:val="34"/>
          <w:szCs w:val="34"/>
        </w:rPr>
        <w:t>e</w:t>
      </w:r>
      <w:r w:rsidR="00A44157">
        <w:rPr>
          <w:color w:val="5F5F5F"/>
          <w:w w:val="118"/>
          <w:sz w:val="34"/>
          <w:szCs w:val="34"/>
        </w:rPr>
        <w:t>d</w:t>
      </w:r>
      <w:r w:rsidR="00A44157">
        <w:rPr>
          <w:color w:val="5F5F5F"/>
          <w:spacing w:val="16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econom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5F5F5F"/>
          <w:sz w:val="34"/>
          <w:szCs w:val="34"/>
        </w:rPr>
        <w:t xml:space="preserve">; </w:t>
      </w:r>
      <w:r w:rsidR="00A44157">
        <w:rPr>
          <w:color w:val="5F5F5F"/>
          <w:spacing w:val="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we</w:t>
      </w:r>
      <w:r w:rsidR="00A44157">
        <w:rPr>
          <w:color w:val="5F5F5F"/>
          <w:spacing w:val="50"/>
          <w:sz w:val="34"/>
          <w:szCs w:val="34"/>
        </w:rPr>
        <w:t xml:space="preserve"> 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17"/>
          <w:sz w:val="34"/>
          <w:szCs w:val="34"/>
        </w:rPr>
        <w:t>ann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05050"/>
          <w:w w:val="130"/>
          <w:sz w:val="34"/>
          <w:szCs w:val="34"/>
        </w:rPr>
        <w:t xml:space="preserve">t </w:t>
      </w:r>
      <w:r w:rsidR="00A44157">
        <w:rPr>
          <w:color w:val="5F5F5F"/>
          <w:sz w:val="34"/>
          <w:szCs w:val="34"/>
        </w:rPr>
        <w:t>rel</w:t>
      </w:r>
      <w:r w:rsidR="00A44157">
        <w:rPr>
          <w:color w:val="747474"/>
          <w:sz w:val="34"/>
          <w:szCs w:val="34"/>
        </w:rPr>
        <w:t>y</w:t>
      </w:r>
      <w:r w:rsidR="00A44157">
        <w:rPr>
          <w:color w:val="747474"/>
          <w:spacing w:val="70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>on</w:t>
      </w:r>
      <w:r w:rsidR="00A44157">
        <w:rPr>
          <w:color w:val="5F5F5F"/>
          <w:spacing w:val="-8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an</w:t>
      </w:r>
      <w:r w:rsidR="00A44157">
        <w:rPr>
          <w:color w:val="5F5F5F"/>
          <w:spacing w:val="5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oil-based </w:t>
      </w:r>
      <w:r w:rsidR="00A44157">
        <w:rPr>
          <w:color w:val="5F5F5F"/>
          <w:spacing w:val="27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econom</w:t>
      </w:r>
      <w:r w:rsidR="00A44157">
        <w:rPr>
          <w:color w:val="747474"/>
          <w:sz w:val="34"/>
          <w:szCs w:val="34"/>
        </w:rPr>
        <w:t xml:space="preserve">y </w:t>
      </w:r>
      <w:r w:rsidR="00A44157">
        <w:rPr>
          <w:color w:val="747474"/>
          <w:spacing w:val="40"/>
          <w:sz w:val="34"/>
          <w:szCs w:val="34"/>
        </w:rPr>
        <w:t xml:space="preserve"> 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99"/>
          <w:sz w:val="34"/>
          <w:szCs w:val="34"/>
        </w:rPr>
        <w:t>l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4" w:line="240" w:lineRule="exact"/>
        <w:rPr>
          <w:sz w:val="24"/>
          <w:szCs w:val="24"/>
        </w:rPr>
      </w:pPr>
    </w:p>
    <w:p w:rsidR="002C32DF" w:rsidRDefault="004F67E2">
      <w:pPr>
        <w:spacing w:line="516" w:lineRule="auto"/>
        <w:ind w:left="1973" w:right="50" w:hanging="7"/>
        <w:jc w:val="both"/>
        <w:rPr>
          <w:sz w:val="34"/>
          <w:szCs w:val="34"/>
        </w:rPr>
      </w:pPr>
      <w:r>
        <w:pict>
          <v:shape id="_x0000_s1091" type="#_x0000_t75" style="position:absolute;left:0;text-align:left;margin-left:97.9pt;margin-top:2.9pt;width:469.4pt;height:102.95pt;z-index:-1877;mso-position-horizontal-relative:page">
            <v:imagedata r:id="rId216" o:title=""/>
            <w10:wrap anchorx="page"/>
          </v:shape>
        </w:pict>
      </w:r>
      <w:r w:rsidR="00A44157">
        <w:rPr>
          <w:color w:val="5F5F5F"/>
          <w:sz w:val="34"/>
          <w:szCs w:val="34"/>
        </w:rPr>
        <w:t>For</w:t>
      </w:r>
      <w:r w:rsidR="00A44157">
        <w:rPr>
          <w:color w:val="5F5F5F"/>
          <w:spacing w:val="3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this</w:t>
      </w:r>
      <w:r w:rsidR="00A44157">
        <w:rPr>
          <w:color w:val="5F5F5F"/>
          <w:spacing w:val="4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plan</w:t>
      </w:r>
      <w:r w:rsidR="00A44157">
        <w:rPr>
          <w:color w:val="5F5F5F"/>
          <w:spacing w:val="6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to</w:t>
      </w:r>
      <w:r w:rsidR="00A44157">
        <w:rPr>
          <w:color w:val="5F5F5F"/>
          <w:spacing w:val="2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succeed,</w:t>
      </w:r>
      <w:r w:rsidR="00A44157">
        <w:rPr>
          <w:color w:val="5F5F5F"/>
          <w:spacing w:val="8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we</w:t>
      </w:r>
      <w:r w:rsidR="00A44157">
        <w:rPr>
          <w:color w:val="5F5F5F"/>
          <w:spacing w:val="36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need</w:t>
      </w:r>
      <w:r w:rsidR="00A44157">
        <w:rPr>
          <w:color w:val="5F5F5F"/>
          <w:spacing w:val="77"/>
          <w:sz w:val="34"/>
          <w:szCs w:val="34"/>
        </w:rPr>
        <w:t xml:space="preserve"> </w:t>
      </w:r>
      <w:r w:rsidR="00A44157">
        <w:rPr>
          <w:color w:val="5F5F5F"/>
          <w:w w:val="92"/>
          <w:sz w:val="34"/>
          <w:szCs w:val="34"/>
        </w:rPr>
        <w:t>i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05050"/>
          <w:w w:val="107"/>
          <w:sz w:val="34"/>
          <w:szCs w:val="34"/>
        </w:rPr>
        <w:t>t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120"/>
          <w:sz w:val="34"/>
          <w:szCs w:val="34"/>
        </w:rPr>
        <w:t>r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110"/>
          <w:sz w:val="34"/>
          <w:szCs w:val="34"/>
        </w:rPr>
        <w:t>a</w:t>
      </w:r>
      <w:r w:rsidR="00A44157">
        <w:rPr>
          <w:color w:val="505050"/>
          <w:w w:val="122"/>
          <w:sz w:val="34"/>
          <w:szCs w:val="34"/>
        </w:rPr>
        <w:t>t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101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n</w:t>
      </w:r>
      <w:r w:rsidR="00A44157">
        <w:rPr>
          <w:color w:val="5F5F5F"/>
          <w:w w:val="110"/>
          <w:sz w:val="34"/>
          <w:szCs w:val="34"/>
        </w:rPr>
        <w:t>a</w:t>
      </w:r>
      <w:r w:rsidR="00A44157">
        <w:rPr>
          <w:color w:val="5F5F5F"/>
          <w:w w:val="99"/>
          <w:sz w:val="34"/>
          <w:szCs w:val="34"/>
        </w:rPr>
        <w:t>l</w:t>
      </w:r>
      <w:r w:rsidR="00A44157">
        <w:rPr>
          <w:color w:val="5F5F5F"/>
          <w:spacing w:val="1"/>
          <w:sz w:val="34"/>
          <w:szCs w:val="34"/>
        </w:rPr>
        <w:t xml:space="preserve"> 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08"/>
          <w:sz w:val="34"/>
          <w:szCs w:val="34"/>
        </w:rPr>
        <w:t>s</w:t>
      </w:r>
      <w:r w:rsidR="00A44157">
        <w:rPr>
          <w:color w:val="5F5F5F"/>
          <w:w w:val="103"/>
          <w:sz w:val="34"/>
          <w:szCs w:val="34"/>
        </w:rPr>
        <w:t>s</w:t>
      </w:r>
      <w:r w:rsidR="00A44157">
        <w:rPr>
          <w:color w:val="5F5F5F"/>
          <w:w w:val="107"/>
          <w:sz w:val="34"/>
          <w:szCs w:val="34"/>
        </w:rPr>
        <w:t>i</w:t>
      </w:r>
      <w:r w:rsidR="00A44157">
        <w:rPr>
          <w:color w:val="5F5F5F"/>
          <w:w w:val="108"/>
          <w:sz w:val="34"/>
          <w:szCs w:val="34"/>
        </w:rPr>
        <w:t>s</w:t>
      </w:r>
      <w:r w:rsidR="00A44157">
        <w:rPr>
          <w:color w:val="505050"/>
          <w:w w:val="130"/>
          <w:sz w:val="34"/>
          <w:szCs w:val="34"/>
        </w:rPr>
        <w:t>t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18"/>
          <w:sz w:val="34"/>
          <w:szCs w:val="34"/>
        </w:rPr>
        <w:t>n</w:t>
      </w:r>
      <w:r w:rsidR="00A44157">
        <w:rPr>
          <w:color w:val="5F5F5F"/>
          <w:w w:val="95"/>
          <w:sz w:val="34"/>
          <w:szCs w:val="34"/>
        </w:rPr>
        <w:t>c</w:t>
      </w:r>
      <w:r w:rsidR="00A44157">
        <w:rPr>
          <w:color w:val="5F5F5F"/>
          <w:w w:val="110"/>
          <w:sz w:val="34"/>
          <w:szCs w:val="34"/>
        </w:rPr>
        <w:t>e</w:t>
      </w:r>
      <w:r w:rsidR="00A44157">
        <w:rPr>
          <w:color w:val="5F5F5F"/>
          <w:w w:val="76"/>
          <w:sz w:val="34"/>
          <w:szCs w:val="34"/>
        </w:rPr>
        <w:t>:</w:t>
      </w:r>
      <w:r w:rsidR="00A44157">
        <w:rPr>
          <w:color w:val="5F5F5F"/>
          <w:spacing w:val="16"/>
          <w:sz w:val="34"/>
          <w:szCs w:val="34"/>
        </w:rPr>
        <w:t xml:space="preserve"> </w:t>
      </w:r>
      <w:r w:rsidR="00A44157">
        <w:rPr>
          <w:color w:val="5F5F5F"/>
          <w:w w:val="95"/>
          <w:sz w:val="34"/>
          <w:szCs w:val="34"/>
        </w:rPr>
        <w:t>f</w:t>
      </w:r>
      <w:r w:rsidR="00A44157">
        <w:rPr>
          <w:color w:val="505050"/>
          <w:w w:val="114"/>
          <w:sz w:val="34"/>
          <w:szCs w:val="34"/>
        </w:rPr>
        <w:t>r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05050"/>
          <w:w w:val="117"/>
          <w:sz w:val="34"/>
          <w:szCs w:val="34"/>
        </w:rPr>
        <w:t xml:space="preserve">m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47"/>
          <w:sz w:val="34"/>
          <w:szCs w:val="34"/>
        </w:rPr>
        <w:t xml:space="preserve"> </w:t>
      </w:r>
      <w:r w:rsidR="00A44157">
        <w:rPr>
          <w:color w:val="5F5F5F"/>
          <w:w w:val="109"/>
          <w:sz w:val="34"/>
          <w:szCs w:val="34"/>
        </w:rPr>
        <w:t>World</w:t>
      </w:r>
      <w:r w:rsidR="00A44157">
        <w:rPr>
          <w:color w:val="5F5F5F"/>
          <w:spacing w:val="3"/>
          <w:w w:val="109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B</w:t>
      </w:r>
      <w:r w:rsidR="00A44157">
        <w:rPr>
          <w:color w:val="5F5F5F"/>
          <w:sz w:val="34"/>
          <w:szCs w:val="34"/>
        </w:rPr>
        <w:t>ank,</w:t>
      </w:r>
      <w:r w:rsidR="00A44157">
        <w:rPr>
          <w:color w:val="5F5F5F"/>
          <w:spacing w:val="3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39"/>
          <w:sz w:val="34"/>
          <w:szCs w:val="34"/>
        </w:rPr>
        <w:t xml:space="preserve"> </w:t>
      </w:r>
      <w:proofErr w:type="gramStart"/>
      <w:r w:rsidR="00A44157">
        <w:rPr>
          <w:color w:val="5F5F5F"/>
          <w:sz w:val="34"/>
          <w:szCs w:val="34"/>
        </w:rPr>
        <w:t xml:space="preserve">African  </w:t>
      </w:r>
      <w:r w:rsidR="00A44157">
        <w:rPr>
          <w:color w:val="5F5F5F"/>
          <w:w w:val="110"/>
          <w:sz w:val="34"/>
          <w:szCs w:val="34"/>
        </w:rPr>
        <w:t>Developmen</w:t>
      </w:r>
      <w:r w:rsidR="00A44157">
        <w:rPr>
          <w:color w:val="505050"/>
          <w:w w:val="110"/>
          <w:sz w:val="34"/>
          <w:szCs w:val="34"/>
        </w:rPr>
        <w:t>t</w:t>
      </w:r>
      <w:proofErr w:type="gramEnd"/>
      <w:r w:rsidR="00A44157">
        <w:rPr>
          <w:color w:val="505050"/>
          <w:spacing w:val="4"/>
          <w:w w:val="110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B</w:t>
      </w:r>
      <w:r w:rsidR="00A44157">
        <w:rPr>
          <w:color w:val="5F5F5F"/>
          <w:sz w:val="34"/>
          <w:szCs w:val="34"/>
        </w:rPr>
        <w:t>ank,</w:t>
      </w:r>
      <w:r w:rsidR="00A44157">
        <w:rPr>
          <w:color w:val="5F5F5F"/>
          <w:spacing w:val="36"/>
          <w:sz w:val="34"/>
          <w:szCs w:val="34"/>
        </w:rPr>
        <w:t xml:space="preserve"> </w:t>
      </w:r>
      <w:r w:rsidR="00A44157">
        <w:rPr>
          <w:color w:val="5F5F5F"/>
          <w:w w:val="89"/>
          <w:sz w:val="34"/>
          <w:szCs w:val="34"/>
        </w:rPr>
        <w:t>I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05050"/>
          <w:w w:val="122"/>
          <w:sz w:val="34"/>
          <w:szCs w:val="34"/>
        </w:rPr>
        <w:t>t</w:t>
      </w:r>
      <w:r w:rsidR="00A44157">
        <w:rPr>
          <w:color w:val="5F5F5F"/>
          <w:sz w:val="34"/>
          <w:szCs w:val="34"/>
        </w:rPr>
        <w:t>e</w:t>
      </w:r>
      <w:r w:rsidR="00A44157">
        <w:rPr>
          <w:color w:val="5F5F5F"/>
          <w:w w:val="122"/>
          <w:sz w:val="34"/>
          <w:szCs w:val="34"/>
        </w:rPr>
        <w:t>rn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11"/>
          <w:sz w:val="34"/>
          <w:szCs w:val="34"/>
        </w:rPr>
        <w:t>t</w:t>
      </w:r>
      <w:r w:rsidR="00A44157">
        <w:rPr>
          <w:color w:val="5F5F5F"/>
          <w:spacing w:val="-1"/>
          <w:w w:val="111"/>
          <w:sz w:val="34"/>
          <w:szCs w:val="34"/>
        </w:rPr>
        <w:t>i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n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07"/>
          <w:sz w:val="34"/>
          <w:szCs w:val="34"/>
        </w:rPr>
        <w:t xml:space="preserve">l </w:t>
      </w:r>
      <w:r w:rsidR="00A44157">
        <w:rPr>
          <w:color w:val="5F5F5F"/>
          <w:w w:val="110"/>
          <w:sz w:val="34"/>
          <w:szCs w:val="34"/>
        </w:rPr>
        <w:t>Monetar</w:t>
      </w:r>
      <w:r w:rsidR="00A44157">
        <w:rPr>
          <w:color w:val="747474"/>
          <w:w w:val="110"/>
          <w:sz w:val="34"/>
          <w:szCs w:val="34"/>
        </w:rPr>
        <w:t>y</w:t>
      </w:r>
      <w:r w:rsidR="00A44157">
        <w:rPr>
          <w:color w:val="747474"/>
          <w:spacing w:val="3"/>
          <w:w w:val="11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Fund </w:t>
      </w:r>
      <w:r w:rsidR="00A44157">
        <w:rPr>
          <w:color w:val="5F5F5F"/>
          <w:spacing w:val="34"/>
          <w:sz w:val="34"/>
          <w:szCs w:val="34"/>
        </w:rPr>
        <w:t xml:space="preserve"> </w:t>
      </w:r>
      <w:r w:rsidR="00A44157">
        <w:rPr>
          <w:color w:val="5F5F5F"/>
          <w:w w:val="76"/>
          <w:sz w:val="34"/>
          <w:szCs w:val="34"/>
        </w:rPr>
        <w:t>(</w:t>
      </w:r>
      <w:r w:rsidR="00A44157">
        <w:rPr>
          <w:color w:val="5F5F5F"/>
          <w:w w:val="101"/>
          <w:sz w:val="34"/>
          <w:szCs w:val="34"/>
        </w:rPr>
        <w:t>I</w:t>
      </w:r>
      <w:r w:rsidR="00A44157">
        <w:rPr>
          <w:color w:val="5F5F5F"/>
          <w:w w:val="104"/>
          <w:sz w:val="34"/>
          <w:szCs w:val="34"/>
        </w:rPr>
        <w:t>M</w:t>
      </w:r>
      <w:r w:rsidR="00A44157">
        <w:rPr>
          <w:color w:val="5F5F5F"/>
          <w:w w:val="99"/>
          <w:sz w:val="34"/>
          <w:szCs w:val="34"/>
        </w:rPr>
        <w:t>F</w:t>
      </w:r>
      <w:r w:rsidR="00A44157">
        <w:rPr>
          <w:color w:val="5F5F5F"/>
          <w:w w:val="89"/>
          <w:sz w:val="34"/>
          <w:szCs w:val="34"/>
        </w:rPr>
        <w:t>)</w:t>
      </w:r>
      <w:r w:rsidR="00A44157">
        <w:rPr>
          <w:color w:val="5F5F5F"/>
          <w:spacing w:val="30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and</w:t>
      </w:r>
      <w:r w:rsidR="00A44157">
        <w:rPr>
          <w:color w:val="5F5F5F"/>
          <w:spacing w:val="8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52"/>
          <w:sz w:val="34"/>
          <w:szCs w:val="34"/>
        </w:rPr>
        <w:t xml:space="preserve"> </w:t>
      </w:r>
      <w:r w:rsidR="00A44157">
        <w:rPr>
          <w:color w:val="5F5F5F"/>
          <w:w w:val="111"/>
          <w:sz w:val="34"/>
          <w:szCs w:val="34"/>
        </w:rPr>
        <w:t>private</w:t>
      </w:r>
      <w:r w:rsidR="00A44157">
        <w:rPr>
          <w:color w:val="5F5F5F"/>
          <w:spacing w:val="15"/>
          <w:w w:val="111"/>
          <w:sz w:val="34"/>
          <w:szCs w:val="34"/>
        </w:rPr>
        <w:t xml:space="preserve"> </w:t>
      </w:r>
      <w:r w:rsidR="00A44157">
        <w:rPr>
          <w:color w:val="5F5F5F"/>
          <w:w w:val="98"/>
          <w:sz w:val="34"/>
          <w:szCs w:val="34"/>
        </w:rPr>
        <w:t>s</w:t>
      </w:r>
      <w:r w:rsidR="00A44157">
        <w:rPr>
          <w:color w:val="5F5F5F"/>
          <w:w w:val="110"/>
          <w:sz w:val="34"/>
          <w:szCs w:val="34"/>
        </w:rPr>
        <w:t>e</w:t>
      </w:r>
      <w:r w:rsidR="00A44157">
        <w:rPr>
          <w:color w:val="5F5F5F"/>
          <w:sz w:val="34"/>
          <w:szCs w:val="34"/>
        </w:rPr>
        <w:t>c</w:t>
      </w:r>
      <w:r w:rsidR="00A44157">
        <w:rPr>
          <w:color w:val="5F5F5F"/>
          <w:w w:val="122"/>
          <w:sz w:val="34"/>
          <w:szCs w:val="34"/>
        </w:rPr>
        <w:t>t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0"/>
          <w:sz w:val="34"/>
          <w:szCs w:val="34"/>
        </w:rPr>
        <w:t>r</w:t>
      </w:r>
      <w:r w:rsidR="00A44157">
        <w:rPr>
          <w:color w:val="747474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</w:pPr>
    </w:p>
    <w:p w:rsidR="002C32DF" w:rsidRDefault="004F67E2">
      <w:pPr>
        <w:spacing w:line="516" w:lineRule="auto"/>
        <w:ind w:left="1973" w:right="50"/>
        <w:jc w:val="both"/>
        <w:rPr>
          <w:sz w:val="34"/>
          <w:szCs w:val="34"/>
        </w:rPr>
      </w:pPr>
      <w:r>
        <w:pict>
          <v:shape id="_x0000_s1090" type="#_x0000_t75" style="position:absolute;left:0;text-align:left;margin-left:97.9pt;margin-top:2.9pt;width:469.4pt;height:228.9pt;z-index:-1878;mso-position-horizontal-relative:page">
            <v:imagedata r:id="rId217" o:title=""/>
            <w10:wrap anchorx="page"/>
          </v:shape>
        </w:pict>
      </w:r>
      <w:r>
        <w:pict>
          <v:shape id="_x0000_s1089" type="#_x0000_t75" style="position:absolute;left:0;text-align:left;margin-left:3.6pt;margin-top:100.1pt;width:6.1pt;height:180.7pt;z-index:-1875;mso-position-horizontal-relative:page">
            <v:imagedata r:id="rId218" o:title=""/>
            <w10:wrap anchorx="page"/>
          </v:shape>
        </w:pict>
      </w:r>
      <w:r w:rsidR="00A44157">
        <w:rPr>
          <w:color w:val="5F5F5F"/>
          <w:sz w:val="34"/>
          <w:szCs w:val="34"/>
        </w:rPr>
        <w:t>The</w:t>
      </w:r>
      <w:r w:rsidR="00A44157">
        <w:rPr>
          <w:color w:val="5F5F5F"/>
          <w:spacing w:val="24"/>
          <w:sz w:val="34"/>
          <w:szCs w:val="34"/>
        </w:rPr>
        <w:t xml:space="preserve"> </w:t>
      </w:r>
      <w:r w:rsidR="00A44157">
        <w:rPr>
          <w:color w:val="5F5F5F"/>
          <w:w w:val="118"/>
          <w:sz w:val="34"/>
          <w:szCs w:val="34"/>
        </w:rPr>
        <w:t>unn</w:t>
      </w:r>
      <w:r w:rsidR="00A44157">
        <w:rPr>
          <w:color w:val="5F5F5F"/>
          <w:w w:val="110"/>
          <w:sz w:val="34"/>
          <w:szCs w:val="34"/>
        </w:rPr>
        <w:t>a</w:t>
      </w:r>
      <w:r w:rsidR="00A44157">
        <w:rPr>
          <w:color w:val="5F5F5F"/>
          <w:w w:val="117"/>
          <w:sz w:val="34"/>
          <w:szCs w:val="34"/>
        </w:rPr>
        <w:t>tu</w:t>
      </w:r>
      <w:r w:rsidR="00A44157">
        <w:rPr>
          <w:color w:val="5F5F5F"/>
          <w:w w:val="120"/>
          <w:sz w:val="34"/>
          <w:szCs w:val="34"/>
        </w:rPr>
        <w:t>r</w:t>
      </w:r>
      <w:r w:rsidR="00A44157">
        <w:rPr>
          <w:color w:val="5F5F5F"/>
          <w:w w:val="114"/>
          <w:sz w:val="34"/>
          <w:szCs w:val="34"/>
        </w:rPr>
        <w:t>a</w:t>
      </w:r>
      <w:r w:rsidR="00A44157">
        <w:rPr>
          <w:color w:val="5F5F5F"/>
          <w:w w:val="92"/>
          <w:sz w:val="34"/>
          <w:szCs w:val="34"/>
        </w:rPr>
        <w:t xml:space="preserve">l </w:t>
      </w:r>
      <w:r w:rsidR="00A44157">
        <w:rPr>
          <w:color w:val="5F5F5F"/>
          <w:sz w:val="34"/>
          <w:szCs w:val="34"/>
        </w:rPr>
        <w:t>reality</w:t>
      </w:r>
      <w:r w:rsidR="00A44157">
        <w:rPr>
          <w:color w:val="5F5F5F"/>
          <w:spacing w:val="8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one</w:t>
      </w:r>
      <w:r w:rsidR="00A44157">
        <w:rPr>
          <w:color w:val="5F5F5F"/>
          <w:spacing w:val="40"/>
          <w:sz w:val="34"/>
          <w:szCs w:val="34"/>
        </w:rPr>
        <w:t xml:space="preserve"> </w:t>
      </w:r>
      <w:r w:rsidR="00A44157">
        <w:rPr>
          <w:color w:val="5F5F5F"/>
          <w:w w:val="86"/>
          <w:sz w:val="34"/>
          <w:szCs w:val="34"/>
        </w:rPr>
        <w:t>c</w:t>
      </w:r>
      <w:r w:rsidR="00A44157">
        <w:rPr>
          <w:color w:val="5F5F5F"/>
          <w:w w:val="110"/>
          <w:sz w:val="34"/>
          <w:szCs w:val="34"/>
        </w:rPr>
        <w:t>o</w:t>
      </w:r>
      <w:r w:rsidR="00A44157">
        <w:rPr>
          <w:color w:val="5F5F5F"/>
          <w:w w:val="122"/>
          <w:sz w:val="34"/>
          <w:szCs w:val="34"/>
        </w:rPr>
        <w:t>un</w:t>
      </w:r>
      <w:r w:rsidR="00A44157">
        <w:rPr>
          <w:color w:val="5F5F5F"/>
          <w:w w:val="111"/>
          <w:sz w:val="34"/>
          <w:szCs w:val="34"/>
        </w:rPr>
        <w:t>tr</w:t>
      </w:r>
      <w:r w:rsidR="00A44157">
        <w:rPr>
          <w:color w:val="5F5F5F"/>
          <w:w w:val="110"/>
          <w:sz w:val="34"/>
          <w:szCs w:val="34"/>
        </w:rPr>
        <w:t xml:space="preserve">y </w:t>
      </w:r>
      <w:r w:rsidR="00A44157">
        <w:rPr>
          <w:color w:val="5F5F5F"/>
          <w:sz w:val="34"/>
          <w:szCs w:val="34"/>
        </w:rPr>
        <w:t>and</w:t>
      </w:r>
      <w:r w:rsidR="00A44157">
        <w:rPr>
          <w:color w:val="5F5F5F"/>
          <w:spacing w:val="69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t</w:t>
      </w:r>
      <w:r w:rsidR="00A44157">
        <w:rPr>
          <w:color w:val="5F5F5F"/>
          <w:sz w:val="34"/>
          <w:szCs w:val="34"/>
        </w:rPr>
        <w:t>wo</w:t>
      </w:r>
      <w:r w:rsidR="00A44157">
        <w:rPr>
          <w:color w:val="5F5F5F"/>
          <w:spacing w:val="58"/>
          <w:sz w:val="34"/>
          <w:szCs w:val="34"/>
        </w:rPr>
        <w:t xml:space="preserve"> </w:t>
      </w:r>
      <w:proofErr w:type="gramStart"/>
      <w:r w:rsidR="00A44157">
        <w:rPr>
          <w:color w:val="5F5F5F"/>
          <w:sz w:val="34"/>
          <w:szCs w:val="34"/>
        </w:rPr>
        <w:t>arm</w:t>
      </w:r>
      <w:r w:rsidR="00A44157">
        <w:rPr>
          <w:color w:val="5F5F5F"/>
          <w:spacing w:val="-1"/>
          <w:sz w:val="34"/>
          <w:szCs w:val="34"/>
        </w:rPr>
        <w:t>i</w:t>
      </w:r>
      <w:r w:rsidR="00A44157">
        <w:rPr>
          <w:color w:val="5F5F5F"/>
          <w:sz w:val="34"/>
          <w:szCs w:val="34"/>
        </w:rPr>
        <w:t xml:space="preserve">es  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10"/>
          <w:sz w:val="34"/>
          <w:szCs w:val="34"/>
        </w:rPr>
        <w:t>o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101"/>
          <w:sz w:val="34"/>
          <w:szCs w:val="34"/>
        </w:rPr>
        <w:t>x</w:t>
      </w:r>
      <w:r w:rsidR="00A44157">
        <w:rPr>
          <w:color w:val="5F5F5F"/>
          <w:w w:val="115"/>
          <w:sz w:val="34"/>
          <w:szCs w:val="34"/>
        </w:rPr>
        <w:t>i</w:t>
      </w:r>
      <w:r w:rsidR="00A44157">
        <w:rPr>
          <w:color w:val="5F5F5F"/>
          <w:w w:val="103"/>
          <w:sz w:val="34"/>
          <w:szCs w:val="34"/>
        </w:rPr>
        <w:t>s</w:t>
      </w:r>
      <w:r w:rsidR="00A44157">
        <w:rPr>
          <w:color w:val="5F5F5F"/>
          <w:w w:val="118"/>
          <w:sz w:val="34"/>
          <w:szCs w:val="34"/>
        </w:rPr>
        <w:t>ti</w:t>
      </w:r>
      <w:r w:rsidR="00A44157">
        <w:rPr>
          <w:color w:val="5F5F5F"/>
          <w:spacing w:val="-1"/>
          <w:w w:val="118"/>
          <w:sz w:val="34"/>
          <w:szCs w:val="34"/>
        </w:rPr>
        <w:t>n</w:t>
      </w:r>
      <w:r w:rsidR="00A44157">
        <w:rPr>
          <w:color w:val="5F5F5F"/>
          <w:w w:val="105"/>
          <w:sz w:val="34"/>
          <w:szCs w:val="34"/>
        </w:rPr>
        <w:t>g</w:t>
      </w:r>
      <w:proofErr w:type="gramEnd"/>
      <w:r w:rsidR="00A44157">
        <w:rPr>
          <w:color w:val="5F5F5F"/>
          <w:w w:val="10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side  </w:t>
      </w:r>
      <w:r w:rsidR="00A44157">
        <w:rPr>
          <w:color w:val="5F5F5F"/>
          <w:spacing w:val="1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b</w:t>
      </w:r>
      <w:r w:rsidR="00A44157">
        <w:rPr>
          <w:color w:val="747474"/>
          <w:sz w:val="34"/>
          <w:szCs w:val="34"/>
        </w:rPr>
        <w:t xml:space="preserve">y   </w:t>
      </w:r>
      <w:r w:rsidR="00A44157">
        <w:rPr>
          <w:color w:val="5F5F5F"/>
          <w:sz w:val="34"/>
          <w:szCs w:val="34"/>
        </w:rPr>
        <w:t xml:space="preserve">side  </w:t>
      </w:r>
      <w:r w:rsidR="00A44157">
        <w:rPr>
          <w:color w:val="5F5F5F"/>
          <w:spacing w:val="1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is </w:t>
      </w:r>
      <w:r w:rsidR="00A44157">
        <w:rPr>
          <w:color w:val="5F5F5F"/>
          <w:spacing w:val="54"/>
          <w:sz w:val="34"/>
          <w:szCs w:val="34"/>
        </w:rPr>
        <w:t xml:space="preserve"> </w:t>
      </w:r>
      <w:r w:rsidR="00A44157">
        <w:rPr>
          <w:color w:val="5F5F5F"/>
          <w:w w:val="110"/>
          <w:sz w:val="34"/>
          <w:szCs w:val="34"/>
        </w:rPr>
        <w:t>d</w:t>
      </w:r>
      <w:r w:rsidR="00A44157">
        <w:rPr>
          <w:color w:val="747474"/>
          <w:w w:val="114"/>
          <w:sz w:val="34"/>
          <w:szCs w:val="34"/>
        </w:rPr>
        <w:t>y</w:t>
      </w:r>
      <w:r w:rsidR="00A44157">
        <w:rPr>
          <w:color w:val="5F5F5F"/>
          <w:w w:val="108"/>
          <w:sz w:val="34"/>
          <w:szCs w:val="34"/>
        </w:rPr>
        <w:t>sf</w:t>
      </w:r>
      <w:r w:rsidR="00A44157">
        <w:rPr>
          <w:color w:val="5F5F5F"/>
          <w:w w:val="114"/>
          <w:sz w:val="34"/>
          <w:szCs w:val="34"/>
        </w:rPr>
        <w:t>u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30"/>
          <w:sz w:val="34"/>
          <w:szCs w:val="34"/>
        </w:rPr>
        <w:t>t</w:t>
      </w:r>
      <w:r w:rsidR="00A44157">
        <w:rPr>
          <w:color w:val="5F5F5F"/>
          <w:w w:val="99"/>
          <w:sz w:val="34"/>
          <w:szCs w:val="34"/>
        </w:rPr>
        <w:t>i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F5F5F"/>
          <w:w w:val="127"/>
          <w:sz w:val="34"/>
          <w:szCs w:val="34"/>
        </w:rPr>
        <w:t>n</w:t>
      </w:r>
      <w:r w:rsidR="00A44157">
        <w:rPr>
          <w:color w:val="5F5F5F"/>
          <w:w w:val="105"/>
          <w:sz w:val="34"/>
          <w:szCs w:val="34"/>
        </w:rPr>
        <w:t>a</w:t>
      </w:r>
      <w:r w:rsidR="00A44157">
        <w:rPr>
          <w:color w:val="5F5F5F"/>
          <w:w w:val="107"/>
          <w:sz w:val="34"/>
          <w:szCs w:val="34"/>
        </w:rPr>
        <w:t xml:space="preserve">l </w:t>
      </w:r>
      <w:r w:rsidR="00A44157">
        <w:rPr>
          <w:color w:val="5F5F5F"/>
          <w:spacing w:val="50"/>
          <w:w w:val="107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and  </w:t>
      </w:r>
      <w:r w:rsidR="00A44157">
        <w:rPr>
          <w:color w:val="5F5F5F"/>
          <w:spacing w:val="35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>alread</w:t>
      </w:r>
      <w:r w:rsidR="00A44157">
        <w:rPr>
          <w:color w:val="747474"/>
          <w:w w:val="112"/>
          <w:sz w:val="34"/>
          <w:szCs w:val="34"/>
        </w:rPr>
        <w:t xml:space="preserve">y </w:t>
      </w:r>
      <w:r w:rsidR="00A44157">
        <w:rPr>
          <w:color w:val="747474"/>
          <w:spacing w:val="23"/>
          <w:w w:val="112"/>
          <w:sz w:val="34"/>
          <w:szCs w:val="34"/>
        </w:rPr>
        <w:t xml:space="preserve"> </w:t>
      </w:r>
      <w:r w:rsidR="00A44157">
        <w:rPr>
          <w:color w:val="5F5F5F"/>
          <w:w w:val="112"/>
          <w:sz w:val="34"/>
          <w:szCs w:val="34"/>
        </w:rPr>
        <w:t xml:space="preserve">proven </w:t>
      </w:r>
      <w:r w:rsidR="00A44157">
        <w:rPr>
          <w:color w:val="5F5F5F"/>
          <w:spacing w:val="34"/>
          <w:w w:val="112"/>
          <w:sz w:val="34"/>
          <w:szCs w:val="34"/>
        </w:rPr>
        <w:t xml:space="preserve"> </w:t>
      </w:r>
      <w:r w:rsidR="00A44157">
        <w:rPr>
          <w:color w:val="505050"/>
          <w:sz w:val="34"/>
          <w:szCs w:val="34"/>
        </w:rPr>
        <w:t>t</w:t>
      </w:r>
      <w:r w:rsidR="00A44157">
        <w:rPr>
          <w:color w:val="5F5F5F"/>
          <w:sz w:val="34"/>
          <w:szCs w:val="34"/>
        </w:rPr>
        <w:t xml:space="preserve">o </w:t>
      </w:r>
      <w:r w:rsidR="00A44157">
        <w:rPr>
          <w:color w:val="5F5F5F"/>
          <w:spacing w:val="59"/>
          <w:sz w:val="34"/>
          <w:szCs w:val="34"/>
        </w:rPr>
        <w:t xml:space="preserve"> </w:t>
      </w:r>
      <w:r w:rsidR="00A44157">
        <w:rPr>
          <w:color w:val="505050"/>
          <w:w w:val="110"/>
          <w:sz w:val="34"/>
          <w:szCs w:val="34"/>
        </w:rPr>
        <w:t>b</w:t>
      </w:r>
      <w:r w:rsidR="00A44157">
        <w:rPr>
          <w:color w:val="5F5F5F"/>
          <w:w w:val="105"/>
          <w:sz w:val="34"/>
          <w:szCs w:val="34"/>
        </w:rPr>
        <w:t xml:space="preserve">e </w:t>
      </w:r>
      <w:r w:rsidR="00A44157">
        <w:rPr>
          <w:color w:val="5F5F5F"/>
          <w:w w:val="111"/>
          <w:sz w:val="34"/>
          <w:szCs w:val="34"/>
        </w:rPr>
        <w:t>disastrou</w:t>
      </w:r>
      <w:r w:rsidR="00A44157">
        <w:rPr>
          <w:color w:val="747474"/>
          <w:w w:val="111"/>
          <w:sz w:val="34"/>
          <w:szCs w:val="34"/>
        </w:rPr>
        <w:t>s</w:t>
      </w:r>
      <w:r w:rsidR="00A44157">
        <w:rPr>
          <w:color w:val="747474"/>
          <w:spacing w:val="27"/>
          <w:w w:val="11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747474"/>
          <w:spacing w:val="23"/>
          <w:sz w:val="34"/>
          <w:szCs w:val="34"/>
        </w:rPr>
        <w:t xml:space="preserve"> </w:t>
      </w:r>
      <w:r w:rsidR="00A44157">
        <w:rPr>
          <w:color w:val="747474"/>
          <w:w w:val="89"/>
          <w:sz w:val="34"/>
          <w:szCs w:val="34"/>
        </w:rPr>
        <w:t>:w</w:t>
      </w:r>
      <w:r w:rsidR="00A44157">
        <w:rPr>
          <w:color w:val="5F5F5F"/>
          <w:w w:val="89"/>
          <w:sz w:val="34"/>
          <w:szCs w:val="34"/>
        </w:rPr>
        <w:t>e</w:t>
      </w:r>
      <w:r w:rsidR="00A44157">
        <w:rPr>
          <w:color w:val="5F5F5F"/>
          <w:spacing w:val="21"/>
          <w:w w:val="89"/>
          <w:sz w:val="34"/>
          <w:szCs w:val="34"/>
        </w:rPr>
        <w:t xml:space="preserve"> </w:t>
      </w:r>
      <w:r w:rsidR="00A44157">
        <w:rPr>
          <w:color w:val="747474"/>
          <w:w w:val="113"/>
          <w:sz w:val="34"/>
          <w:szCs w:val="34"/>
        </w:rPr>
        <w:t>w</w:t>
      </w:r>
      <w:r w:rsidR="00A44157">
        <w:rPr>
          <w:color w:val="5F5F5F"/>
          <w:w w:val="113"/>
          <w:sz w:val="34"/>
          <w:szCs w:val="34"/>
        </w:rPr>
        <w:t>itne</w:t>
      </w:r>
      <w:r w:rsidR="00A44157">
        <w:rPr>
          <w:color w:val="747474"/>
          <w:w w:val="113"/>
          <w:sz w:val="34"/>
          <w:szCs w:val="34"/>
        </w:rPr>
        <w:t>ss</w:t>
      </w:r>
      <w:r w:rsidR="00A44157">
        <w:rPr>
          <w:color w:val="5F5F5F"/>
          <w:w w:val="113"/>
          <w:sz w:val="34"/>
          <w:szCs w:val="34"/>
        </w:rPr>
        <w:t>ed</w:t>
      </w:r>
      <w:r w:rsidR="00A44157">
        <w:rPr>
          <w:color w:val="5F5F5F"/>
          <w:spacing w:val="8"/>
          <w:w w:val="113"/>
          <w:sz w:val="34"/>
          <w:szCs w:val="34"/>
        </w:rPr>
        <w:t xml:space="preserve"> </w:t>
      </w:r>
      <w:r w:rsidR="00A44157">
        <w:rPr>
          <w:color w:val="5F5F5F"/>
          <w:w w:val="113"/>
          <w:sz w:val="34"/>
          <w:szCs w:val="34"/>
        </w:rPr>
        <w:t>during</w:t>
      </w:r>
      <w:r w:rsidR="00A44157">
        <w:rPr>
          <w:color w:val="5F5F5F"/>
          <w:spacing w:val="1"/>
          <w:w w:val="113"/>
          <w:sz w:val="34"/>
          <w:szCs w:val="34"/>
        </w:rPr>
        <w:t xml:space="preserve"> </w:t>
      </w:r>
      <w:r w:rsidR="00A44157">
        <w:rPr>
          <w:color w:val="5F5F5F"/>
          <w:w w:val="87"/>
          <w:sz w:val="34"/>
          <w:szCs w:val="34"/>
        </w:rPr>
        <w:t>J</w:t>
      </w:r>
      <w:r w:rsidR="00A44157">
        <w:rPr>
          <w:color w:val="5F5F5F"/>
          <w:w w:val="118"/>
          <w:sz w:val="34"/>
          <w:szCs w:val="34"/>
        </w:rPr>
        <w:t>u</w:t>
      </w:r>
      <w:r w:rsidR="00A44157">
        <w:rPr>
          <w:color w:val="5F5F5F"/>
          <w:w w:val="107"/>
          <w:sz w:val="34"/>
          <w:szCs w:val="34"/>
        </w:rPr>
        <w:t>l</w:t>
      </w:r>
      <w:r w:rsidR="00A44157">
        <w:rPr>
          <w:color w:val="747474"/>
          <w:w w:val="110"/>
          <w:sz w:val="34"/>
          <w:szCs w:val="34"/>
        </w:rPr>
        <w:t>y</w:t>
      </w:r>
      <w:r w:rsidR="00A44157">
        <w:rPr>
          <w:color w:val="5F5F5F"/>
          <w:w w:val="141"/>
          <w:sz w:val="34"/>
          <w:szCs w:val="34"/>
        </w:rPr>
        <w:t>'</w:t>
      </w:r>
      <w:r w:rsidR="00A44157">
        <w:rPr>
          <w:color w:val="5F5F5F"/>
          <w:w w:val="119"/>
          <w:sz w:val="34"/>
          <w:szCs w:val="34"/>
        </w:rPr>
        <w:t>s</w:t>
      </w:r>
      <w:r w:rsidR="00A44157">
        <w:rPr>
          <w:color w:val="5F5F5F"/>
          <w:spacing w:val="26"/>
          <w:w w:val="11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tragic  events</w:t>
      </w:r>
      <w:r w:rsidR="00A44157">
        <w:rPr>
          <w:color w:val="505050"/>
          <w:sz w:val="34"/>
          <w:szCs w:val="34"/>
        </w:rPr>
        <w:t xml:space="preserve">. </w:t>
      </w:r>
      <w:r w:rsidR="00A44157">
        <w:rPr>
          <w:color w:val="505050"/>
          <w:spacing w:val="7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T</w:t>
      </w:r>
      <w:r w:rsidR="00A44157">
        <w:rPr>
          <w:color w:val="505050"/>
          <w:w w:val="118"/>
          <w:sz w:val="34"/>
          <w:szCs w:val="34"/>
        </w:rPr>
        <w:t>h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05050"/>
          <w:w w:val="120"/>
          <w:sz w:val="34"/>
          <w:szCs w:val="34"/>
        </w:rPr>
        <w:t>r</w:t>
      </w:r>
      <w:r w:rsidR="00A44157">
        <w:rPr>
          <w:color w:val="5F5F5F"/>
          <w:w w:val="105"/>
          <w:sz w:val="34"/>
          <w:szCs w:val="34"/>
        </w:rPr>
        <w:t xml:space="preserve">e </w:t>
      </w:r>
      <w:r w:rsidR="00A44157">
        <w:rPr>
          <w:color w:val="5F5F5F"/>
          <w:sz w:val="34"/>
          <w:szCs w:val="34"/>
        </w:rPr>
        <w:t xml:space="preserve">will  </w:t>
      </w:r>
      <w:r w:rsidR="00A44157">
        <w:rPr>
          <w:color w:val="5F5F5F"/>
          <w:spacing w:val="2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be   one  </w:t>
      </w:r>
      <w:r w:rsidR="00A44157">
        <w:rPr>
          <w:color w:val="5F5F5F"/>
          <w:spacing w:val="16"/>
          <w:sz w:val="34"/>
          <w:szCs w:val="34"/>
        </w:rPr>
        <w:t xml:space="preserve"> </w:t>
      </w:r>
      <w:proofErr w:type="gramStart"/>
      <w:r w:rsidR="00A44157">
        <w:rPr>
          <w:color w:val="5F5F5F"/>
          <w:w w:val="111"/>
          <w:sz w:val="34"/>
          <w:szCs w:val="34"/>
        </w:rPr>
        <w:t xml:space="preserve">national </w:t>
      </w:r>
      <w:r w:rsidR="00A44157">
        <w:rPr>
          <w:color w:val="5F5F5F"/>
          <w:spacing w:val="48"/>
          <w:w w:val="11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arm</w:t>
      </w:r>
      <w:r w:rsidR="00A44157">
        <w:rPr>
          <w:color w:val="747474"/>
          <w:sz w:val="34"/>
          <w:szCs w:val="34"/>
        </w:rPr>
        <w:t>y</w:t>
      </w:r>
      <w:proofErr w:type="gramEnd"/>
      <w:r w:rsidR="00A44157">
        <w:rPr>
          <w:color w:val="747474"/>
          <w:sz w:val="34"/>
          <w:szCs w:val="34"/>
        </w:rPr>
        <w:t xml:space="preserve">  </w:t>
      </w:r>
      <w:r w:rsidR="00A44157">
        <w:rPr>
          <w:color w:val="747474"/>
          <w:spacing w:val="5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b</w:t>
      </w:r>
      <w:r w:rsidR="00A44157">
        <w:rPr>
          <w:color w:val="747474"/>
          <w:sz w:val="34"/>
          <w:szCs w:val="34"/>
        </w:rPr>
        <w:t xml:space="preserve">y  </w:t>
      </w:r>
      <w:r w:rsidR="00A44157">
        <w:rPr>
          <w:color w:val="747474"/>
          <w:spacing w:val="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Ma</w:t>
      </w:r>
      <w:r w:rsidR="00A44157">
        <w:rPr>
          <w:color w:val="747474"/>
          <w:sz w:val="34"/>
          <w:szCs w:val="34"/>
        </w:rPr>
        <w:t xml:space="preserve">y  </w:t>
      </w:r>
      <w:r w:rsidR="00A44157">
        <w:rPr>
          <w:color w:val="747474"/>
          <w:spacing w:val="21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firs</w:t>
      </w:r>
      <w:r w:rsidR="00A44157">
        <w:rPr>
          <w:color w:val="505050"/>
          <w:sz w:val="34"/>
          <w:szCs w:val="34"/>
        </w:rPr>
        <w:t>t</w:t>
      </w:r>
      <w:r w:rsidR="00A44157">
        <w:rPr>
          <w:color w:val="5F5F5F"/>
          <w:sz w:val="34"/>
          <w:szCs w:val="34"/>
        </w:rPr>
        <w:t xml:space="preserve">,  </w:t>
      </w:r>
      <w:r w:rsidR="00A44157">
        <w:rPr>
          <w:color w:val="5F5F5F"/>
          <w:spacing w:val="2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two  </w:t>
      </w:r>
      <w:r w:rsidR="00A44157">
        <w:rPr>
          <w:color w:val="5F5F5F"/>
          <w:spacing w:val="35"/>
          <w:sz w:val="34"/>
          <w:szCs w:val="34"/>
        </w:rPr>
        <w:t xml:space="preserve"> </w:t>
      </w:r>
      <w:r w:rsidR="00A44157">
        <w:rPr>
          <w:color w:val="5F5F5F"/>
          <w:w w:val="115"/>
          <w:sz w:val="34"/>
          <w:szCs w:val="34"/>
        </w:rPr>
        <w:t>t</w:t>
      </w:r>
      <w:r w:rsidR="00A44157">
        <w:rPr>
          <w:color w:val="5F5F5F"/>
          <w:w w:val="114"/>
          <w:sz w:val="34"/>
          <w:szCs w:val="34"/>
        </w:rPr>
        <w:t>h</w:t>
      </w:r>
      <w:r w:rsidR="00A44157">
        <w:rPr>
          <w:color w:val="5F5F5F"/>
          <w:w w:val="105"/>
          <w:sz w:val="34"/>
          <w:szCs w:val="34"/>
        </w:rPr>
        <w:t>o</w:t>
      </w:r>
      <w:r w:rsidR="00A44157">
        <w:rPr>
          <w:color w:val="505050"/>
          <w:w w:val="118"/>
          <w:sz w:val="34"/>
          <w:szCs w:val="34"/>
        </w:rPr>
        <w:t>u</w:t>
      </w:r>
      <w:r w:rsidR="00A44157">
        <w:rPr>
          <w:color w:val="5F5F5F"/>
          <w:w w:val="108"/>
          <w:sz w:val="34"/>
          <w:szCs w:val="34"/>
        </w:rPr>
        <w:t>s</w:t>
      </w:r>
      <w:r w:rsidR="00A44157">
        <w:rPr>
          <w:color w:val="5F5F5F"/>
          <w:w w:val="116"/>
          <w:sz w:val="34"/>
          <w:szCs w:val="34"/>
        </w:rPr>
        <w:t>an</w:t>
      </w:r>
      <w:r w:rsidR="00A44157">
        <w:rPr>
          <w:color w:val="505050"/>
          <w:w w:val="118"/>
          <w:sz w:val="34"/>
          <w:szCs w:val="34"/>
        </w:rPr>
        <w:t xml:space="preserve">d </w:t>
      </w:r>
      <w:r w:rsidR="00A44157">
        <w:rPr>
          <w:color w:val="5F5F5F"/>
          <w:w w:val="98"/>
          <w:sz w:val="34"/>
          <w:szCs w:val="34"/>
        </w:rPr>
        <w:t>s</w:t>
      </w:r>
      <w:r w:rsidR="00A44157">
        <w:rPr>
          <w:color w:val="5F5F5F"/>
          <w:w w:val="110"/>
          <w:sz w:val="34"/>
          <w:szCs w:val="34"/>
        </w:rPr>
        <w:t>ev</w:t>
      </w:r>
      <w:r w:rsidR="00A44157">
        <w:rPr>
          <w:color w:val="747474"/>
          <w:w w:val="110"/>
          <w:sz w:val="34"/>
          <w:szCs w:val="34"/>
        </w:rPr>
        <w:t>e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w w:val="115"/>
          <w:sz w:val="34"/>
          <w:szCs w:val="34"/>
        </w:rPr>
        <w:t>t</w:t>
      </w:r>
      <w:r w:rsidR="00A44157">
        <w:rPr>
          <w:color w:val="5F5F5F"/>
          <w:sz w:val="34"/>
          <w:szCs w:val="34"/>
        </w:rPr>
        <w:t>e</w:t>
      </w:r>
      <w:r w:rsidR="00A44157">
        <w:rPr>
          <w:color w:val="5F5F5F"/>
          <w:w w:val="114"/>
          <w:sz w:val="34"/>
          <w:szCs w:val="34"/>
        </w:rPr>
        <w:t>e</w:t>
      </w:r>
      <w:r w:rsidR="00A44157">
        <w:rPr>
          <w:color w:val="5F5F5F"/>
          <w:w w:val="118"/>
          <w:sz w:val="34"/>
          <w:szCs w:val="34"/>
        </w:rPr>
        <w:t>n</w:t>
      </w:r>
      <w:r w:rsidR="00A44157">
        <w:rPr>
          <w:color w:val="505050"/>
          <w:w w:val="67"/>
          <w:sz w:val="34"/>
          <w:szCs w:val="34"/>
        </w:rPr>
        <w:t>.</w:t>
      </w:r>
      <w:r w:rsidR="00A44157">
        <w:rPr>
          <w:color w:val="505050"/>
          <w:sz w:val="34"/>
          <w:szCs w:val="34"/>
        </w:rPr>
        <w:t xml:space="preserve"> </w:t>
      </w:r>
      <w:r w:rsidR="00A44157">
        <w:rPr>
          <w:color w:val="505050"/>
          <w:spacing w:val="-1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La</w:t>
      </w:r>
      <w:r w:rsidR="00A44157">
        <w:rPr>
          <w:color w:val="747474"/>
          <w:sz w:val="34"/>
          <w:szCs w:val="34"/>
        </w:rPr>
        <w:t>s</w:t>
      </w:r>
      <w:r w:rsidR="00A44157">
        <w:rPr>
          <w:color w:val="5F5F5F"/>
          <w:sz w:val="34"/>
          <w:szCs w:val="34"/>
        </w:rPr>
        <w:t>t</w:t>
      </w:r>
      <w:r w:rsidR="00A44157">
        <w:rPr>
          <w:color w:val="5F5F5F"/>
          <w:spacing w:val="68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week</w:t>
      </w:r>
      <w:proofErr w:type="gramStart"/>
      <w:r w:rsidR="00A44157">
        <w:rPr>
          <w:color w:val="747474"/>
          <w:sz w:val="34"/>
          <w:szCs w:val="34"/>
        </w:rPr>
        <w:t xml:space="preserve">, </w:t>
      </w:r>
      <w:r w:rsidR="00A44157">
        <w:rPr>
          <w:color w:val="747474"/>
          <w:spacing w:val="35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I</w:t>
      </w:r>
      <w:proofErr w:type="gramEnd"/>
      <w:r w:rsidR="00A44157">
        <w:rPr>
          <w:color w:val="5F5F5F"/>
          <w:spacing w:val="40"/>
          <w:sz w:val="34"/>
          <w:szCs w:val="34"/>
        </w:rPr>
        <w:t xml:space="preserve"> </w:t>
      </w:r>
      <w:r w:rsidR="00A44157">
        <w:rPr>
          <w:color w:val="5F5F5F"/>
          <w:w w:val="84"/>
          <w:sz w:val="34"/>
          <w:szCs w:val="34"/>
        </w:rPr>
        <w:t>i</w:t>
      </w:r>
      <w:r w:rsidR="00A44157">
        <w:rPr>
          <w:color w:val="5F5F5F"/>
          <w:w w:val="127"/>
          <w:sz w:val="34"/>
          <w:szCs w:val="34"/>
        </w:rPr>
        <w:t>n</w:t>
      </w:r>
      <w:r w:rsidR="00A44157">
        <w:rPr>
          <w:color w:val="5F5F5F"/>
          <w:w w:val="98"/>
          <w:sz w:val="34"/>
          <w:szCs w:val="34"/>
        </w:rPr>
        <w:t>s</w:t>
      </w:r>
      <w:r w:rsidR="00A44157">
        <w:rPr>
          <w:color w:val="5F5F5F"/>
          <w:w w:val="121"/>
          <w:sz w:val="34"/>
          <w:szCs w:val="34"/>
        </w:rPr>
        <w:t>tr</w:t>
      </w:r>
      <w:r w:rsidR="00A44157">
        <w:rPr>
          <w:color w:val="5F5F5F"/>
          <w:w w:val="122"/>
          <w:sz w:val="34"/>
          <w:szCs w:val="34"/>
        </w:rPr>
        <w:t>u</w:t>
      </w:r>
      <w:r w:rsidR="00A44157">
        <w:rPr>
          <w:color w:val="5F5F5F"/>
          <w:w w:val="90"/>
          <w:sz w:val="34"/>
          <w:szCs w:val="34"/>
        </w:rPr>
        <w:t>c</w:t>
      </w:r>
      <w:r w:rsidR="00A44157">
        <w:rPr>
          <w:color w:val="5F5F5F"/>
          <w:w w:val="130"/>
          <w:sz w:val="34"/>
          <w:szCs w:val="34"/>
        </w:rPr>
        <w:t>t</w:t>
      </w:r>
      <w:r w:rsidR="00A44157">
        <w:rPr>
          <w:color w:val="5F5F5F"/>
          <w:w w:val="105"/>
          <w:sz w:val="34"/>
          <w:szCs w:val="34"/>
        </w:rPr>
        <w:t>e</w:t>
      </w:r>
      <w:r w:rsidR="00A44157">
        <w:rPr>
          <w:color w:val="5F5F5F"/>
          <w:w w:val="122"/>
          <w:sz w:val="34"/>
          <w:szCs w:val="34"/>
        </w:rPr>
        <w:t>d</w:t>
      </w:r>
      <w:r w:rsidR="00A44157">
        <w:rPr>
          <w:color w:val="5F5F5F"/>
          <w:sz w:val="34"/>
          <w:szCs w:val="34"/>
        </w:rPr>
        <w:t xml:space="preserve"> </w:t>
      </w:r>
      <w:r w:rsidR="00A44157">
        <w:rPr>
          <w:color w:val="5F5F5F"/>
          <w:spacing w:val="-33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the </w:t>
      </w:r>
      <w:r w:rsidR="00A44157">
        <w:rPr>
          <w:color w:val="5F5F5F"/>
          <w:spacing w:val="4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army </w:t>
      </w:r>
      <w:r w:rsidR="00A44157">
        <w:rPr>
          <w:color w:val="5F5F5F"/>
          <w:spacing w:val="36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 xml:space="preserve">Chief </w:t>
      </w:r>
      <w:r w:rsidR="00A44157">
        <w:rPr>
          <w:color w:val="5F5F5F"/>
          <w:spacing w:val="9"/>
          <w:sz w:val="34"/>
          <w:szCs w:val="34"/>
        </w:rPr>
        <w:t xml:space="preserve"> </w:t>
      </w:r>
      <w:r w:rsidR="00A44157">
        <w:rPr>
          <w:color w:val="5F5F5F"/>
          <w:sz w:val="34"/>
          <w:szCs w:val="34"/>
        </w:rPr>
        <w:t>of</w:t>
      </w:r>
      <w:r w:rsidR="00A44157">
        <w:rPr>
          <w:color w:val="5F5F5F"/>
          <w:spacing w:val="34"/>
          <w:sz w:val="34"/>
          <w:szCs w:val="34"/>
        </w:rPr>
        <w:t xml:space="preserve"> </w:t>
      </w:r>
      <w:r w:rsidR="00A44157">
        <w:rPr>
          <w:color w:val="5F5F5F"/>
          <w:w w:val="102"/>
          <w:sz w:val="34"/>
          <w:szCs w:val="34"/>
        </w:rPr>
        <w:t>G</w:t>
      </w:r>
      <w:r w:rsidR="00A44157">
        <w:rPr>
          <w:color w:val="5F5F5F"/>
          <w:w w:val="110"/>
          <w:sz w:val="34"/>
          <w:szCs w:val="34"/>
        </w:rPr>
        <w:t>e</w:t>
      </w:r>
      <w:r w:rsidR="00A44157">
        <w:rPr>
          <w:color w:val="5F5F5F"/>
          <w:w w:val="122"/>
          <w:sz w:val="34"/>
          <w:szCs w:val="34"/>
        </w:rPr>
        <w:t>n</w:t>
      </w:r>
      <w:r w:rsidR="00A44157">
        <w:rPr>
          <w:color w:val="5F5F5F"/>
          <w:sz w:val="34"/>
          <w:szCs w:val="34"/>
        </w:rPr>
        <w:t>e</w:t>
      </w:r>
      <w:r w:rsidR="00A44157">
        <w:rPr>
          <w:color w:val="5F5F5F"/>
          <w:w w:val="120"/>
          <w:sz w:val="34"/>
          <w:szCs w:val="34"/>
        </w:rPr>
        <w:t>r</w:t>
      </w:r>
      <w:r w:rsidR="00A44157">
        <w:rPr>
          <w:color w:val="5F5F5F"/>
          <w:w w:val="114"/>
          <w:sz w:val="34"/>
          <w:szCs w:val="34"/>
        </w:rPr>
        <w:t>a</w:t>
      </w:r>
      <w:r w:rsidR="00A44157">
        <w:rPr>
          <w:color w:val="505050"/>
          <w:w w:val="99"/>
          <w:sz w:val="34"/>
          <w:szCs w:val="34"/>
        </w:rPr>
        <w:t>l</w:t>
      </w:r>
    </w:p>
    <w:p w:rsidR="002C32DF" w:rsidRDefault="00A44157">
      <w:pPr>
        <w:spacing w:before="18" w:line="380" w:lineRule="exact"/>
        <w:ind w:left="1973" w:right="57"/>
        <w:jc w:val="both"/>
        <w:rPr>
          <w:sz w:val="34"/>
          <w:szCs w:val="34"/>
        </w:rPr>
      </w:pPr>
      <w:proofErr w:type="gramStart"/>
      <w:r>
        <w:rPr>
          <w:color w:val="5F5F5F"/>
          <w:position w:val="-1"/>
          <w:sz w:val="34"/>
          <w:szCs w:val="34"/>
        </w:rPr>
        <w:t xml:space="preserve">Staff </w:t>
      </w:r>
      <w:r>
        <w:rPr>
          <w:color w:val="5F5F5F"/>
          <w:spacing w:val="39"/>
          <w:position w:val="-1"/>
          <w:sz w:val="34"/>
          <w:szCs w:val="34"/>
        </w:rPr>
        <w:t xml:space="preserve"> </w:t>
      </w:r>
      <w:r>
        <w:rPr>
          <w:color w:val="5F5F5F"/>
          <w:position w:val="-1"/>
          <w:sz w:val="34"/>
          <w:szCs w:val="34"/>
        </w:rPr>
        <w:t>to</w:t>
      </w:r>
      <w:proofErr w:type="gramEnd"/>
      <w:r>
        <w:rPr>
          <w:color w:val="5F5F5F"/>
          <w:position w:val="-1"/>
          <w:sz w:val="34"/>
          <w:szCs w:val="34"/>
        </w:rPr>
        <w:t xml:space="preserve"> </w:t>
      </w:r>
      <w:r>
        <w:rPr>
          <w:color w:val="5F5F5F"/>
          <w:spacing w:val="48"/>
          <w:position w:val="-1"/>
          <w:sz w:val="34"/>
          <w:szCs w:val="34"/>
        </w:rPr>
        <w:t xml:space="preserve"> </w:t>
      </w:r>
      <w:r>
        <w:rPr>
          <w:color w:val="747474"/>
          <w:position w:val="-1"/>
          <w:sz w:val="34"/>
          <w:szCs w:val="34"/>
        </w:rPr>
        <w:t>s</w:t>
      </w:r>
      <w:r>
        <w:rPr>
          <w:color w:val="5F5F5F"/>
          <w:position w:val="-1"/>
          <w:sz w:val="34"/>
          <w:szCs w:val="34"/>
        </w:rPr>
        <w:t xml:space="preserve">tart  </w:t>
      </w:r>
      <w:r>
        <w:rPr>
          <w:color w:val="5F5F5F"/>
          <w:spacing w:val="8"/>
          <w:position w:val="-1"/>
          <w:sz w:val="34"/>
          <w:szCs w:val="34"/>
        </w:rPr>
        <w:t xml:space="preserve"> </w:t>
      </w:r>
      <w:r>
        <w:rPr>
          <w:color w:val="5F5F5F"/>
          <w:position w:val="-1"/>
          <w:sz w:val="34"/>
          <w:szCs w:val="34"/>
        </w:rPr>
        <w:t>t</w:t>
      </w:r>
      <w:r>
        <w:rPr>
          <w:color w:val="747474"/>
          <w:position w:val="-1"/>
          <w:sz w:val="34"/>
          <w:szCs w:val="34"/>
        </w:rPr>
        <w:t xml:space="preserve">he </w:t>
      </w:r>
      <w:r>
        <w:rPr>
          <w:color w:val="747474"/>
          <w:spacing w:val="61"/>
          <w:position w:val="-1"/>
          <w:sz w:val="34"/>
          <w:szCs w:val="34"/>
        </w:rPr>
        <w:t xml:space="preserve"> </w:t>
      </w:r>
      <w:r>
        <w:rPr>
          <w:color w:val="747474"/>
          <w:w w:val="110"/>
          <w:position w:val="-1"/>
          <w:sz w:val="34"/>
          <w:szCs w:val="34"/>
        </w:rPr>
        <w:t>p</w:t>
      </w:r>
      <w:r>
        <w:rPr>
          <w:color w:val="747474"/>
          <w:w w:val="127"/>
          <w:position w:val="-1"/>
          <w:sz w:val="34"/>
          <w:szCs w:val="34"/>
        </w:rPr>
        <w:t>r</w:t>
      </w:r>
      <w:r>
        <w:rPr>
          <w:color w:val="747474"/>
          <w:w w:val="105"/>
          <w:position w:val="-1"/>
          <w:sz w:val="34"/>
          <w:szCs w:val="34"/>
        </w:rPr>
        <w:t>o</w:t>
      </w:r>
      <w:r>
        <w:rPr>
          <w:color w:val="747474"/>
          <w:position w:val="-1"/>
          <w:sz w:val="34"/>
          <w:szCs w:val="34"/>
        </w:rPr>
        <w:t>c</w:t>
      </w:r>
      <w:r>
        <w:rPr>
          <w:color w:val="747474"/>
          <w:w w:val="110"/>
          <w:position w:val="-1"/>
          <w:sz w:val="34"/>
          <w:szCs w:val="34"/>
        </w:rPr>
        <w:t>e</w:t>
      </w:r>
      <w:r>
        <w:rPr>
          <w:color w:val="747474"/>
          <w:w w:val="108"/>
          <w:position w:val="-1"/>
          <w:sz w:val="34"/>
          <w:szCs w:val="34"/>
        </w:rPr>
        <w:t>s</w:t>
      </w:r>
      <w:r>
        <w:rPr>
          <w:color w:val="747474"/>
          <w:w w:val="103"/>
          <w:position w:val="-1"/>
          <w:sz w:val="34"/>
          <w:szCs w:val="34"/>
        </w:rPr>
        <w:t>s</w:t>
      </w:r>
      <w:r>
        <w:rPr>
          <w:color w:val="5F5F5F"/>
          <w:w w:val="84"/>
          <w:position w:val="-1"/>
          <w:sz w:val="34"/>
          <w:szCs w:val="34"/>
        </w:rPr>
        <w:t>.</w:t>
      </w:r>
      <w:r>
        <w:rPr>
          <w:color w:val="5F5F5F"/>
          <w:position w:val="-1"/>
          <w:sz w:val="34"/>
          <w:szCs w:val="34"/>
        </w:rPr>
        <w:t xml:space="preserve">  </w:t>
      </w:r>
      <w:r>
        <w:rPr>
          <w:color w:val="5F5F5F"/>
          <w:spacing w:val="-39"/>
          <w:position w:val="-1"/>
          <w:sz w:val="34"/>
          <w:szCs w:val="34"/>
        </w:rPr>
        <w:t xml:space="preserve"> </w:t>
      </w:r>
      <w:r>
        <w:rPr>
          <w:color w:val="5F5F5F"/>
          <w:position w:val="-1"/>
          <w:sz w:val="34"/>
          <w:szCs w:val="34"/>
        </w:rPr>
        <w:t>Mat</w:t>
      </w:r>
      <w:r>
        <w:rPr>
          <w:color w:val="5F5F5F"/>
          <w:spacing w:val="-1"/>
          <w:position w:val="-1"/>
          <w:sz w:val="34"/>
          <w:szCs w:val="34"/>
        </w:rPr>
        <w:t>t</w:t>
      </w:r>
      <w:r>
        <w:rPr>
          <w:color w:val="5F5F5F"/>
          <w:position w:val="-1"/>
          <w:sz w:val="34"/>
          <w:szCs w:val="34"/>
        </w:rPr>
        <w:t xml:space="preserve">ers  </w:t>
      </w:r>
      <w:r>
        <w:rPr>
          <w:color w:val="5F5F5F"/>
          <w:spacing w:val="35"/>
          <w:position w:val="-1"/>
          <w:sz w:val="34"/>
          <w:szCs w:val="34"/>
        </w:rPr>
        <w:t xml:space="preserve"> </w:t>
      </w:r>
      <w:proofErr w:type="gramStart"/>
      <w:r>
        <w:rPr>
          <w:color w:val="5F5F5F"/>
          <w:position w:val="-1"/>
          <w:sz w:val="34"/>
          <w:szCs w:val="34"/>
        </w:rPr>
        <w:t xml:space="preserve">of </w:t>
      </w:r>
      <w:r>
        <w:rPr>
          <w:color w:val="5F5F5F"/>
          <w:spacing w:val="21"/>
          <w:position w:val="-1"/>
          <w:sz w:val="34"/>
          <w:szCs w:val="34"/>
        </w:rPr>
        <w:t xml:space="preserve"> </w:t>
      </w:r>
      <w:r>
        <w:rPr>
          <w:color w:val="5F5F5F"/>
          <w:w w:val="108"/>
          <w:position w:val="-1"/>
          <w:sz w:val="34"/>
          <w:szCs w:val="34"/>
        </w:rPr>
        <w:t>r</w:t>
      </w:r>
      <w:r>
        <w:rPr>
          <w:color w:val="5F5F5F"/>
          <w:w w:val="105"/>
          <w:position w:val="-1"/>
          <w:sz w:val="34"/>
          <w:szCs w:val="34"/>
        </w:rPr>
        <w:t>e</w:t>
      </w:r>
      <w:r>
        <w:rPr>
          <w:color w:val="5F5F5F"/>
          <w:position w:val="-1"/>
          <w:sz w:val="34"/>
          <w:szCs w:val="34"/>
        </w:rPr>
        <w:t>c</w:t>
      </w:r>
      <w:r>
        <w:rPr>
          <w:color w:val="5F5F5F"/>
          <w:w w:val="120"/>
          <w:position w:val="-1"/>
          <w:sz w:val="34"/>
          <w:szCs w:val="34"/>
        </w:rPr>
        <w:t>r</w:t>
      </w:r>
      <w:r>
        <w:rPr>
          <w:color w:val="5F5F5F"/>
          <w:w w:val="122"/>
          <w:position w:val="-1"/>
          <w:sz w:val="34"/>
          <w:szCs w:val="34"/>
        </w:rPr>
        <w:t>u</w:t>
      </w:r>
      <w:r>
        <w:rPr>
          <w:color w:val="5F5F5F"/>
          <w:w w:val="99"/>
          <w:position w:val="-1"/>
          <w:sz w:val="34"/>
          <w:szCs w:val="34"/>
        </w:rPr>
        <w:t>i</w:t>
      </w:r>
      <w:r>
        <w:rPr>
          <w:color w:val="5F5F5F"/>
          <w:w w:val="130"/>
          <w:position w:val="-1"/>
          <w:sz w:val="34"/>
          <w:szCs w:val="34"/>
        </w:rPr>
        <w:t>t</w:t>
      </w:r>
      <w:r>
        <w:rPr>
          <w:color w:val="5F5F5F"/>
          <w:w w:val="114"/>
          <w:position w:val="-1"/>
          <w:sz w:val="34"/>
          <w:szCs w:val="34"/>
        </w:rPr>
        <w:t>m</w:t>
      </w:r>
      <w:r>
        <w:rPr>
          <w:color w:val="5F5F5F"/>
          <w:position w:val="-1"/>
          <w:sz w:val="34"/>
          <w:szCs w:val="34"/>
        </w:rPr>
        <w:t>e</w:t>
      </w:r>
      <w:r>
        <w:rPr>
          <w:color w:val="5F5F5F"/>
          <w:w w:val="122"/>
          <w:position w:val="-1"/>
          <w:sz w:val="34"/>
          <w:szCs w:val="34"/>
        </w:rPr>
        <w:t>n</w:t>
      </w:r>
      <w:r>
        <w:rPr>
          <w:color w:val="5F5F5F"/>
          <w:w w:val="115"/>
          <w:position w:val="-1"/>
          <w:sz w:val="34"/>
          <w:szCs w:val="34"/>
        </w:rPr>
        <w:t>t</w:t>
      </w:r>
      <w:proofErr w:type="gramEnd"/>
      <w:r>
        <w:rPr>
          <w:color w:val="747474"/>
          <w:w w:val="84"/>
          <w:position w:val="-1"/>
          <w:sz w:val="34"/>
          <w:szCs w:val="34"/>
        </w:rPr>
        <w:t>,</w:t>
      </w:r>
      <w:r>
        <w:rPr>
          <w:color w:val="747474"/>
          <w:position w:val="-1"/>
          <w:sz w:val="34"/>
          <w:szCs w:val="34"/>
        </w:rPr>
        <w:t xml:space="preserve"> </w:t>
      </w:r>
      <w:r>
        <w:rPr>
          <w:color w:val="747474"/>
          <w:spacing w:val="32"/>
          <w:position w:val="-1"/>
          <w:sz w:val="34"/>
          <w:szCs w:val="34"/>
        </w:rPr>
        <w:t xml:space="preserve"> </w:t>
      </w:r>
      <w:r>
        <w:rPr>
          <w:color w:val="5F5F5F"/>
          <w:w w:val="114"/>
          <w:position w:val="-1"/>
          <w:sz w:val="34"/>
          <w:szCs w:val="34"/>
        </w:rPr>
        <w:t>tr</w:t>
      </w:r>
      <w:r>
        <w:rPr>
          <w:color w:val="5F5F5F"/>
          <w:w w:val="110"/>
          <w:position w:val="-1"/>
          <w:sz w:val="34"/>
          <w:szCs w:val="34"/>
        </w:rPr>
        <w:t>a</w:t>
      </w:r>
      <w:r>
        <w:rPr>
          <w:color w:val="5F5F5F"/>
          <w:w w:val="108"/>
          <w:position w:val="-1"/>
          <w:sz w:val="34"/>
          <w:szCs w:val="34"/>
        </w:rPr>
        <w:t>in</w:t>
      </w:r>
      <w:r>
        <w:rPr>
          <w:color w:val="5F5F5F"/>
          <w:spacing w:val="-1"/>
          <w:w w:val="108"/>
          <w:position w:val="-1"/>
          <w:sz w:val="34"/>
          <w:szCs w:val="34"/>
        </w:rPr>
        <w:t>i</w:t>
      </w:r>
      <w:r>
        <w:rPr>
          <w:color w:val="5F5F5F"/>
          <w:w w:val="127"/>
          <w:position w:val="-1"/>
          <w:sz w:val="34"/>
          <w:szCs w:val="34"/>
        </w:rPr>
        <w:t>n</w:t>
      </w:r>
      <w:r>
        <w:rPr>
          <w:color w:val="5F5F5F"/>
          <w:w w:val="110"/>
          <w:position w:val="-1"/>
          <w:sz w:val="34"/>
          <w:szCs w:val="34"/>
        </w:rPr>
        <w:t>g</w:t>
      </w:r>
      <w:r>
        <w:rPr>
          <w:color w:val="5F5F5F"/>
          <w:w w:val="84"/>
          <w:position w:val="-1"/>
          <w:sz w:val="34"/>
          <w:szCs w:val="34"/>
        </w:rPr>
        <w:t>,</w:t>
      </w:r>
    </w:p>
    <w:p w:rsidR="002C32DF" w:rsidRDefault="002C32DF">
      <w:pPr>
        <w:spacing w:line="200" w:lineRule="exact"/>
      </w:pPr>
    </w:p>
    <w:p w:rsidR="002C32DF" w:rsidRDefault="002C32DF">
      <w:pPr>
        <w:spacing w:before="17" w:line="240" w:lineRule="exact"/>
        <w:rPr>
          <w:sz w:val="24"/>
          <w:szCs w:val="24"/>
        </w:rPr>
        <w:sectPr w:rsidR="002C32DF">
          <w:pgSz w:w="12080" w:h="16960"/>
          <w:pgMar w:top="1440" w:right="640" w:bottom="0" w:left="0" w:header="720" w:footer="720" w:gutter="0"/>
          <w:cols w:space="720"/>
        </w:sectPr>
      </w:pPr>
    </w:p>
    <w:p w:rsidR="002C32DF" w:rsidRDefault="004F67E2">
      <w:pPr>
        <w:spacing w:before="32"/>
        <w:ind w:left="1987" w:right="-55"/>
      </w:pPr>
      <w:r>
        <w:lastRenderedPageBreak/>
        <w:pict>
          <v:group id="_x0000_s1086" style="position:absolute;left:0;text-align:left;margin-left:96.85pt;margin-top:-5.3pt;width:472.6pt;height:21.25pt;z-index:-1879;mso-position-horizontal-relative:page" coordorigin="1937,-106" coordsize="9452,425">
            <v:shape id="_x0000_s1088" type="#_x0000_t75" style="position:absolute;left:1980;top:81;width:7883;height:238">
              <v:imagedata r:id="rId219" o:title=""/>
            </v:shape>
            <v:shape id="_x0000_s1087" type="#_x0000_t75" style="position:absolute;left:1937;top:-106;width:9452;height:158">
              <v:imagedata r:id="rId220" o:title=""/>
            </v:shape>
            <w10:wrap anchorx="page"/>
          </v:group>
        </w:pict>
      </w:r>
      <w:r w:rsidR="00A44157">
        <w:rPr>
          <w:i/>
          <w:color w:val="747474"/>
          <w:w w:val="95"/>
          <w:sz w:val="23"/>
          <w:szCs w:val="23"/>
        </w:rPr>
        <w:t>The</w:t>
      </w:r>
      <w:r w:rsidR="00A44157">
        <w:rPr>
          <w:i/>
          <w:color w:val="747474"/>
          <w:spacing w:val="-1"/>
          <w:w w:val="95"/>
          <w:sz w:val="23"/>
          <w:szCs w:val="23"/>
        </w:rPr>
        <w:t xml:space="preserve"> </w:t>
      </w:r>
      <w:r w:rsidR="00A44157">
        <w:rPr>
          <w:i/>
          <w:color w:val="747474"/>
          <w:w w:val="95"/>
          <w:sz w:val="23"/>
          <w:szCs w:val="23"/>
        </w:rPr>
        <w:t>Sp</w:t>
      </w:r>
      <w:r w:rsidR="00A44157">
        <w:rPr>
          <w:i/>
          <w:color w:val="8D8D8D"/>
          <w:w w:val="95"/>
          <w:sz w:val="23"/>
          <w:szCs w:val="23"/>
        </w:rPr>
        <w:t>e</w:t>
      </w:r>
      <w:r w:rsidR="00A44157">
        <w:rPr>
          <w:i/>
          <w:color w:val="747474"/>
          <w:w w:val="95"/>
          <w:sz w:val="23"/>
          <w:szCs w:val="23"/>
        </w:rPr>
        <w:t>ech</w:t>
      </w:r>
      <w:r w:rsidR="00A44157">
        <w:rPr>
          <w:i/>
          <w:color w:val="747474"/>
          <w:spacing w:val="9"/>
          <w:w w:val="95"/>
          <w:sz w:val="23"/>
          <w:szCs w:val="23"/>
        </w:rPr>
        <w:t xml:space="preserve"> </w:t>
      </w:r>
      <w:proofErr w:type="spellStart"/>
      <w:r w:rsidR="00A44157">
        <w:rPr>
          <w:i/>
          <w:color w:val="747474"/>
          <w:w w:val="87"/>
          <w:sz w:val="23"/>
          <w:szCs w:val="23"/>
        </w:rPr>
        <w:t>o</w:t>
      </w:r>
      <w:r w:rsidR="00A44157">
        <w:rPr>
          <w:i/>
          <w:color w:val="747474"/>
          <w:spacing w:val="14"/>
          <w:w w:val="181"/>
          <w:sz w:val="23"/>
          <w:szCs w:val="23"/>
        </w:rPr>
        <w:t>f</w:t>
      </w:r>
      <w:r w:rsidR="00A44157">
        <w:rPr>
          <w:i/>
          <w:color w:val="747474"/>
          <w:w w:val="86"/>
          <w:sz w:val="23"/>
          <w:szCs w:val="23"/>
        </w:rPr>
        <w:t>H</w:t>
      </w:r>
      <w:r w:rsidR="00A44157">
        <w:rPr>
          <w:i/>
          <w:color w:val="8D8D8D"/>
          <w:w w:val="50"/>
          <w:sz w:val="23"/>
          <w:szCs w:val="23"/>
        </w:rPr>
        <w:t>.</w:t>
      </w:r>
      <w:r w:rsidR="00A44157">
        <w:rPr>
          <w:i/>
          <w:color w:val="747474"/>
          <w:w w:val="102"/>
          <w:sz w:val="23"/>
          <w:szCs w:val="23"/>
        </w:rPr>
        <w:t>E</w:t>
      </w:r>
      <w:proofErr w:type="spellEnd"/>
      <w:r w:rsidR="00A44157">
        <w:rPr>
          <w:i/>
          <w:color w:val="747474"/>
          <w:sz w:val="23"/>
          <w:szCs w:val="23"/>
        </w:rPr>
        <w:t xml:space="preserve"> </w:t>
      </w:r>
      <w:r w:rsidR="00A44157">
        <w:rPr>
          <w:i/>
          <w:color w:val="747474"/>
          <w:w w:val="101"/>
          <w:sz w:val="23"/>
          <w:szCs w:val="23"/>
        </w:rPr>
        <w:t>T</w:t>
      </w:r>
      <w:r w:rsidR="00A44157">
        <w:rPr>
          <w:i/>
          <w:color w:val="747474"/>
          <w:w w:val="75"/>
          <w:sz w:val="23"/>
          <w:szCs w:val="23"/>
        </w:rPr>
        <w:t>h</w:t>
      </w:r>
      <w:r w:rsidR="00A44157">
        <w:rPr>
          <w:i/>
          <w:color w:val="8D8D8D"/>
          <w:w w:val="113"/>
          <w:sz w:val="23"/>
          <w:szCs w:val="23"/>
        </w:rPr>
        <w:t>e</w:t>
      </w:r>
      <w:r w:rsidR="00A44157">
        <w:rPr>
          <w:i/>
          <w:color w:val="8D8D8D"/>
          <w:sz w:val="23"/>
          <w:szCs w:val="23"/>
        </w:rPr>
        <w:t xml:space="preserve"> </w:t>
      </w:r>
      <w:r w:rsidR="00A44157">
        <w:rPr>
          <w:i/>
          <w:color w:val="747474"/>
          <w:w w:val="82"/>
          <w:sz w:val="23"/>
          <w:szCs w:val="23"/>
        </w:rPr>
        <w:t>P</w:t>
      </w:r>
      <w:r w:rsidR="00A44157">
        <w:rPr>
          <w:i/>
          <w:color w:val="747474"/>
          <w:w w:val="96"/>
          <w:sz w:val="23"/>
          <w:szCs w:val="23"/>
        </w:rPr>
        <w:t>r</w:t>
      </w:r>
      <w:r w:rsidR="00A44157">
        <w:rPr>
          <w:i/>
          <w:color w:val="8D8D8D"/>
          <w:w w:val="99"/>
          <w:sz w:val="23"/>
          <w:szCs w:val="23"/>
        </w:rPr>
        <w:t>e</w:t>
      </w:r>
      <w:r w:rsidR="00A44157">
        <w:rPr>
          <w:i/>
          <w:color w:val="8D8D8D"/>
          <w:w w:val="96"/>
          <w:sz w:val="23"/>
          <w:szCs w:val="23"/>
        </w:rPr>
        <w:t>s</w:t>
      </w:r>
      <w:r w:rsidR="00A44157">
        <w:rPr>
          <w:i/>
          <w:color w:val="747474"/>
          <w:w w:val="90"/>
          <w:sz w:val="23"/>
          <w:szCs w:val="23"/>
        </w:rPr>
        <w:t>i</w:t>
      </w:r>
      <w:r w:rsidR="00A44157">
        <w:rPr>
          <w:i/>
          <w:color w:val="747474"/>
          <w:sz w:val="23"/>
          <w:szCs w:val="23"/>
        </w:rPr>
        <w:t>d</w:t>
      </w:r>
      <w:r w:rsidR="00A44157">
        <w:rPr>
          <w:i/>
          <w:color w:val="8D8D8D"/>
          <w:w w:val="99"/>
          <w:sz w:val="23"/>
          <w:szCs w:val="23"/>
        </w:rPr>
        <w:t>e</w:t>
      </w:r>
      <w:r w:rsidR="00A44157">
        <w:rPr>
          <w:i/>
          <w:color w:val="747474"/>
          <w:w w:val="87"/>
          <w:sz w:val="23"/>
          <w:szCs w:val="23"/>
        </w:rPr>
        <w:t>n</w:t>
      </w:r>
      <w:r w:rsidR="00A44157">
        <w:rPr>
          <w:i/>
          <w:color w:val="747474"/>
          <w:w w:val="158"/>
          <w:sz w:val="23"/>
          <w:szCs w:val="23"/>
        </w:rPr>
        <w:t>t</w:t>
      </w:r>
      <w:r w:rsidR="00A44157">
        <w:rPr>
          <w:i/>
          <w:color w:val="747474"/>
          <w:spacing w:val="-15"/>
          <w:sz w:val="23"/>
          <w:szCs w:val="23"/>
        </w:rPr>
        <w:t xml:space="preserve"> </w:t>
      </w:r>
      <w:r w:rsidR="00A44157">
        <w:rPr>
          <w:i/>
          <w:color w:val="747474"/>
          <w:sz w:val="23"/>
          <w:szCs w:val="23"/>
        </w:rPr>
        <w:t>on</w:t>
      </w:r>
      <w:r w:rsidR="00A44157">
        <w:rPr>
          <w:i/>
          <w:color w:val="747474"/>
          <w:spacing w:val="-15"/>
          <w:sz w:val="23"/>
          <w:szCs w:val="23"/>
        </w:rPr>
        <w:t xml:space="preserve"> </w:t>
      </w:r>
      <w:r w:rsidR="00A44157">
        <w:rPr>
          <w:i/>
          <w:color w:val="747474"/>
          <w:w w:val="94"/>
          <w:sz w:val="23"/>
          <w:szCs w:val="23"/>
        </w:rPr>
        <w:t>o</w:t>
      </w:r>
      <w:r w:rsidR="00A44157">
        <w:rPr>
          <w:i/>
          <w:color w:val="8D8D8D"/>
          <w:w w:val="94"/>
          <w:sz w:val="23"/>
          <w:szCs w:val="23"/>
        </w:rPr>
        <w:t>cc</w:t>
      </w:r>
      <w:r w:rsidR="00A44157">
        <w:rPr>
          <w:i/>
          <w:color w:val="747474"/>
          <w:w w:val="94"/>
          <w:sz w:val="23"/>
          <w:szCs w:val="23"/>
        </w:rPr>
        <w:t>a</w:t>
      </w:r>
      <w:r w:rsidR="00A44157">
        <w:rPr>
          <w:i/>
          <w:color w:val="8D8D8D"/>
          <w:w w:val="94"/>
          <w:sz w:val="23"/>
          <w:szCs w:val="23"/>
        </w:rPr>
        <w:t>s</w:t>
      </w:r>
      <w:r w:rsidR="00A44157">
        <w:rPr>
          <w:i/>
          <w:color w:val="747474"/>
          <w:w w:val="94"/>
          <w:sz w:val="23"/>
          <w:szCs w:val="23"/>
        </w:rPr>
        <w:t>io</w:t>
      </w:r>
      <w:r w:rsidR="00A44157">
        <w:rPr>
          <w:i/>
          <w:color w:val="5F5F5F"/>
          <w:w w:val="94"/>
          <w:sz w:val="23"/>
          <w:szCs w:val="23"/>
        </w:rPr>
        <w:t>n</w:t>
      </w:r>
      <w:r w:rsidR="00A44157">
        <w:rPr>
          <w:i/>
          <w:color w:val="5F5F5F"/>
          <w:spacing w:val="17"/>
          <w:w w:val="94"/>
          <w:sz w:val="23"/>
          <w:szCs w:val="23"/>
        </w:rPr>
        <w:t xml:space="preserve"> </w:t>
      </w:r>
      <w:r w:rsidR="00A44157">
        <w:rPr>
          <w:i/>
          <w:color w:val="747474"/>
          <w:w w:val="87"/>
          <w:sz w:val="23"/>
          <w:szCs w:val="23"/>
        </w:rPr>
        <w:t>o</w:t>
      </w:r>
      <w:r w:rsidR="00A44157">
        <w:rPr>
          <w:i/>
          <w:color w:val="747474"/>
          <w:w w:val="170"/>
          <w:sz w:val="23"/>
          <w:szCs w:val="23"/>
        </w:rPr>
        <w:t>f</w:t>
      </w:r>
      <w:r w:rsidR="00A44157">
        <w:rPr>
          <w:i/>
          <w:color w:val="747474"/>
          <w:spacing w:val="-29"/>
          <w:sz w:val="23"/>
          <w:szCs w:val="23"/>
        </w:rPr>
        <w:t xml:space="preserve"> </w:t>
      </w:r>
      <w:r w:rsidR="00A44157">
        <w:rPr>
          <w:i/>
          <w:color w:val="747474"/>
          <w:w w:val="113"/>
          <w:sz w:val="23"/>
          <w:szCs w:val="23"/>
        </w:rPr>
        <w:t>t</w:t>
      </w:r>
      <w:r w:rsidR="00A44157">
        <w:rPr>
          <w:i/>
          <w:color w:val="5F5F5F"/>
          <w:w w:val="81"/>
          <w:sz w:val="23"/>
          <w:szCs w:val="23"/>
        </w:rPr>
        <w:t>h</w:t>
      </w:r>
      <w:r w:rsidR="00A44157">
        <w:rPr>
          <w:i/>
          <w:color w:val="747474"/>
          <w:w w:val="113"/>
          <w:sz w:val="23"/>
          <w:szCs w:val="23"/>
        </w:rPr>
        <w:t>e</w:t>
      </w:r>
      <w:r w:rsidR="00A44157">
        <w:rPr>
          <w:i/>
          <w:color w:val="747474"/>
          <w:spacing w:val="-7"/>
          <w:sz w:val="23"/>
          <w:szCs w:val="23"/>
        </w:rPr>
        <w:t xml:space="preserve"> </w:t>
      </w:r>
      <w:r w:rsidR="00A44157">
        <w:rPr>
          <w:i/>
          <w:color w:val="747474"/>
          <w:sz w:val="23"/>
          <w:szCs w:val="23"/>
        </w:rPr>
        <w:t>o</w:t>
      </w:r>
      <w:r w:rsidR="00A44157">
        <w:rPr>
          <w:i/>
          <w:color w:val="5F5F5F"/>
          <w:sz w:val="23"/>
          <w:szCs w:val="23"/>
        </w:rPr>
        <w:t>p</w:t>
      </w:r>
      <w:r w:rsidR="00A44157">
        <w:rPr>
          <w:i/>
          <w:color w:val="747474"/>
          <w:sz w:val="23"/>
          <w:szCs w:val="23"/>
        </w:rPr>
        <w:t>eni</w:t>
      </w:r>
      <w:r w:rsidR="00A44157">
        <w:rPr>
          <w:i/>
          <w:color w:val="5F5F5F"/>
          <w:sz w:val="23"/>
          <w:szCs w:val="23"/>
        </w:rPr>
        <w:t>n</w:t>
      </w:r>
      <w:r w:rsidR="00A44157">
        <w:rPr>
          <w:i/>
          <w:color w:val="747474"/>
          <w:sz w:val="23"/>
          <w:szCs w:val="23"/>
        </w:rPr>
        <w:t>g</w:t>
      </w:r>
      <w:r w:rsidR="00A44157">
        <w:rPr>
          <w:i/>
          <w:color w:val="747474"/>
          <w:spacing w:val="-16"/>
          <w:sz w:val="23"/>
          <w:szCs w:val="23"/>
        </w:rPr>
        <w:t xml:space="preserve"> </w:t>
      </w:r>
      <w:r w:rsidR="00A44157">
        <w:rPr>
          <w:i/>
          <w:color w:val="747474"/>
          <w:w w:val="87"/>
          <w:sz w:val="23"/>
          <w:szCs w:val="23"/>
        </w:rPr>
        <w:t>o</w:t>
      </w:r>
      <w:r w:rsidR="00A44157">
        <w:rPr>
          <w:i/>
          <w:color w:val="747474"/>
          <w:w w:val="170"/>
          <w:sz w:val="23"/>
          <w:szCs w:val="23"/>
        </w:rPr>
        <w:t>f</w:t>
      </w:r>
      <w:r w:rsidR="00A44157">
        <w:rPr>
          <w:i/>
          <w:color w:val="747474"/>
          <w:spacing w:val="-29"/>
          <w:sz w:val="23"/>
          <w:szCs w:val="23"/>
        </w:rPr>
        <w:t xml:space="preserve"> </w:t>
      </w:r>
      <w:r w:rsidR="00A44157">
        <w:rPr>
          <w:i/>
          <w:color w:val="747474"/>
          <w:w w:val="86"/>
          <w:sz w:val="23"/>
          <w:szCs w:val="23"/>
        </w:rPr>
        <w:t>T</w:t>
      </w:r>
      <w:r w:rsidR="00A44157">
        <w:rPr>
          <w:i/>
          <w:color w:val="747474"/>
          <w:spacing w:val="6"/>
          <w:w w:val="86"/>
          <w:sz w:val="23"/>
          <w:szCs w:val="23"/>
        </w:rPr>
        <w:t>N</w:t>
      </w:r>
      <w:r w:rsidR="00A44157">
        <w:rPr>
          <w:i/>
          <w:color w:val="5F5F5F"/>
          <w:w w:val="86"/>
          <w:sz w:val="23"/>
          <w:szCs w:val="23"/>
        </w:rPr>
        <w:t>L</w:t>
      </w:r>
      <w:r w:rsidR="00A44157">
        <w:rPr>
          <w:i/>
          <w:color w:val="747474"/>
          <w:w w:val="86"/>
          <w:sz w:val="23"/>
          <w:szCs w:val="23"/>
        </w:rPr>
        <w:t>A,</w:t>
      </w:r>
      <w:r w:rsidR="00A44157">
        <w:rPr>
          <w:i/>
          <w:color w:val="747474"/>
          <w:spacing w:val="11"/>
          <w:w w:val="86"/>
          <w:sz w:val="23"/>
          <w:szCs w:val="23"/>
        </w:rPr>
        <w:t xml:space="preserve"> </w:t>
      </w:r>
      <w:r w:rsidR="00A44157">
        <w:rPr>
          <w:i/>
          <w:color w:val="747474"/>
          <w:w w:val="82"/>
          <w:sz w:val="23"/>
          <w:szCs w:val="23"/>
        </w:rPr>
        <w:t>A</w:t>
      </w:r>
      <w:r w:rsidR="00A44157">
        <w:rPr>
          <w:i/>
          <w:color w:val="747474"/>
          <w:w w:val="112"/>
          <w:sz w:val="23"/>
          <w:szCs w:val="23"/>
        </w:rPr>
        <w:t>u</w:t>
      </w:r>
      <w:r w:rsidR="00A44157">
        <w:rPr>
          <w:i/>
          <w:color w:val="747474"/>
          <w:sz w:val="23"/>
          <w:szCs w:val="23"/>
        </w:rPr>
        <w:t>g</w:t>
      </w:r>
      <w:r w:rsidR="00A44157">
        <w:rPr>
          <w:i/>
          <w:color w:val="5F5F5F"/>
          <w:sz w:val="23"/>
          <w:szCs w:val="23"/>
        </w:rPr>
        <w:t>u</w:t>
      </w:r>
      <w:r w:rsidR="00A44157">
        <w:rPr>
          <w:i/>
          <w:color w:val="747474"/>
          <w:w w:val="104"/>
          <w:sz w:val="23"/>
          <w:szCs w:val="23"/>
        </w:rPr>
        <w:t>s</w:t>
      </w:r>
      <w:r w:rsidR="00A44157">
        <w:rPr>
          <w:i/>
          <w:color w:val="5F5F5F"/>
          <w:w w:val="136"/>
          <w:sz w:val="23"/>
          <w:szCs w:val="23"/>
        </w:rPr>
        <w:t>t</w:t>
      </w:r>
      <w:r w:rsidR="00A44157">
        <w:rPr>
          <w:i/>
          <w:color w:val="5F5F5F"/>
          <w:spacing w:val="-7"/>
          <w:sz w:val="23"/>
          <w:szCs w:val="23"/>
        </w:rPr>
        <w:t xml:space="preserve"> </w:t>
      </w:r>
      <w:r w:rsidR="00A44157">
        <w:rPr>
          <w:i/>
          <w:color w:val="747474"/>
          <w:w w:val="86"/>
        </w:rPr>
        <w:t>1</w:t>
      </w:r>
      <w:r w:rsidR="00A44157">
        <w:rPr>
          <w:i/>
          <w:color w:val="747474"/>
          <w:w w:val="136"/>
        </w:rPr>
        <w:t>5</w:t>
      </w:r>
      <w:r w:rsidR="00A44157">
        <w:rPr>
          <w:i/>
          <w:color w:val="8D8D8D"/>
          <w:w w:val="91"/>
        </w:rPr>
        <w:t>t</w:t>
      </w:r>
      <w:r w:rsidR="00A44157">
        <w:rPr>
          <w:i/>
          <w:color w:val="8D8D8D"/>
          <w:w w:val="64"/>
        </w:rPr>
        <w:t>h</w:t>
      </w:r>
      <w:r w:rsidR="00A44157">
        <w:rPr>
          <w:i/>
          <w:color w:val="747474"/>
          <w:w w:val="71"/>
        </w:rPr>
        <w:t>,</w:t>
      </w:r>
      <w:r w:rsidR="00A44157">
        <w:rPr>
          <w:i/>
          <w:color w:val="747474"/>
          <w:spacing w:val="8"/>
        </w:rPr>
        <w:t xml:space="preserve"> </w:t>
      </w:r>
      <w:r w:rsidR="00A44157">
        <w:rPr>
          <w:i/>
          <w:color w:val="747474"/>
          <w:w w:val="115"/>
        </w:rPr>
        <w:t>20</w:t>
      </w:r>
      <w:r w:rsidR="00A44157">
        <w:rPr>
          <w:i/>
          <w:color w:val="747474"/>
        </w:rPr>
        <w:t>1</w:t>
      </w:r>
      <w:r w:rsidR="00A44157">
        <w:rPr>
          <w:i/>
          <w:color w:val="747474"/>
          <w:w w:val="136"/>
        </w:rPr>
        <w:t>6</w:t>
      </w:r>
    </w:p>
    <w:p w:rsidR="002C32DF" w:rsidRDefault="00A44157">
      <w:pPr>
        <w:spacing w:before="2" w:line="120" w:lineRule="exact"/>
        <w:rPr>
          <w:sz w:val="12"/>
          <w:szCs w:val="12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sz w:val="22"/>
          <w:szCs w:val="22"/>
        </w:rPr>
        <w:sectPr w:rsidR="002C32DF">
          <w:type w:val="continuous"/>
          <w:pgSz w:w="12080" w:h="16960"/>
          <w:pgMar w:top="360" w:right="640" w:bottom="0" w:left="0" w:header="720" w:footer="720" w:gutter="0"/>
          <w:cols w:num="2" w:space="720" w:equalWidth="0">
            <w:col w:w="9856" w:space="698"/>
            <w:col w:w="886"/>
          </w:cols>
        </w:sectPr>
      </w:pPr>
      <w:r>
        <w:pict>
          <v:shape id="_x0000_s1085" type="#_x0000_t75" style="position:absolute;margin-left:526.95pt;margin-top:1.25pt;width:39.6pt;height:12.6pt;z-index:-1880;mso-position-horizontal-relative:page">
            <v:imagedata r:id="rId221" o:title=""/>
            <w10:wrap anchorx="page"/>
          </v:shape>
        </w:pict>
      </w:r>
      <w:r w:rsidR="00A44157">
        <w:rPr>
          <w:color w:val="5F5F5F"/>
          <w:sz w:val="22"/>
          <w:szCs w:val="22"/>
        </w:rPr>
        <w:t>Page</w:t>
      </w:r>
      <w:r w:rsidR="00A44157">
        <w:rPr>
          <w:color w:val="5F5F5F"/>
          <w:spacing w:val="49"/>
          <w:sz w:val="22"/>
          <w:szCs w:val="22"/>
        </w:rPr>
        <w:t xml:space="preserve"> </w:t>
      </w:r>
      <w:r w:rsidR="00A44157">
        <w:rPr>
          <w:color w:val="5F5F5F"/>
          <w:w w:val="104"/>
          <w:sz w:val="22"/>
          <w:szCs w:val="22"/>
        </w:rPr>
        <w:t>22</w:t>
      </w:r>
    </w:p>
    <w:p w:rsidR="002C32DF" w:rsidRDefault="002C32DF">
      <w:pPr>
        <w:spacing w:before="1" w:line="140" w:lineRule="exact"/>
        <w:rPr>
          <w:sz w:val="14"/>
          <w:szCs w:val="14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ind w:left="151"/>
        <w:rPr>
          <w:sz w:val="7"/>
          <w:szCs w:val="7"/>
        </w:rPr>
        <w:sectPr w:rsidR="002C32DF">
          <w:type w:val="continuous"/>
          <w:pgSz w:w="12080" w:h="16960"/>
          <w:pgMar w:top="360" w:right="640" w:bottom="0" w:left="0" w:header="720" w:footer="720" w:gutter="0"/>
          <w:cols w:space="720"/>
        </w:sectPr>
      </w:pPr>
      <w:r>
        <w:pict>
          <v:shape id="_x0000_i1042" type="#_x0000_t75" style="width:38.25pt;height:3.75pt">
            <v:imagedata r:id="rId222" o:title=""/>
          </v:shape>
        </w:pict>
      </w:r>
    </w:p>
    <w:p w:rsidR="002C32DF" w:rsidRDefault="002C32DF">
      <w:pPr>
        <w:spacing w:before="2" w:line="160" w:lineRule="exact"/>
        <w:rPr>
          <w:sz w:val="17"/>
          <w:szCs w:val="17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9" w:line="512" w:lineRule="auto"/>
        <w:ind w:left="2518" w:right="70"/>
        <w:jc w:val="both"/>
        <w:rPr>
          <w:sz w:val="34"/>
          <w:szCs w:val="34"/>
        </w:rPr>
      </w:pPr>
      <w:r>
        <w:pict>
          <v:shape id="_x0000_s1083" type="#_x0000_t75" style="position:absolute;left:0;text-align:left;margin-left:125.55pt;margin-top:3.85pt;width:468.7pt;height:101.85pt;z-index:-1870;mso-position-horizontal-relative:page">
            <v:imagedata r:id="rId223" o:title=""/>
            <w10:wrap anchorx="page"/>
          </v:shape>
        </w:pict>
      </w:r>
      <w:proofErr w:type="gramStart"/>
      <w:r w:rsidR="00A44157">
        <w:rPr>
          <w:color w:val="5B5B5B"/>
          <w:w w:val="110"/>
          <w:sz w:val="34"/>
          <w:szCs w:val="34"/>
        </w:rPr>
        <w:t>promotion</w:t>
      </w:r>
      <w:r w:rsidR="00A44157">
        <w:rPr>
          <w:color w:val="6C6C6C"/>
          <w:w w:val="110"/>
          <w:sz w:val="34"/>
          <w:szCs w:val="34"/>
        </w:rPr>
        <w:t>s</w:t>
      </w:r>
      <w:proofErr w:type="gramEnd"/>
      <w:r w:rsidR="00A44157">
        <w:rPr>
          <w:color w:val="6C6C6C"/>
          <w:w w:val="110"/>
          <w:sz w:val="34"/>
          <w:szCs w:val="34"/>
        </w:rPr>
        <w:t>,</w:t>
      </w:r>
      <w:r w:rsidR="00A44157">
        <w:rPr>
          <w:color w:val="6C6C6C"/>
          <w:spacing w:val="8"/>
          <w:w w:val="110"/>
          <w:sz w:val="34"/>
          <w:szCs w:val="34"/>
        </w:rPr>
        <w:t xml:space="preserve"> </w:t>
      </w:r>
      <w:r w:rsidR="00A44157">
        <w:rPr>
          <w:color w:val="5B5B5B"/>
          <w:w w:val="86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5B5B5B"/>
          <w:w w:val="114"/>
          <w:sz w:val="34"/>
          <w:szCs w:val="34"/>
        </w:rPr>
        <w:t>man</w:t>
      </w:r>
      <w:r w:rsidR="00A44157">
        <w:rPr>
          <w:color w:val="5B5B5B"/>
          <w:w w:val="118"/>
          <w:sz w:val="34"/>
          <w:szCs w:val="34"/>
        </w:rPr>
        <w:t xml:space="preserve">d </w:t>
      </w:r>
      <w:r w:rsidR="00A44157">
        <w:rPr>
          <w:color w:val="5B5B5B"/>
          <w:sz w:val="34"/>
          <w:szCs w:val="34"/>
        </w:rPr>
        <w:t>and</w:t>
      </w:r>
      <w:r w:rsidR="00A44157">
        <w:rPr>
          <w:color w:val="5B5B5B"/>
          <w:spacing w:val="69"/>
          <w:sz w:val="34"/>
          <w:szCs w:val="34"/>
        </w:rPr>
        <w:t xml:space="preserve"> </w:t>
      </w:r>
      <w:proofErr w:type="spellStart"/>
      <w:r w:rsidR="00A44157">
        <w:rPr>
          <w:color w:val="5B5B5B"/>
          <w:sz w:val="34"/>
          <w:szCs w:val="34"/>
        </w:rPr>
        <w:t>rru</w:t>
      </w:r>
      <w:r w:rsidR="00A44157">
        <w:rPr>
          <w:color w:val="6C6C6C"/>
          <w:sz w:val="34"/>
          <w:szCs w:val="34"/>
        </w:rPr>
        <w:t>ss</w:t>
      </w:r>
      <w:r w:rsidR="00A44157">
        <w:rPr>
          <w:color w:val="5B5B5B"/>
          <w:sz w:val="34"/>
          <w:szCs w:val="34"/>
        </w:rPr>
        <w:t>ion</w:t>
      </w:r>
      <w:r w:rsidR="00A44157">
        <w:rPr>
          <w:color w:val="6C6C6C"/>
          <w:sz w:val="34"/>
          <w:szCs w:val="34"/>
        </w:rPr>
        <w:t>s</w:t>
      </w:r>
      <w:proofErr w:type="spellEnd"/>
      <w:r w:rsidR="00A44157">
        <w:rPr>
          <w:color w:val="6C6C6C"/>
          <w:spacing w:val="55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>w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6C6C6C"/>
          <w:sz w:val="34"/>
          <w:szCs w:val="34"/>
        </w:rPr>
        <w:t>ll</w:t>
      </w:r>
      <w:r w:rsidR="00A44157">
        <w:rPr>
          <w:color w:val="6C6C6C"/>
          <w:spacing w:val="3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be</w:t>
      </w:r>
      <w:r w:rsidR="00A44157">
        <w:rPr>
          <w:color w:val="5B5B5B"/>
          <w:spacing w:val="16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p</w:t>
      </w:r>
      <w:r w:rsidR="00A44157">
        <w:rPr>
          <w:color w:val="5B5B5B"/>
          <w:w w:val="127"/>
          <w:sz w:val="34"/>
          <w:szCs w:val="34"/>
        </w:rPr>
        <w:t>r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08"/>
          <w:sz w:val="34"/>
          <w:szCs w:val="34"/>
        </w:rPr>
        <w:t>f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6C6C6C"/>
          <w:w w:val="114"/>
          <w:sz w:val="34"/>
          <w:szCs w:val="34"/>
        </w:rPr>
        <w:t>s</w:t>
      </w:r>
      <w:r w:rsidR="00A44157">
        <w:rPr>
          <w:color w:val="6C6C6C"/>
          <w:w w:val="103"/>
          <w:sz w:val="34"/>
          <w:szCs w:val="34"/>
        </w:rPr>
        <w:t>s</w:t>
      </w:r>
      <w:r w:rsidR="00A44157">
        <w:rPr>
          <w:color w:val="5B5B5B"/>
          <w:w w:val="114"/>
          <w:sz w:val="34"/>
          <w:szCs w:val="34"/>
        </w:rPr>
        <w:t>i</w:t>
      </w:r>
      <w:r w:rsidR="00A44157">
        <w:rPr>
          <w:color w:val="6C6C6C"/>
          <w:w w:val="101"/>
          <w:sz w:val="34"/>
          <w:szCs w:val="34"/>
        </w:rPr>
        <w:t>o</w:t>
      </w:r>
      <w:r w:rsidR="00A44157">
        <w:rPr>
          <w:color w:val="5B5B5B"/>
          <w:w w:val="126"/>
          <w:sz w:val="34"/>
          <w:szCs w:val="34"/>
        </w:rPr>
        <w:t>n</w:t>
      </w:r>
      <w:r w:rsidR="00A44157">
        <w:rPr>
          <w:color w:val="5B5B5B"/>
          <w:w w:val="105"/>
          <w:sz w:val="34"/>
          <w:szCs w:val="34"/>
        </w:rPr>
        <w:t>a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5B5B5B"/>
          <w:spacing w:val="-1"/>
          <w:w w:val="107"/>
          <w:sz w:val="34"/>
          <w:szCs w:val="34"/>
        </w:rPr>
        <w:t>l</w:t>
      </w:r>
      <w:r w:rsidR="00A44157">
        <w:rPr>
          <w:color w:val="6C6C6C"/>
          <w:w w:val="105"/>
          <w:sz w:val="34"/>
          <w:szCs w:val="34"/>
        </w:rPr>
        <w:t xml:space="preserve">y </w:t>
      </w:r>
      <w:r w:rsidR="00A44157">
        <w:rPr>
          <w:color w:val="5B5B5B"/>
          <w:w w:val="112"/>
          <w:sz w:val="34"/>
          <w:szCs w:val="34"/>
        </w:rPr>
        <w:t>determ</w:t>
      </w:r>
      <w:r w:rsidR="00A44157">
        <w:rPr>
          <w:color w:val="5B5B5B"/>
          <w:spacing w:val="-1"/>
          <w:w w:val="112"/>
          <w:sz w:val="34"/>
          <w:szCs w:val="34"/>
        </w:rPr>
        <w:t>i</w:t>
      </w:r>
      <w:r w:rsidR="00A44157">
        <w:rPr>
          <w:color w:val="5B5B5B"/>
          <w:w w:val="112"/>
          <w:sz w:val="34"/>
          <w:szCs w:val="34"/>
        </w:rPr>
        <w:t>n</w:t>
      </w:r>
      <w:r w:rsidR="00A44157">
        <w:rPr>
          <w:color w:val="6C6C6C"/>
          <w:w w:val="112"/>
          <w:sz w:val="34"/>
          <w:szCs w:val="34"/>
        </w:rPr>
        <w:t>e</w:t>
      </w:r>
      <w:r w:rsidR="00A44157">
        <w:rPr>
          <w:color w:val="5B5B5B"/>
          <w:w w:val="112"/>
          <w:sz w:val="34"/>
          <w:szCs w:val="34"/>
        </w:rPr>
        <w:t>d</w:t>
      </w:r>
      <w:r w:rsidR="00A44157">
        <w:rPr>
          <w:color w:val="5B5B5B"/>
          <w:spacing w:val="70"/>
          <w:w w:val="11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</w:t>
      </w:r>
      <w:r w:rsidR="00A44157">
        <w:rPr>
          <w:color w:val="5B5B5B"/>
          <w:spacing w:val="55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based </w:t>
      </w:r>
      <w:r w:rsidR="00A44157">
        <w:rPr>
          <w:color w:val="5B5B5B"/>
          <w:spacing w:val="7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on </w:t>
      </w:r>
      <w:r w:rsidR="00A44157">
        <w:rPr>
          <w:color w:val="5B5B5B"/>
          <w:spacing w:val="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merit</w:t>
      </w:r>
      <w:r w:rsidR="00A44157">
        <w:rPr>
          <w:color w:val="6C6C6C"/>
          <w:sz w:val="34"/>
          <w:szCs w:val="34"/>
        </w:rPr>
        <w:t xml:space="preserve">, </w:t>
      </w:r>
      <w:r w:rsidR="00A44157">
        <w:rPr>
          <w:color w:val="6C6C6C"/>
          <w:spacing w:val="61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not</w:t>
      </w:r>
      <w:r w:rsidR="00A44157">
        <w:rPr>
          <w:color w:val="5B5B5B"/>
          <w:spacing w:val="60"/>
          <w:w w:val="111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acco</w:t>
      </w:r>
      <w:r w:rsidR="00A44157">
        <w:rPr>
          <w:color w:val="6C6C6C"/>
          <w:w w:val="111"/>
          <w:sz w:val="34"/>
          <w:szCs w:val="34"/>
        </w:rPr>
        <w:t>r</w:t>
      </w:r>
      <w:r w:rsidR="00A44157">
        <w:rPr>
          <w:color w:val="5B5B5B"/>
          <w:w w:val="111"/>
          <w:sz w:val="34"/>
          <w:szCs w:val="34"/>
        </w:rPr>
        <w:t>din</w:t>
      </w:r>
      <w:r w:rsidR="00A44157">
        <w:rPr>
          <w:color w:val="6C6C6C"/>
          <w:w w:val="111"/>
          <w:sz w:val="34"/>
          <w:szCs w:val="34"/>
        </w:rPr>
        <w:t>g</w:t>
      </w:r>
      <w:r w:rsidR="00A44157">
        <w:rPr>
          <w:color w:val="6C6C6C"/>
          <w:spacing w:val="44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</w:t>
      </w:r>
      <w:r w:rsidR="00A44157">
        <w:rPr>
          <w:color w:val="6C6C6C"/>
          <w:sz w:val="34"/>
          <w:szCs w:val="34"/>
        </w:rPr>
        <w:t xml:space="preserve">o  </w:t>
      </w:r>
      <w:r w:rsidR="00A44157">
        <w:rPr>
          <w:color w:val="6C6C6C"/>
          <w:w w:val="109"/>
          <w:sz w:val="34"/>
          <w:szCs w:val="34"/>
        </w:rPr>
        <w:t>e</w:t>
      </w:r>
      <w:r w:rsidR="00A44157">
        <w:rPr>
          <w:color w:val="5B5B5B"/>
          <w:w w:val="109"/>
          <w:sz w:val="34"/>
          <w:szCs w:val="34"/>
        </w:rPr>
        <w:t>thn</w:t>
      </w:r>
      <w:r w:rsidR="00A44157">
        <w:rPr>
          <w:color w:val="6C6C6C"/>
          <w:w w:val="109"/>
          <w:sz w:val="34"/>
          <w:szCs w:val="34"/>
        </w:rPr>
        <w:t>i</w:t>
      </w:r>
      <w:r w:rsidR="00A44157">
        <w:rPr>
          <w:color w:val="5B5B5B"/>
          <w:w w:val="109"/>
          <w:sz w:val="34"/>
          <w:szCs w:val="34"/>
        </w:rPr>
        <w:t>c</w:t>
      </w:r>
      <w:r w:rsidR="00A44157">
        <w:rPr>
          <w:color w:val="5B5B5B"/>
          <w:spacing w:val="69"/>
          <w:w w:val="109"/>
          <w:sz w:val="34"/>
          <w:szCs w:val="34"/>
        </w:rPr>
        <w:t xml:space="preserve"> </w:t>
      </w:r>
      <w:r w:rsidR="00A44157">
        <w:rPr>
          <w:color w:val="5B5B5B"/>
          <w:w w:val="97"/>
          <w:sz w:val="34"/>
          <w:szCs w:val="34"/>
        </w:rPr>
        <w:t>o</w:t>
      </w:r>
      <w:r w:rsidR="00A44157">
        <w:rPr>
          <w:color w:val="5B5B5B"/>
          <w:w w:val="120"/>
          <w:sz w:val="34"/>
          <w:szCs w:val="34"/>
        </w:rPr>
        <w:t xml:space="preserve">r </w:t>
      </w:r>
      <w:r w:rsidR="00A44157">
        <w:rPr>
          <w:color w:val="5B5B5B"/>
          <w:sz w:val="34"/>
          <w:szCs w:val="34"/>
        </w:rPr>
        <w:t>polit</w:t>
      </w:r>
      <w:r w:rsidR="00A44157">
        <w:rPr>
          <w:color w:val="5B5B5B"/>
          <w:spacing w:val="-1"/>
          <w:sz w:val="34"/>
          <w:szCs w:val="34"/>
        </w:rPr>
        <w:t>i</w:t>
      </w:r>
      <w:r w:rsidR="00A44157">
        <w:rPr>
          <w:color w:val="5B5B5B"/>
          <w:sz w:val="34"/>
          <w:szCs w:val="34"/>
        </w:rPr>
        <w:t xml:space="preserve">cal </w:t>
      </w:r>
      <w:r w:rsidR="00A44157">
        <w:rPr>
          <w:color w:val="5B5B5B"/>
          <w:spacing w:val="24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a</w:t>
      </w:r>
      <w:r w:rsidR="00A44157">
        <w:rPr>
          <w:color w:val="5B5B5B"/>
          <w:w w:val="101"/>
          <w:sz w:val="34"/>
          <w:szCs w:val="34"/>
        </w:rPr>
        <w:t>f</w:t>
      </w:r>
      <w:r w:rsidR="00A44157">
        <w:rPr>
          <w:color w:val="5B5B5B"/>
          <w:w w:val="97"/>
          <w:sz w:val="34"/>
          <w:szCs w:val="34"/>
        </w:rPr>
        <w:t>fi</w:t>
      </w:r>
      <w:r w:rsidR="00A44157">
        <w:rPr>
          <w:color w:val="5B5B5B"/>
          <w:w w:val="107"/>
          <w:sz w:val="34"/>
          <w:szCs w:val="34"/>
        </w:rPr>
        <w:t>li</w:t>
      </w:r>
      <w:r w:rsidR="00A44157">
        <w:rPr>
          <w:color w:val="5B5B5B"/>
          <w:w w:val="114"/>
          <w:sz w:val="34"/>
          <w:szCs w:val="34"/>
        </w:rPr>
        <w:t>a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03"/>
          <w:sz w:val="34"/>
          <w:szCs w:val="34"/>
        </w:rPr>
        <w:t>s</w:t>
      </w:r>
      <w:r w:rsidR="00A44157">
        <w:rPr>
          <w:color w:val="6C6C6C"/>
          <w:w w:val="84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6" w:line="260" w:lineRule="exact"/>
        <w:rPr>
          <w:sz w:val="26"/>
          <w:szCs w:val="26"/>
        </w:rPr>
      </w:pPr>
    </w:p>
    <w:p w:rsidR="002C32DF" w:rsidRDefault="004F67E2">
      <w:pPr>
        <w:spacing w:line="515" w:lineRule="auto"/>
        <w:ind w:left="2482" w:right="92"/>
        <w:jc w:val="center"/>
        <w:rPr>
          <w:sz w:val="34"/>
          <w:szCs w:val="34"/>
        </w:rPr>
      </w:pPr>
      <w:r>
        <w:pict>
          <v:shape id="_x0000_s1082" type="#_x0000_t75" style="position:absolute;left:0;text-align:left;margin-left:125.2pt;margin-top:2.9pt;width:469.8pt;height:396.7pt;z-index:-1871;mso-position-horizontal-relative:page">
            <v:imagedata r:id="rId224" o:title=""/>
            <w10:wrap anchorx="page"/>
          </v:shape>
        </w:pict>
      </w:r>
      <w:proofErr w:type="gramStart"/>
      <w:r w:rsidR="00A44157">
        <w:rPr>
          <w:color w:val="5B5B5B"/>
          <w:sz w:val="34"/>
          <w:szCs w:val="34"/>
        </w:rPr>
        <w:t xml:space="preserve">We </w:t>
      </w:r>
      <w:r w:rsidR="00A44157">
        <w:rPr>
          <w:color w:val="5B5B5B"/>
          <w:spacing w:val="76"/>
          <w:sz w:val="34"/>
          <w:szCs w:val="34"/>
        </w:rPr>
        <w:t xml:space="preserve"> </w:t>
      </w:r>
      <w:r w:rsidR="00A44157">
        <w:rPr>
          <w:color w:val="6C6C6C"/>
          <w:w w:val="107"/>
          <w:sz w:val="34"/>
          <w:szCs w:val="34"/>
        </w:rPr>
        <w:t>a</w:t>
      </w:r>
      <w:r w:rsidR="00A44157">
        <w:rPr>
          <w:color w:val="5B5B5B"/>
          <w:w w:val="107"/>
          <w:sz w:val="34"/>
          <w:szCs w:val="34"/>
        </w:rPr>
        <w:t>r</w:t>
      </w:r>
      <w:r w:rsidR="00A44157">
        <w:rPr>
          <w:color w:val="6C6C6C"/>
          <w:w w:val="107"/>
          <w:sz w:val="34"/>
          <w:szCs w:val="34"/>
        </w:rPr>
        <w:t>e</w:t>
      </w:r>
      <w:proofErr w:type="gramEnd"/>
      <w:r w:rsidR="00A44157">
        <w:rPr>
          <w:color w:val="6C6C6C"/>
          <w:w w:val="107"/>
          <w:sz w:val="34"/>
          <w:szCs w:val="34"/>
        </w:rPr>
        <w:t xml:space="preserve"> </w:t>
      </w:r>
      <w:r w:rsidR="00A44157">
        <w:rPr>
          <w:color w:val="6C6C6C"/>
          <w:spacing w:val="36"/>
          <w:w w:val="10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one </w:t>
      </w:r>
      <w:r w:rsidR="00A44157">
        <w:rPr>
          <w:color w:val="5B5B5B"/>
          <w:spacing w:val="78"/>
          <w:sz w:val="34"/>
          <w:szCs w:val="34"/>
        </w:rPr>
        <w:t xml:space="preserve"> </w:t>
      </w:r>
      <w:r w:rsidR="00A44157">
        <w:rPr>
          <w:color w:val="5B5B5B"/>
          <w:w w:val="114"/>
          <w:sz w:val="34"/>
          <w:szCs w:val="34"/>
        </w:rPr>
        <w:t>n</w:t>
      </w:r>
      <w:r w:rsidR="00A44157">
        <w:rPr>
          <w:color w:val="5B5B5B"/>
          <w:w w:val="110"/>
          <w:sz w:val="34"/>
          <w:szCs w:val="34"/>
        </w:rPr>
        <w:t>a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76"/>
          <w:sz w:val="34"/>
          <w:szCs w:val="34"/>
        </w:rPr>
        <w:t>.</w:t>
      </w:r>
      <w:r w:rsidR="00A44157">
        <w:rPr>
          <w:color w:val="5B5B5B"/>
          <w:sz w:val="34"/>
          <w:szCs w:val="34"/>
        </w:rPr>
        <w:t xml:space="preserve">  </w:t>
      </w:r>
      <w:r w:rsidR="00A44157">
        <w:rPr>
          <w:color w:val="5B5B5B"/>
          <w:spacing w:val="-25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Our  </w:t>
      </w:r>
      <w:r w:rsidR="00A44157">
        <w:rPr>
          <w:color w:val="5B5B5B"/>
          <w:spacing w:val="26"/>
          <w:sz w:val="34"/>
          <w:szCs w:val="34"/>
        </w:rPr>
        <w:t xml:space="preserve"> </w:t>
      </w:r>
      <w:proofErr w:type="gramStart"/>
      <w:r w:rsidR="00A44157">
        <w:rPr>
          <w:color w:val="5B5B5B"/>
          <w:w w:val="109"/>
          <w:sz w:val="34"/>
          <w:szCs w:val="34"/>
        </w:rPr>
        <w:t>mil</w:t>
      </w:r>
      <w:r w:rsidR="00A44157">
        <w:rPr>
          <w:color w:val="5B5B5B"/>
          <w:spacing w:val="-1"/>
          <w:w w:val="109"/>
          <w:sz w:val="34"/>
          <w:szCs w:val="34"/>
        </w:rPr>
        <w:t>i</w:t>
      </w:r>
      <w:r w:rsidR="00A44157">
        <w:rPr>
          <w:color w:val="5B5B5B"/>
          <w:w w:val="109"/>
          <w:sz w:val="34"/>
          <w:szCs w:val="34"/>
        </w:rPr>
        <w:t>t</w:t>
      </w:r>
      <w:r w:rsidR="00A44157">
        <w:rPr>
          <w:color w:val="6C6C6C"/>
          <w:w w:val="109"/>
          <w:sz w:val="34"/>
          <w:szCs w:val="34"/>
        </w:rPr>
        <w:t xml:space="preserve">ary </w:t>
      </w:r>
      <w:r w:rsidR="00A44157">
        <w:rPr>
          <w:color w:val="6C6C6C"/>
          <w:spacing w:val="37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i</w:t>
      </w:r>
      <w:r w:rsidR="00A44157">
        <w:rPr>
          <w:color w:val="6C6C6C"/>
          <w:sz w:val="34"/>
          <w:szCs w:val="34"/>
        </w:rPr>
        <w:t>s</w:t>
      </w:r>
      <w:proofErr w:type="gramEnd"/>
      <w:r w:rsidR="00A44157">
        <w:rPr>
          <w:color w:val="6C6C6C"/>
          <w:sz w:val="34"/>
          <w:szCs w:val="34"/>
        </w:rPr>
        <w:t xml:space="preserve"> </w:t>
      </w:r>
      <w:r w:rsidR="00A44157">
        <w:rPr>
          <w:color w:val="6C6C6C"/>
          <w:spacing w:val="4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 </w:t>
      </w:r>
      <w:r w:rsidR="00A44157">
        <w:rPr>
          <w:color w:val="5B5B5B"/>
          <w:spacing w:val="68"/>
          <w:sz w:val="34"/>
          <w:szCs w:val="34"/>
        </w:rPr>
        <w:t xml:space="preserve"> </w:t>
      </w:r>
      <w:r w:rsidR="00A44157">
        <w:rPr>
          <w:color w:val="5B5B5B"/>
          <w:w w:val="107"/>
          <w:sz w:val="34"/>
          <w:szCs w:val="34"/>
        </w:rPr>
        <w:t>d</w:t>
      </w:r>
      <w:r w:rsidR="00A44157">
        <w:rPr>
          <w:color w:val="6C6C6C"/>
          <w:w w:val="107"/>
          <w:sz w:val="34"/>
          <w:szCs w:val="34"/>
        </w:rPr>
        <w:t>ef</w:t>
      </w:r>
      <w:r w:rsidR="00A44157">
        <w:rPr>
          <w:color w:val="5B5B5B"/>
          <w:w w:val="107"/>
          <w:sz w:val="34"/>
          <w:szCs w:val="34"/>
        </w:rPr>
        <w:t>e</w:t>
      </w:r>
      <w:r w:rsidR="00A44157">
        <w:rPr>
          <w:color w:val="6C6C6C"/>
          <w:w w:val="107"/>
          <w:sz w:val="34"/>
          <w:szCs w:val="34"/>
        </w:rPr>
        <w:t xml:space="preserve">nse </w:t>
      </w:r>
      <w:r w:rsidR="00A44157">
        <w:rPr>
          <w:color w:val="6C6C6C"/>
          <w:spacing w:val="43"/>
          <w:w w:val="10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forc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 xml:space="preserve">. </w:t>
      </w:r>
      <w:r w:rsidR="00A44157">
        <w:rPr>
          <w:color w:val="5B5B5B"/>
          <w:spacing w:val="79"/>
          <w:sz w:val="34"/>
          <w:szCs w:val="34"/>
        </w:rPr>
        <w:t xml:space="preserve"> </w:t>
      </w:r>
      <w:r w:rsidR="00A44157">
        <w:rPr>
          <w:color w:val="5B5B5B"/>
          <w:w w:val="97"/>
          <w:sz w:val="34"/>
          <w:szCs w:val="34"/>
        </w:rPr>
        <w:t>T</w:t>
      </w:r>
      <w:r w:rsidR="00A44157">
        <w:rPr>
          <w:color w:val="5B5B5B"/>
          <w:w w:val="118"/>
          <w:sz w:val="34"/>
          <w:szCs w:val="34"/>
        </w:rPr>
        <w:t>h</w:t>
      </w:r>
      <w:r w:rsidR="00A44157">
        <w:rPr>
          <w:color w:val="5B5B5B"/>
          <w:w w:val="105"/>
          <w:sz w:val="34"/>
          <w:szCs w:val="34"/>
        </w:rPr>
        <w:t xml:space="preserve">e </w:t>
      </w:r>
      <w:r w:rsidR="00A44157">
        <w:rPr>
          <w:color w:val="5B5B5B"/>
          <w:w w:val="111"/>
          <w:sz w:val="34"/>
          <w:szCs w:val="34"/>
        </w:rPr>
        <w:t>m</w:t>
      </w:r>
      <w:r w:rsidR="00A44157">
        <w:rPr>
          <w:color w:val="5B5B5B"/>
          <w:w w:val="114"/>
          <w:sz w:val="34"/>
          <w:szCs w:val="34"/>
        </w:rPr>
        <w:t>i</w:t>
      </w:r>
      <w:r w:rsidR="00A44157">
        <w:rPr>
          <w:color w:val="5B5B5B"/>
          <w:w w:val="91"/>
          <w:sz w:val="34"/>
          <w:szCs w:val="34"/>
        </w:rPr>
        <w:t>l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110"/>
          <w:sz w:val="34"/>
          <w:szCs w:val="34"/>
        </w:rPr>
        <w:t>a</w:t>
      </w:r>
      <w:r w:rsidR="00A44157">
        <w:rPr>
          <w:color w:val="6C6C6C"/>
          <w:w w:val="111"/>
          <w:sz w:val="34"/>
          <w:szCs w:val="34"/>
        </w:rPr>
        <w:t>ry</w:t>
      </w:r>
      <w:r w:rsidR="00A44157">
        <w:rPr>
          <w:color w:val="6C6C6C"/>
          <w:w w:val="94"/>
          <w:sz w:val="34"/>
          <w:szCs w:val="34"/>
        </w:rPr>
        <w:t>'</w:t>
      </w:r>
      <w:r w:rsidR="00A44157">
        <w:rPr>
          <w:color w:val="6C6C6C"/>
          <w:w w:val="119"/>
          <w:sz w:val="34"/>
          <w:szCs w:val="34"/>
        </w:rPr>
        <w:t>s</w:t>
      </w:r>
      <w:r w:rsidR="00A44157">
        <w:rPr>
          <w:color w:val="6C6C6C"/>
          <w:spacing w:val="1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ta</w:t>
      </w:r>
      <w:r w:rsidR="00A44157">
        <w:rPr>
          <w:color w:val="6C6C6C"/>
          <w:sz w:val="34"/>
          <w:szCs w:val="34"/>
        </w:rPr>
        <w:t>s</w:t>
      </w:r>
      <w:r w:rsidR="00A44157">
        <w:rPr>
          <w:color w:val="5B5B5B"/>
          <w:sz w:val="34"/>
          <w:szCs w:val="34"/>
        </w:rPr>
        <w:t>k</w:t>
      </w:r>
      <w:r w:rsidR="00A44157">
        <w:rPr>
          <w:color w:val="5B5B5B"/>
          <w:spacing w:val="65"/>
          <w:sz w:val="34"/>
          <w:szCs w:val="34"/>
        </w:rPr>
        <w:t xml:space="preserve"> 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90"/>
          <w:sz w:val="34"/>
          <w:szCs w:val="34"/>
        </w:rPr>
        <w:t>c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5B5B5B"/>
          <w:w w:val="126"/>
          <w:sz w:val="34"/>
          <w:szCs w:val="34"/>
        </w:rPr>
        <w:t>u</w:t>
      </w:r>
      <w:r w:rsidR="00A44157">
        <w:rPr>
          <w:color w:val="5B5B5B"/>
          <w:w w:val="118"/>
          <w:sz w:val="34"/>
          <w:szCs w:val="34"/>
        </w:rPr>
        <w:t>d</w:t>
      </w:r>
      <w:r w:rsidR="00A44157">
        <w:rPr>
          <w:color w:val="5B5B5B"/>
          <w:w w:val="105"/>
          <w:sz w:val="34"/>
          <w:szCs w:val="34"/>
        </w:rPr>
        <w:t>e</w:t>
      </w:r>
      <w:r w:rsidR="00A44157">
        <w:rPr>
          <w:color w:val="5B5B5B"/>
          <w:w w:val="114"/>
          <w:sz w:val="34"/>
          <w:szCs w:val="34"/>
        </w:rPr>
        <w:t>s</w:t>
      </w:r>
      <w:r w:rsidR="00A44157">
        <w:rPr>
          <w:color w:val="6C6C6C"/>
          <w:w w:val="93"/>
          <w:sz w:val="34"/>
          <w:szCs w:val="34"/>
        </w:rPr>
        <w:t>,</w:t>
      </w:r>
      <w:r w:rsidR="00A44157">
        <w:rPr>
          <w:color w:val="6C6C6C"/>
          <w:spacing w:val="16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amon</w:t>
      </w:r>
      <w:r w:rsidR="00A44157">
        <w:rPr>
          <w:color w:val="6C6C6C"/>
          <w:w w:val="111"/>
          <w:sz w:val="34"/>
          <w:szCs w:val="34"/>
        </w:rPr>
        <w:t>g</w:t>
      </w:r>
      <w:r w:rsidR="00A44157">
        <w:rPr>
          <w:color w:val="6C6C6C"/>
          <w:spacing w:val="5"/>
          <w:w w:val="111"/>
          <w:sz w:val="34"/>
          <w:szCs w:val="34"/>
        </w:rPr>
        <w:t xml:space="preserve"> </w:t>
      </w:r>
      <w:r w:rsidR="00A44157">
        <w:rPr>
          <w:color w:val="5B5B5B"/>
          <w:w w:val="97"/>
          <w:sz w:val="34"/>
          <w:szCs w:val="34"/>
        </w:rPr>
        <w:t>o</w:t>
      </w:r>
      <w:r w:rsidR="00A44157">
        <w:rPr>
          <w:color w:val="5B5B5B"/>
          <w:w w:val="130"/>
          <w:sz w:val="34"/>
          <w:szCs w:val="34"/>
        </w:rPr>
        <w:t>t</w:t>
      </w:r>
      <w:r w:rsidR="00A44157">
        <w:rPr>
          <w:color w:val="5B5B5B"/>
          <w:w w:val="114"/>
          <w:sz w:val="34"/>
          <w:szCs w:val="34"/>
        </w:rPr>
        <w:t>h</w:t>
      </w:r>
      <w:r w:rsidR="00A44157">
        <w:rPr>
          <w:color w:val="6C6C6C"/>
          <w:w w:val="105"/>
          <w:sz w:val="34"/>
          <w:szCs w:val="34"/>
        </w:rPr>
        <w:t>e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6C6C6C"/>
          <w:w w:val="108"/>
          <w:sz w:val="34"/>
          <w:szCs w:val="34"/>
        </w:rPr>
        <w:t>s</w:t>
      </w:r>
      <w:r w:rsidR="00A44157">
        <w:rPr>
          <w:color w:val="5B5B5B"/>
          <w:w w:val="84"/>
          <w:sz w:val="34"/>
          <w:szCs w:val="34"/>
        </w:rPr>
        <w:t>,</w:t>
      </w:r>
      <w:r w:rsidR="00A44157">
        <w:rPr>
          <w:color w:val="5B5B5B"/>
          <w:spacing w:val="23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a</w:t>
      </w:r>
      <w:r w:rsidR="00A44157">
        <w:rPr>
          <w:color w:val="6C6C6C"/>
          <w:w w:val="110"/>
          <w:sz w:val="34"/>
          <w:szCs w:val="34"/>
        </w:rPr>
        <w:t>ss</w:t>
      </w:r>
      <w:r w:rsidR="00A44157">
        <w:rPr>
          <w:color w:val="5B5B5B"/>
          <w:w w:val="110"/>
          <w:sz w:val="34"/>
          <w:szCs w:val="34"/>
        </w:rPr>
        <w:t>i</w:t>
      </w:r>
      <w:r w:rsidR="00A44157">
        <w:rPr>
          <w:color w:val="6C6C6C"/>
          <w:w w:val="110"/>
          <w:sz w:val="34"/>
          <w:szCs w:val="34"/>
        </w:rPr>
        <w:t>s</w:t>
      </w:r>
      <w:r w:rsidR="00A44157">
        <w:rPr>
          <w:color w:val="5B5B5B"/>
          <w:w w:val="110"/>
          <w:sz w:val="34"/>
          <w:szCs w:val="34"/>
        </w:rPr>
        <w:t>t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n</w:t>
      </w:r>
      <w:r w:rsidR="00A44157">
        <w:rPr>
          <w:color w:val="6C6C6C"/>
          <w:w w:val="110"/>
          <w:sz w:val="34"/>
          <w:szCs w:val="34"/>
        </w:rPr>
        <w:t>g</w:t>
      </w:r>
      <w:r w:rsidR="00A44157">
        <w:rPr>
          <w:color w:val="6C6C6C"/>
          <w:spacing w:val="5"/>
          <w:w w:val="11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the</w:t>
      </w:r>
      <w:r w:rsidR="00A44157">
        <w:rPr>
          <w:color w:val="5B5B5B"/>
          <w:spacing w:val="52"/>
          <w:sz w:val="34"/>
          <w:szCs w:val="34"/>
        </w:rPr>
        <w:t xml:space="preserve"> </w:t>
      </w:r>
      <w:r w:rsidR="00A44157">
        <w:rPr>
          <w:color w:val="5B5B5B"/>
          <w:w w:val="90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</w:t>
      </w:r>
      <w:r w:rsidR="00A44157">
        <w:rPr>
          <w:color w:val="5B5B5B"/>
          <w:w w:val="120"/>
          <w:sz w:val="34"/>
          <w:szCs w:val="34"/>
        </w:rPr>
        <w:t>un</w:t>
      </w:r>
      <w:r w:rsidR="00A44157">
        <w:rPr>
          <w:color w:val="5B5B5B"/>
          <w:w w:val="122"/>
          <w:sz w:val="34"/>
          <w:szCs w:val="34"/>
        </w:rPr>
        <w:t>t</w:t>
      </w:r>
      <w:r w:rsidR="00A44157">
        <w:rPr>
          <w:color w:val="5B5B5B"/>
          <w:w w:val="114"/>
          <w:sz w:val="34"/>
          <w:szCs w:val="34"/>
        </w:rPr>
        <w:t>r</w:t>
      </w:r>
      <w:r w:rsidR="00A44157">
        <w:rPr>
          <w:color w:val="6C6C6C"/>
          <w:w w:val="105"/>
          <w:sz w:val="34"/>
          <w:szCs w:val="34"/>
        </w:rPr>
        <w:t>y</w:t>
      </w:r>
      <w:r w:rsidR="00A44157">
        <w:rPr>
          <w:color w:val="6C6C6C"/>
          <w:spacing w:val="16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 xml:space="preserve">in </w:t>
      </w:r>
      <w:proofErr w:type="gramStart"/>
      <w:r w:rsidR="00A44157">
        <w:rPr>
          <w:color w:val="5B5B5B"/>
          <w:sz w:val="34"/>
          <w:szCs w:val="34"/>
        </w:rPr>
        <w:t>a</w:t>
      </w:r>
      <w:r w:rsidR="00A44157">
        <w:rPr>
          <w:color w:val="5B5B5B"/>
          <w:spacing w:val="-1"/>
          <w:sz w:val="34"/>
          <w:szCs w:val="34"/>
        </w:rPr>
        <w:t>l</w:t>
      </w:r>
      <w:r w:rsidR="00A44157">
        <w:rPr>
          <w:color w:val="5B5B5B"/>
          <w:sz w:val="34"/>
          <w:szCs w:val="34"/>
        </w:rPr>
        <w:t xml:space="preserve">l </w:t>
      </w:r>
      <w:r w:rsidR="00A44157">
        <w:rPr>
          <w:color w:val="5B5B5B"/>
          <w:spacing w:val="74"/>
          <w:sz w:val="34"/>
          <w:szCs w:val="34"/>
        </w:rPr>
        <w:t xml:space="preserve"> </w:t>
      </w:r>
      <w:r w:rsidR="00A44157">
        <w:rPr>
          <w:color w:val="5B5B5B"/>
          <w:w w:val="109"/>
          <w:sz w:val="34"/>
          <w:szCs w:val="34"/>
        </w:rPr>
        <w:t>a</w:t>
      </w:r>
      <w:r w:rsidR="00A44157">
        <w:rPr>
          <w:color w:val="6C6C6C"/>
          <w:w w:val="109"/>
          <w:sz w:val="34"/>
          <w:szCs w:val="34"/>
        </w:rPr>
        <w:t>s</w:t>
      </w:r>
      <w:r w:rsidR="00A44157">
        <w:rPr>
          <w:color w:val="5B5B5B"/>
          <w:w w:val="109"/>
          <w:sz w:val="34"/>
          <w:szCs w:val="34"/>
        </w:rPr>
        <w:t>pects</w:t>
      </w:r>
      <w:proofErr w:type="gramEnd"/>
      <w:r w:rsidR="00A44157">
        <w:rPr>
          <w:color w:val="5B5B5B"/>
          <w:w w:val="109"/>
          <w:sz w:val="34"/>
          <w:szCs w:val="34"/>
        </w:rPr>
        <w:t xml:space="preserve"> </w:t>
      </w:r>
      <w:r w:rsidR="00A44157">
        <w:rPr>
          <w:color w:val="5B5B5B"/>
          <w:spacing w:val="39"/>
          <w:w w:val="10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of </w:t>
      </w:r>
      <w:r w:rsidR="00A44157">
        <w:rPr>
          <w:color w:val="5B5B5B"/>
          <w:spacing w:val="49"/>
          <w:sz w:val="34"/>
          <w:szCs w:val="34"/>
        </w:rPr>
        <w:t xml:space="preserve"> </w:t>
      </w:r>
      <w:r w:rsidR="00A44157">
        <w:rPr>
          <w:color w:val="5B5B5B"/>
          <w:w w:val="113"/>
          <w:sz w:val="34"/>
          <w:szCs w:val="34"/>
        </w:rPr>
        <w:t xml:space="preserve">nation </w:t>
      </w:r>
      <w:r w:rsidR="00A44157">
        <w:rPr>
          <w:color w:val="5B5B5B"/>
          <w:spacing w:val="27"/>
          <w:w w:val="113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b</w:t>
      </w:r>
      <w:r w:rsidR="00A44157">
        <w:rPr>
          <w:color w:val="5B5B5B"/>
          <w:w w:val="122"/>
          <w:sz w:val="34"/>
          <w:szCs w:val="34"/>
        </w:rPr>
        <w:t>u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spacing w:val="-1"/>
          <w:w w:val="99"/>
          <w:sz w:val="34"/>
          <w:szCs w:val="34"/>
        </w:rPr>
        <w:t>l</w:t>
      </w:r>
      <w:r w:rsidR="00A44157">
        <w:rPr>
          <w:color w:val="5B5B5B"/>
          <w:w w:val="126"/>
          <w:sz w:val="34"/>
          <w:szCs w:val="34"/>
        </w:rPr>
        <w:t>d</w:t>
      </w:r>
      <w:r w:rsidR="00A44157">
        <w:rPr>
          <w:color w:val="5B5B5B"/>
          <w:w w:val="117"/>
          <w:sz w:val="34"/>
          <w:szCs w:val="34"/>
        </w:rPr>
        <w:t>in</w:t>
      </w:r>
      <w:r w:rsidR="00A44157">
        <w:rPr>
          <w:color w:val="6C6C6C"/>
          <w:w w:val="105"/>
          <w:sz w:val="34"/>
          <w:szCs w:val="34"/>
        </w:rPr>
        <w:t>g</w:t>
      </w:r>
      <w:r w:rsidR="00A44157">
        <w:rPr>
          <w:color w:val="6C6C6C"/>
          <w:w w:val="84"/>
          <w:sz w:val="34"/>
          <w:szCs w:val="34"/>
        </w:rPr>
        <w:t>,</w:t>
      </w:r>
      <w:r w:rsidR="00A44157">
        <w:rPr>
          <w:color w:val="6C6C6C"/>
          <w:sz w:val="34"/>
          <w:szCs w:val="34"/>
        </w:rPr>
        <w:t xml:space="preserve">  </w:t>
      </w:r>
      <w:r w:rsidR="00A44157">
        <w:rPr>
          <w:color w:val="6C6C6C"/>
          <w:spacing w:val="-25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e</w:t>
      </w:r>
      <w:r w:rsidR="00A44157">
        <w:rPr>
          <w:color w:val="6C6C6C"/>
          <w:w w:val="108"/>
          <w:sz w:val="34"/>
          <w:szCs w:val="34"/>
        </w:rPr>
        <w:t>c</w:t>
      </w:r>
      <w:r w:rsidR="00A44157">
        <w:rPr>
          <w:color w:val="5B5B5B"/>
          <w:w w:val="108"/>
          <w:sz w:val="34"/>
          <w:szCs w:val="34"/>
        </w:rPr>
        <w:t>onom</w:t>
      </w:r>
      <w:r w:rsidR="00A44157">
        <w:rPr>
          <w:color w:val="6C6C6C"/>
          <w:w w:val="108"/>
          <w:sz w:val="34"/>
          <w:szCs w:val="34"/>
        </w:rPr>
        <w:t xml:space="preserve">y, </w:t>
      </w:r>
      <w:r w:rsidR="00A44157">
        <w:rPr>
          <w:color w:val="6C6C6C"/>
          <w:spacing w:val="59"/>
          <w:w w:val="108"/>
          <w:sz w:val="34"/>
          <w:szCs w:val="34"/>
        </w:rPr>
        <w:t xml:space="preserve"> </w:t>
      </w:r>
      <w:r w:rsidR="00A44157">
        <w:rPr>
          <w:color w:val="6C6C6C"/>
          <w:w w:val="108"/>
          <w:sz w:val="34"/>
          <w:szCs w:val="34"/>
        </w:rPr>
        <w:t>agr</w:t>
      </w:r>
      <w:r w:rsidR="00A44157">
        <w:rPr>
          <w:color w:val="5B5B5B"/>
          <w:w w:val="108"/>
          <w:sz w:val="34"/>
          <w:szCs w:val="34"/>
        </w:rPr>
        <w:t>i</w:t>
      </w:r>
      <w:r w:rsidR="00A44157">
        <w:rPr>
          <w:color w:val="6C6C6C"/>
          <w:w w:val="108"/>
          <w:sz w:val="34"/>
          <w:szCs w:val="34"/>
        </w:rPr>
        <w:t>c</w:t>
      </w:r>
      <w:r w:rsidR="00A44157">
        <w:rPr>
          <w:color w:val="5B5B5B"/>
          <w:w w:val="108"/>
          <w:sz w:val="34"/>
          <w:szCs w:val="34"/>
        </w:rPr>
        <w:t>ulture</w:t>
      </w:r>
      <w:r w:rsidR="00A44157">
        <w:rPr>
          <w:color w:val="6C6C6C"/>
          <w:w w:val="108"/>
          <w:sz w:val="34"/>
          <w:szCs w:val="34"/>
        </w:rPr>
        <w:t xml:space="preserve">, </w:t>
      </w:r>
      <w:r w:rsidR="00A44157">
        <w:rPr>
          <w:color w:val="6C6C6C"/>
          <w:spacing w:val="84"/>
          <w:w w:val="108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an</w:t>
      </w:r>
      <w:r w:rsidR="00A44157">
        <w:rPr>
          <w:color w:val="5B5B5B"/>
          <w:w w:val="114"/>
          <w:sz w:val="34"/>
          <w:szCs w:val="34"/>
        </w:rPr>
        <w:t xml:space="preserve">d </w:t>
      </w:r>
      <w:r w:rsidR="00A44157">
        <w:rPr>
          <w:color w:val="5B5B5B"/>
          <w:w w:val="91"/>
          <w:sz w:val="34"/>
          <w:szCs w:val="34"/>
        </w:rPr>
        <w:t>i</w:t>
      </w:r>
      <w:r w:rsidR="00A44157">
        <w:rPr>
          <w:color w:val="5B5B5B"/>
          <w:w w:val="114"/>
          <w:sz w:val="34"/>
          <w:szCs w:val="34"/>
        </w:rPr>
        <w:t>nfra</w:t>
      </w:r>
      <w:r w:rsidR="00A44157">
        <w:rPr>
          <w:color w:val="5B5B5B"/>
          <w:w w:val="103"/>
          <w:sz w:val="34"/>
          <w:szCs w:val="34"/>
        </w:rPr>
        <w:t>s</w:t>
      </w:r>
      <w:r w:rsidR="00A44157">
        <w:rPr>
          <w:color w:val="5B5B5B"/>
          <w:w w:val="118"/>
          <w:sz w:val="34"/>
          <w:szCs w:val="34"/>
        </w:rPr>
        <w:t>tr</w:t>
      </w:r>
      <w:r w:rsidR="00A44157">
        <w:rPr>
          <w:color w:val="5B5B5B"/>
          <w:w w:val="122"/>
          <w:sz w:val="34"/>
          <w:szCs w:val="34"/>
        </w:rPr>
        <w:t>u</w:t>
      </w:r>
      <w:r w:rsidR="00A44157">
        <w:rPr>
          <w:color w:val="5B5B5B"/>
          <w:sz w:val="34"/>
          <w:szCs w:val="34"/>
        </w:rPr>
        <w:t>c</w:t>
      </w:r>
      <w:r w:rsidR="00A44157">
        <w:rPr>
          <w:color w:val="5B5B5B"/>
          <w:w w:val="118"/>
          <w:sz w:val="34"/>
          <w:szCs w:val="34"/>
        </w:rPr>
        <w:t>tur</w:t>
      </w:r>
      <w:r w:rsidR="00A44157">
        <w:rPr>
          <w:color w:val="6C6C6C"/>
          <w:w w:val="110"/>
          <w:sz w:val="34"/>
          <w:szCs w:val="34"/>
        </w:rPr>
        <w:t>e</w:t>
      </w:r>
      <w:r w:rsidR="00A44157">
        <w:rPr>
          <w:color w:val="5B5B5B"/>
          <w:w w:val="84"/>
          <w:sz w:val="34"/>
          <w:szCs w:val="34"/>
        </w:rPr>
        <w:t>.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2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With </w:t>
      </w:r>
      <w:r w:rsidR="00A44157">
        <w:rPr>
          <w:color w:val="5B5B5B"/>
          <w:spacing w:val="84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re</w:t>
      </w:r>
      <w:r w:rsidR="00A44157">
        <w:rPr>
          <w:color w:val="6C6C6C"/>
          <w:sz w:val="34"/>
          <w:szCs w:val="34"/>
        </w:rPr>
        <w:t>s</w:t>
      </w:r>
      <w:r w:rsidR="00A44157">
        <w:rPr>
          <w:color w:val="5B5B5B"/>
          <w:sz w:val="34"/>
          <w:szCs w:val="34"/>
        </w:rPr>
        <w:t>p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 xml:space="preserve">ct  </w:t>
      </w:r>
      <w:r w:rsidR="00A44157">
        <w:rPr>
          <w:color w:val="5B5B5B"/>
          <w:spacing w:val="3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to </w:t>
      </w:r>
      <w:r w:rsidR="00A44157">
        <w:rPr>
          <w:color w:val="5B5B5B"/>
          <w:spacing w:val="32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m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6C6C6C"/>
          <w:w w:val="110"/>
          <w:sz w:val="34"/>
          <w:szCs w:val="34"/>
        </w:rPr>
        <w:t>l</w:t>
      </w:r>
      <w:r w:rsidR="00A44157">
        <w:rPr>
          <w:color w:val="5B5B5B"/>
          <w:w w:val="110"/>
          <w:sz w:val="34"/>
          <w:szCs w:val="34"/>
        </w:rPr>
        <w:t>itar</w:t>
      </w:r>
      <w:r w:rsidR="00A44157">
        <w:rPr>
          <w:color w:val="6C6C6C"/>
          <w:w w:val="110"/>
          <w:sz w:val="34"/>
          <w:szCs w:val="34"/>
        </w:rPr>
        <w:t xml:space="preserve">y </w:t>
      </w:r>
      <w:r w:rsidR="00A44157">
        <w:rPr>
          <w:color w:val="6C6C6C"/>
          <w:spacing w:val="10"/>
          <w:w w:val="110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>c</w:t>
      </w:r>
      <w:r w:rsidR="00A44157">
        <w:rPr>
          <w:color w:val="5B5B5B"/>
          <w:sz w:val="34"/>
          <w:szCs w:val="34"/>
        </w:rPr>
        <w:t xml:space="preserve">ode </w:t>
      </w:r>
      <w:r w:rsidR="00A44157">
        <w:rPr>
          <w:color w:val="5B5B5B"/>
          <w:spacing w:val="79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of </w:t>
      </w:r>
      <w:r w:rsidR="00A44157">
        <w:rPr>
          <w:color w:val="5B5B5B"/>
          <w:spacing w:val="21"/>
          <w:sz w:val="34"/>
          <w:szCs w:val="34"/>
        </w:rPr>
        <w:t xml:space="preserve"> </w:t>
      </w:r>
      <w:r w:rsidR="00A44157">
        <w:rPr>
          <w:color w:val="6C6C6C"/>
          <w:w w:val="107"/>
          <w:sz w:val="34"/>
          <w:szCs w:val="34"/>
        </w:rPr>
        <w:t>e</w:t>
      </w:r>
      <w:r w:rsidR="00A44157">
        <w:rPr>
          <w:color w:val="5B5B5B"/>
          <w:w w:val="107"/>
          <w:sz w:val="34"/>
          <w:szCs w:val="34"/>
        </w:rPr>
        <w:t>thic</w:t>
      </w:r>
      <w:r w:rsidR="00A44157">
        <w:rPr>
          <w:color w:val="6C6C6C"/>
          <w:w w:val="107"/>
          <w:sz w:val="34"/>
          <w:szCs w:val="34"/>
        </w:rPr>
        <w:t xml:space="preserve">s </w:t>
      </w:r>
      <w:r w:rsidR="00A44157">
        <w:rPr>
          <w:color w:val="6C6C6C"/>
          <w:spacing w:val="18"/>
          <w:w w:val="107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an</w:t>
      </w:r>
      <w:r w:rsidR="00A44157">
        <w:rPr>
          <w:color w:val="5B5B5B"/>
          <w:w w:val="118"/>
          <w:sz w:val="34"/>
          <w:szCs w:val="34"/>
        </w:rPr>
        <w:t xml:space="preserve">d </w:t>
      </w:r>
      <w:r w:rsidR="00A44157">
        <w:rPr>
          <w:color w:val="5B5B5B"/>
          <w:sz w:val="34"/>
          <w:szCs w:val="34"/>
        </w:rPr>
        <w:t>polic</w:t>
      </w:r>
      <w:r w:rsidR="00A44157">
        <w:rPr>
          <w:color w:val="6C6C6C"/>
          <w:sz w:val="34"/>
          <w:szCs w:val="34"/>
        </w:rPr>
        <w:t>y</w:t>
      </w:r>
      <w:r w:rsidR="00A44157">
        <w:rPr>
          <w:color w:val="5B5B5B"/>
          <w:sz w:val="34"/>
          <w:szCs w:val="34"/>
        </w:rPr>
        <w:t xml:space="preserve">,  </w:t>
      </w:r>
      <w:r w:rsidR="00A44157">
        <w:rPr>
          <w:color w:val="5B5B5B"/>
          <w:spacing w:val="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the </w:t>
      </w:r>
      <w:r w:rsidR="00A44157">
        <w:rPr>
          <w:color w:val="5B5B5B"/>
          <w:spacing w:val="6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m</w:t>
      </w:r>
      <w:r w:rsidR="00A44157">
        <w:rPr>
          <w:color w:val="5B5B5B"/>
          <w:spacing w:val="-1"/>
          <w:sz w:val="34"/>
          <w:szCs w:val="34"/>
        </w:rPr>
        <w:t>i</w:t>
      </w:r>
      <w:r w:rsidR="00A44157">
        <w:rPr>
          <w:color w:val="5B5B5B"/>
          <w:sz w:val="34"/>
          <w:szCs w:val="34"/>
        </w:rPr>
        <w:t>litar</w:t>
      </w:r>
      <w:r w:rsidR="00A44157">
        <w:rPr>
          <w:color w:val="6C6C6C"/>
          <w:sz w:val="34"/>
          <w:szCs w:val="34"/>
        </w:rPr>
        <w:t xml:space="preserve">y  </w:t>
      </w:r>
      <w:r w:rsidR="00A44157">
        <w:rPr>
          <w:color w:val="6C6C6C"/>
          <w:spacing w:val="3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will </w:t>
      </w:r>
      <w:r w:rsidR="00A44157">
        <w:rPr>
          <w:color w:val="5B5B5B"/>
          <w:spacing w:val="63"/>
          <w:sz w:val="34"/>
          <w:szCs w:val="34"/>
        </w:rPr>
        <w:t xml:space="preserve"> </w:t>
      </w:r>
      <w:r w:rsidR="00A44157">
        <w:rPr>
          <w:color w:val="5B5B5B"/>
          <w:w w:val="111"/>
          <w:sz w:val="34"/>
          <w:szCs w:val="34"/>
        </w:rPr>
        <w:t>introdu</w:t>
      </w:r>
      <w:r w:rsidR="00A44157">
        <w:rPr>
          <w:color w:val="6C6C6C"/>
          <w:w w:val="111"/>
          <w:sz w:val="34"/>
          <w:szCs w:val="34"/>
        </w:rPr>
        <w:t xml:space="preserve">ce </w:t>
      </w:r>
      <w:r w:rsidR="00A44157">
        <w:rPr>
          <w:color w:val="6C6C6C"/>
          <w:spacing w:val="10"/>
          <w:w w:val="111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and  </w:t>
      </w:r>
      <w:r w:rsidR="00A44157">
        <w:rPr>
          <w:color w:val="5B5B5B"/>
          <w:spacing w:val="1"/>
          <w:sz w:val="34"/>
          <w:szCs w:val="34"/>
        </w:rPr>
        <w:t xml:space="preserve"> </w:t>
      </w:r>
      <w:r w:rsidR="00A44157">
        <w:rPr>
          <w:color w:val="5B5B5B"/>
          <w:w w:val="108"/>
          <w:sz w:val="34"/>
          <w:szCs w:val="34"/>
        </w:rPr>
        <w:t>com</w:t>
      </w:r>
      <w:r w:rsidR="00A44157">
        <w:rPr>
          <w:color w:val="5B5B5B"/>
          <w:spacing w:val="-1"/>
          <w:w w:val="108"/>
          <w:sz w:val="34"/>
          <w:szCs w:val="34"/>
        </w:rPr>
        <w:t>m</w:t>
      </w:r>
      <w:r w:rsidR="00A44157">
        <w:rPr>
          <w:color w:val="5B5B5B"/>
          <w:w w:val="108"/>
          <w:sz w:val="34"/>
          <w:szCs w:val="34"/>
        </w:rPr>
        <w:t>enc</w:t>
      </w:r>
      <w:r w:rsidR="00A44157">
        <w:rPr>
          <w:color w:val="6C6C6C"/>
          <w:w w:val="108"/>
          <w:sz w:val="34"/>
          <w:szCs w:val="34"/>
        </w:rPr>
        <w:t xml:space="preserve">e </w:t>
      </w:r>
      <w:r w:rsidR="00A44157">
        <w:rPr>
          <w:color w:val="6C6C6C"/>
          <w:spacing w:val="11"/>
          <w:w w:val="108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 xml:space="preserve">a </w:t>
      </w:r>
      <w:r w:rsidR="00A44157">
        <w:rPr>
          <w:color w:val="6C6C6C"/>
          <w:spacing w:val="17"/>
          <w:sz w:val="34"/>
          <w:szCs w:val="34"/>
        </w:rPr>
        <w:t xml:space="preserve"> </w:t>
      </w:r>
      <w:r w:rsidR="00A44157">
        <w:rPr>
          <w:color w:val="5B5B5B"/>
          <w:w w:val="105"/>
          <w:sz w:val="34"/>
          <w:szCs w:val="34"/>
        </w:rPr>
        <w:t>b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19"/>
          <w:sz w:val="34"/>
          <w:szCs w:val="34"/>
        </w:rPr>
        <w:t>a</w:t>
      </w:r>
      <w:r w:rsidR="00A44157">
        <w:rPr>
          <w:color w:val="5B5B5B"/>
          <w:w w:val="118"/>
          <w:sz w:val="34"/>
          <w:szCs w:val="34"/>
        </w:rPr>
        <w:t xml:space="preserve">d 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w w:val="122"/>
          <w:sz w:val="34"/>
          <w:szCs w:val="34"/>
        </w:rPr>
        <w:t>d</w:t>
      </w:r>
      <w:r w:rsidR="00A44157">
        <w:rPr>
          <w:color w:val="5B5B5B"/>
          <w:w w:val="126"/>
          <w:sz w:val="34"/>
          <w:szCs w:val="34"/>
        </w:rPr>
        <w:t>u</w:t>
      </w:r>
      <w:r w:rsidR="00A44157">
        <w:rPr>
          <w:color w:val="5B5B5B"/>
          <w:w w:val="95"/>
          <w:sz w:val="34"/>
          <w:szCs w:val="34"/>
        </w:rPr>
        <w:t>c</w:t>
      </w:r>
      <w:r w:rsidR="00A44157">
        <w:rPr>
          <w:color w:val="5B5B5B"/>
          <w:w w:val="114"/>
          <w:sz w:val="34"/>
          <w:szCs w:val="34"/>
        </w:rPr>
        <w:t>a</w:t>
      </w:r>
      <w:r w:rsidR="00A44157">
        <w:rPr>
          <w:color w:val="5B5B5B"/>
          <w:w w:val="111"/>
          <w:sz w:val="34"/>
          <w:szCs w:val="34"/>
        </w:rPr>
        <w:t>t</w:t>
      </w:r>
      <w:r w:rsidR="00A44157">
        <w:rPr>
          <w:color w:val="5B5B5B"/>
          <w:spacing w:val="-1"/>
          <w:w w:val="111"/>
          <w:sz w:val="34"/>
          <w:szCs w:val="34"/>
        </w:rPr>
        <w:t>i</w:t>
      </w:r>
      <w:r w:rsidR="00A44157">
        <w:rPr>
          <w:color w:val="5B5B5B"/>
          <w:w w:val="105"/>
          <w:sz w:val="34"/>
          <w:szCs w:val="34"/>
        </w:rPr>
        <w:t>o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19"/>
          <w:sz w:val="34"/>
          <w:szCs w:val="34"/>
        </w:rPr>
        <w:t>a</w:t>
      </w:r>
      <w:r w:rsidR="00A44157">
        <w:rPr>
          <w:color w:val="5B5B5B"/>
          <w:w w:val="84"/>
          <w:sz w:val="34"/>
          <w:szCs w:val="34"/>
        </w:rPr>
        <w:t>l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5"/>
          <w:sz w:val="34"/>
          <w:szCs w:val="34"/>
        </w:rPr>
        <w:t xml:space="preserve"> </w:t>
      </w:r>
      <w:r w:rsidR="00A44157">
        <w:rPr>
          <w:color w:val="5B5B5B"/>
          <w:w w:val="90"/>
          <w:sz w:val="34"/>
          <w:szCs w:val="34"/>
        </w:rPr>
        <w:t>c</w:t>
      </w:r>
      <w:r w:rsidR="00A44157">
        <w:rPr>
          <w:color w:val="5B5B5B"/>
          <w:w w:val="114"/>
          <w:sz w:val="34"/>
          <w:szCs w:val="34"/>
        </w:rPr>
        <w:t>a</w:t>
      </w:r>
      <w:r w:rsidR="00A44157">
        <w:rPr>
          <w:color w:val="5B5B5B"/>
          <w:w w:val="117"/>
          <w:sz w:val="34"/>
          <w:szCs w:val="34"/>
        </w:rPr>
        <w:t>m</w:t>
      </w:r>
      <w:r w:rsidR="00A44157">
        <w:rPr>
          <w:color w:val="5B5B5B"/>
          <w:w w:val="110"/>
          <w:sz w:val="34"/>
          <w:szCs w:val="34"/>
        </w:rPr>
        <w:t>p</w:t>
      </w:r>
      <w:r w:rsidR="00A44157">
        <w:rPr>
          <w:color w:val="6C6C6C"/>
          <w:w w:val="119"/>
          <w:sz w:val="34"/>
          <w:szCs w:val="34"/>
        </w:rPr>
        <w:t>a</w:t>
      </w:r>
      <w:r w:rsidR="00A44157">
        <w:rPr>
          <w:color w:val="5B5B5B"/>
          <w:w w:val="99"/>
          <w:sz w:val="34"/>
          <w:szCs w:val="34"/>
        </w:rPr>
        <w:t>i</w:t>
      </w:r>
      <w:r w:rsidR="00A44157">
        <w:rPr>
          <w:color w:val="5B5B5B"/>
          <w:w w:val="116"/>
          <w:sz w:val="34"/>
          <w:szCs w:val="34"/>
        </w:rPr>
        <w:t>gn</w:t>
      </w:r>
      <w:r w:rsidR="00A44157">
        <w:rPr>
          <w:color w:val="5B5B5B"/>
          <w:sz w:val="34"/>
          <w:szCs w:val="34"/>
        </w:rPr>
        <w:t xml:space="preserve"> </w:t>
      </w:r>
      <w:r w:rsidR="00A44157">
        <w:rPr>
          <w:color w:val="5B5B5B"/>
          <w:spacing w:val="-12"/>
          <w:sz w:val="34"/>
          <w:szCs w:val="34"/>
        </w:rPr>
        <w:t xml:space="preserve"> </w:t>
      </w:r>
      <w:r w:rsidR="00A44157">
        <w:rPr>
          <w:color w:val="6C6C6C"/>
          <w:w w:val="110"/>
          <w:sz w:val="34"/>
          <w:szCs w:val="34"/>
        </w:rPr>
        <w:t>o</w:t>
      </w:r>
      <w:r w:rsidR="00A44157">
        <w:rPr>
          <w:color w:val="5B5B5B"/>
          <w:w w:val="110"/>
          <w:sz w:val="34"/>
          <w:szCs w:val="34"/>
        </w:rPr>
        <w:t>n</w:t>
      </w:r>
      <w:r w:rsidR="00A44157">
        <w:rPr>
          <w:color w:val="5B5B5B"/>
          <w:spacing w:val="56"/>
          <w:w w:val="110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m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l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t</w:t>
      </w:r>
      <w:r w:rsidR="00A44157">
        <w:rPr>
          <w:color w:val="6C6C6C"/>
          <w:w w:val="110"/>
          <w:sz w:val="34"/>
          <w:szCs w:val="34"/>
        </w:rPr>
        <w:t>ary</w:t>
      </w:r>
      <w:r w:rsidR="00A44157">
        <w:rPr>
          <w:color w:val="6C6C6C"/>
          <w:spacing w:val="74"/>
          <w:w w:val="110"/>
          <w:sz w:val="34"/>
          <w:szCs w:val="34"/>
        </w:rPr>
        <w:t xml:space="preserve"> </w:t>
      </w:r>
      <w:r w:rsidR="00A44157">
        <w:rPr>
          <w:color w:val="6C6C6C"/>
          <w:w w:val="110"/>
          <w:sz w:val="34"/>
          <w:szCs w:val="34"/>
        </w:rPr>
        <w:t>c</w:t>
      </w:r>
      <w:r w:rsidR="00A44157">
        <w:rPr>
          <w:color w:val="5B5B5B"/>
          <w:w w:val="110"/>
          <w:sz w:val="34"/>
          <w:szCs w:val="34"/>
        </w:rPr>
        <w:t>onduct</w:t>
      </w:r>
      <w:r w:rsidR="00A44157">
        <w:rPr>
          <w:color w:val="5B5B5B"/>
          <w:spacing w:val="70"/>
          <w:w w:val="110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>w</w:t>
      </w:r>
      <w:r w:rsidR="00A44157">
        <w:rPr>
          <w:color w:val="5B5B5B"/>
          <w:sz w:val="34"/>
          <w:szCs w:val="34"/>
        </w:rPr>
        <w:t xml:space="preserve">ith </w:t>
      </w:r>
      <w:r w:rsidR="00A44157">
        <w:rPr>
          <w:color w:val="5B5B5B"/>
          <w:spacing w:val="73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 xml:space="preserve">the </w:t>
      </w:r>
      <w:r w:rsidR="00A44157">
        <w:rPr>
          <w:color w:val="5B5B5B"/>
          <w:spacing w:val="47"/>
          <w:sz w:val="34"/>
          <w:szCs w:val="34"/>
        </w:rPr>
        <w:t xml:space="preserve"> </w:t>
      </w:r>
      <w:r w:rsidR="00A44157">
        <w:rPr>
          <w:color w:val="6C6C6C"/>
          <w:w w:val="101"/>
          <w:sz w:val="34"/>
          <w:szCs w:val="34"/>
        </w:rPr>
        <w:t>g</w:t>
      </w:r>
      <w:r w:rsidR="00A44157">
        <w:rPr>
          <w:color w:val="6C6C6C"/>
          <w:w w:val="105"/>
          <w:sz w:val="34"/>
          <w:szCs w:val="34"/>
        </w:rPr>
        <w:t>e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sz w:val="34"/>
          <w:szCs w:val="34"/>
        </w:rPr>
        <w:t>e</w:t>
      </w:r>
      <w:r w:rsidR="00A44157">
        <w:rPr>
          <w:color w:val="5B5B5B"/>
          <w:w w:val="120"/>
          <w:sz w:val="34"/>
          <w:szCs w:val="34"/>
        </w:rPr>
        <w:t>r</w:t>
      </w:r>
      <w:r w:rsidR="00A44157">
        <w:rPr>
          <w:color w:val="5B5B5B"/>
          <w:w w:val="114"/>
          <w:sz w:val="34"/>
          <w:szCs w:val="34"/>
        </w:rPr>
        <w:t>a</w:t>
      </w:r>
      <w:r w:rsidR="00A44157">
        <w:rPr>
          <w:color w:val="5B5B5B"/>
          <w:w w:val="99"/>
          <w:sz w:val="34"/>
          <w:szCs w:val="34"/>
        </w:rPr>
        <w:t xml:space="preserve">l </w:t>
      </w:r>
      <w:r w:rsidR="00A44157">
        <w:rPr>
          <w:color w:val="5B5B5B"/>
          <w:sz w:val="34"/>
          <w:szCs w:val="34"/>
        </w:rPr>
        <w:t>publ</w:t>
      </w:r>
      <w:r w:rsidR="00A44157">
        <w:rPr>
          <w:color w:val="5B5B5B"/>
          <w:spacing w:val="-1"/>
          <w:sz w:val="34"/>
          <w:szCs w:val="34"/>
        </w:rPr>
        <w:t>i</w:t>
      </w:r>
      <w:r w:rsidR="00A44157">
        <w:rPr>
          <w:color w:val="6C6C6C"/>
          <w:sz w:val="34"/>
          <w:szCs w:val="34"/>
        </w:rPr>
        <w:t xml:space="preserve">c. </w:t>
      </w:r>
      <w:r w:rsidR="00A44157">
        <w:rPr>
          <w:color w:val="6C6C6C"/>
          <w:spacing w:val="65"/>
          <w:sz w:val="34"/>
          <w:szCs w:val="34"/>
        </w:rPr>
        <w:t xml:space="preserve"> </w:t>
      </w:r>
      <w:proofErr w:type="gramStart"/>
      <w:r w:rsidR="00A44157">
        <w:rPr>
          <w:color w:val="5B5B5B"/>
          <w:sz w:val="34"/>
          <w:szCs w:val="34"/>
        </w:rPr>
        <w:t>B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for</w:t>
      </w:r>
      <w:r w:rsidR="00A44157">
        <w:rPr>
          <w:color w:val="6C6C6C"/>
          <w:sz w:val="34"/>
          <w:szCs w:val="34"/>
        </w:rPr>
        <w:t xml:space="preserve">e </w:t>
      </w:r>
      <w:r w:rsidR="00A44157">
        <w:rPr>
          <w:color w:val="6C6C6C"/>
          <w:spacing w:val="2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</w:t>
      </w:r>
      <w:r w:rsidR="00A44157">
        <w:rPr>
          <w:color w:val="6C6C6C"/>
          <w:sz w:val="34"/>
          <w:szCs w:val="34"/>
        </w:rPr>
        <w:t>y</w:t>
      </w:r>
      <w:proofErr w:type="gramEnd"/>
      <w:r w:rsidR="00A44157">
        <w:rPr>
          <w:color w:val="6C6C6C"/>
          <w:sz w:val="34"/>
          <w:szCs w:val="34"/>
        </w:rPr>
        <w:t xml:space="preserve"> </w:t>
      </w:r>
      <w:r w:rsidR="00A44157">
        <w:rPr>
          <w:color w:val="6C6C6C"/>
          <w:spacing w:val="28"/>
          <w:sz w:val="34"/>
          <w:szCs w:val="34"/>
        </w:rPr>
        <w:t xml:space="preserve"> </w:t>
      </w:r>
      <w:r w:rsidR="00A44157">
        <w:rPr>
          <w:color w:val="5B5B5B"/>
          <w:w w:val="110"/>
          <w:sz w:val="34"/>
          <w:szCs w:val="34"/>
        </w:rPr>
        <w:t>m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l</w:t>
      </w:r>
      <w:r w:rsidR="00A44157">
        <w:rPr>
          <w:color w:val="5B5B5B"/>
          <w:spacing w:val="-1"/>
          <w:w w:val="110"/>
          <w:sz w:val="34"/>
          <w:szCs w:val="34"/>
        </w:rPr>
        <w:t>i</w:t>
      </w:r>
      <w:r w:rsidR="00A44157">
        <w:rPr>
          <w:color w:val="5B5B5B"/>
          <w:w w:val="110"/>
          <w:sz w:val="34"/>
          <w:szCs w:val="34"/>
        </w:rPr>
        <w:t>t</w:t>
      </w:r>
      <w:r w:rsidR="00A44157">
        <w:rPr>
          <w:color w:val="6C6C6C"/>
          <w:w w:val="110"/>
          <w:sz w:val="34"/>
          <w:szCs w:val="34"/>
        </w:rPr>
        <w:t>ary</w:t>
      </w:r>
      <w:r w:rsidR="00A44157">
        <w:rPr>
          <w:color w:val="6C6C6C"/>
          <w:spacing w:val="59"/>
          <w:w w:val="110"/>
          <w:sz w:val="34"/>
          <w:szCs w:val="34"/>
        </w:rPr>
        <w:t xml:space="preserve"> </w:t>
      </w:r>
      <w:r w:rsidR="00A44157">
        <w:rPr>
          <w:color w:val="6C6C6C"/>
          <w:w w:val="105"/>
          <w:sz w:val="34"/>
          <w:szCs w:val="34"/>
        </w:rPr>
        <w:t>a</w:t>
      </w:r>
      <w:r w:rsidR="00A44157">
        <w:rPr>
          <w:color w:val="6C6C6C"/>
          <w:w w:val="108"/>
          <w:sz w:val="34"/>
          <w:szCs w:val="34"/>
        </w:rPr>
        <w:t>ss</w:t>
      </w:r>
      <w:r w:rsidR="00A44157">
        <w:rPr>
          <w:color w:val="6C6C6C"/>
          <w:w w:val="107"/>
          <w:sz w:val="34"/>
          <w:szCs w:val="34"/>
        </w:rPr>
        <w:t>i</w:t>
      </w:r>
      <w:r w:rsidR="00A44157">
        <w:rPr>
          <w:color w:val="6C6C6C"/>
          <w:w w:val="114"/>
          <w:sz w:val="34"/>
          <w:szCs w:val="34"/>
        </w:rPr>
        <w:t>gnm</w:t>
      </w:r>
      <w:r w:rsidR="00A44157">
        <w:rPr>
          <w:color w:val="6C6C6C"/>
          <w:w w:val="105"/>
          <w:sz w:val="34"/>
          <w:szCs w:val="34"/>
        </w:rPr>
        <w:t>e</w:t>
      </w:r>
      <w:r w:rsidR="00A44157">
        <w:rPr>
          <w:color w:val="5B5B5B"/>
          <w:w w:val="122"/>
          <w:sz w:val="34"/>
          <w:szCs w:val="34"/>
        </w:rPr>
        <w:t>n</w:t>
      </w:r>
      <w:r w:rsidR="00A44157">
        <w:rPr>
          <w:color w:val="5B5B5B"/>
          <w:w w:val="114"/>
          <w:sz w:val="34"/>
          <w:szCs w:val="34"/>
        </w:rPr>
        <w:t>t</w:t>
      </w:r>
      <w:r w:rsidR="00A44157">
        <w:rPr>
          <w:color w:val="6C6C6C"/>
          <w:w w:val="84"/>
          <w:sz w:val="34"/>
          <w:szCs w:val="34"/>
        </w:rPr>
        <w:t>,</w:t>
      </w:r>
      <w:r w:rsidR="00A44157">
        <w:rPr>
          <w:color w:val="6C6C6C"/>
          <w:sz w:val="34"/>
          <w:szCs w:val="34"/>
        </w:rPr>
        <w:t xml:space="preserve"> </w:t>
      </w:r>
      <w:r w:rsidR="00A44157">
        <w:rPr>
          <w:color w:val="6C6C6C"/>
          <w:spacing w:val="-12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>of</w:t>
      </w:r>
      <w:r w:rsidR="00A44157">
        <w:rPr>
          <w:color w:val="5B5B5B"/>
          <w:sz w:val="34"/>
          <w:szCs w:val="34"/>
        </w:rPr>
        <w:t>fic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r</w:t>
      </w:r>
      <w:r w:rsidR="00A44157">
        <w:rPr>
          <w:color w:val="6C6C6C"/>
          <w:sz w:val="34"/>
          <w:szCs w:val="34"/>
        </w:rPr>
        <w:t xml:space="preserve">s </w:t>
      </w:r>
      <w:r w:rsidR="00A44157">
        <w:rPr>
          <w:color w:val="6C6C6C"/>
          <w:spacing w:val="26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an</w:t>
      </w:r>
      <w:r w:rsidR="00A44157">
        <w:rPr>
          <w:color w:val="6C6C6C"/>
          <w:sz w:val="34"/>
          <w:szCs w:val="34"/>
        </w:rPr>
        <w:t xml:space="preserve">d </w:t>
      </w:r>
      <w:r w:rsidR="00A44157">
        <w:rPr>
          <w:color w:val="6C6C6C"/>
          <w:spacing w:val="50"/>
          <w:sz w:val="34"/>
          <w:szCs w:val="34"/>
        </w:rPr>
        <w:t xml:space="preserve"> </w:t>
      </w:r>
      <w:r w:rsidR="00A44157">
        <w:rPr>
          <w:color w:val="6C6C6C"/>
          <w:w w:val="92"/>
          <w:sz w:val="34"/>
          <w:szCs w:val="34"/>
        </w:rPr>
        <w:t>s</w:t>
      </w:r>
      <w:r w:rsidR="00A44157">
        <w:rPr>
          <w:color w:val="6C6C6C"/>
          <w:w w:val="110"/>
          <w:sz w:val="34"/>
          <w:szCs w:val="34"/>
        </w:rPr>
        <w:t>o</w:t>
      </w:r>
      <w:r w:rsidR="00A44157">
        <w:rPr>
          <w:color w:val="5B5B5B"/>
          <w:w w:val="107"/>
          <w:sz w:val="34"/>
          <w:szCs w:val="34"/>
        </w:rPr>
        <w:t>l</w:t>
      </w:r>
      <w:r w:rsidR="00A44157">
        <w:rPr>
          <w:color w:val="5B5B5B"/>
          <w:w w:val="122"/>
          <w:sz w:val="34"/>
          <w:szCs w:val="34"/>
        </w:rPr>
        <w:t>d</w:t>
      </w:r>
      <w:r w:rsidR="00A44157">
        <w:rPr>
          <w:color w:val="5B5B5B"/>
          <w:w w:val="107"/>
          <w:sz w:val="34"/>
          <w:szCs w:val="34"/>
        </w:rPr>
        <w:t>i</w:t>
      </w:r>
      <w:r w:rsidR="00A44157">
        <w:rPr>
          <w:color w:val="6C6C6C"/>
          <w:w w:val="110"/>
          <w:sz w:val="34"/>
          <w:szCs w:val="34"/>
        </w:rPr>
        <w:t>e</w:t>
      </w:r>
      <w:r w:rsidR="00A44157">
        <w:rPr>
          <w:color w:val="5B5B5B"/>
          <w:w w:val="114"/>
          <w:sz w:val="34"/>
          <w:szCs w:val="34"/>
        </w:rPr>
        <w:t>r</w:t>
      </w:r>
      <w:r w:rsidR="00A44157">
        <w:rPr>
          <w:color w:val="6C6C6C"/>
          <w:w w:val="108"/>
          <w:sz w:val="34"/>
          <w:szCs w:val="34"/>
        </w:rPr>
        <w:t xml:space="preserve">s </w:t>
      </w:r>
      <w:r w:rsidR="00A44157">
        <w:rPr>
          <w:color w:val="6C6C6C"/>
          <w:sz w:val="34"/>
          <w:szCs w:val="34"/>
        </w:rPr>
        <w:t>w</w:t>
      </w:r>
      <w:r w:rsidR="00A44157">
        <w:rPr>
          <w:color w:val="5B5B5B"/>
          <w:sz w:val="34"/>
          <w:szCs w:val="34"/>
        </w:rPr>
        <w:t xml:space="preserve">ill  </w:t>
      </w:r>
      <w:r w:rsidR="00A44157">
        <w:rPr>
          <w:color w:val="5B5B5B"/>
          <w:spacing w:val="57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</w:t>
      </w:r>
      <w:r w:rsidR="00A44157">
        <w:rPr>
          <w:color w:val="6C6C6C"/>
          <w:sz w:val="34"/>
          <w:szCs w:val="34"/>
        </w:rPr>
        <w:t xml:space="preserve">e  </w:t>
      </w:r>
      <w:r w:rsidR="00A44157">
        <w:rPr>
          <w:color w:val="6C6C6C"/>
          <w:spacing w:val="50"/>
          <w:sz w:val="34"/>
          <w:szCs w:val="34"/>
        </w:rPr>
        <w:t xml:space="preserve"> </w:t>
      </w:r>
      <w:r w:rsidR="00A44157">
        <w:rPr>
          <w:color w:val="5B5B5B"/>
          <w:sz w:val="34"/>
          <w:szCs w:val="34"/>
        </w:rPr>
        <w:t>bri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>f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5B5B5B"/>
          <w:sz w:val="34"/>
          <w:szCs w:val="34"/>
        </w:rPr>
        <w:t xml:space="preserve">d   </w:t>
      </w:r>
      <w:r w:rsidR="00A44157">
        <w:rPr>
          <w:color w:val="5B5B5B"/>
          <w:spacing w:val="26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>o</w:t>
      </w:r>
      <w:r w:rsidR="00A44157">
        <w:rPr>
          <w:color w:val="5B5B5B"/>
          <w:sz w:val="34"/>
          <w:szCs w:val="34"/>
        </w:rPr>
        <w:t xml:space="preserve">n  </w:t>
      </w:r>
      <w:r w:rsidR="00A44157">
        <w:rPr>
          <w:color w:val="5B5B5B"/>
          <w:spacing w:val="50"/>
          <w:sz w:val="34"/>
          <w:szCs w:val="34"/>
        </w:rPr>
        <w:t xml:space="preserve"> </w:t>
      </w:r>
      <w:r w:rsidR="00A44157">
        <w:rPr>
          <w:color w:val="5B5B5B"/>
          <w:w w:val="112"/>
          <w:sz w:val="34"/>
          <w:szCs w:val="34"/>
        </w:rPr>
        <w:t>pr</w:t>
      </w:r>
      <w:r w:rsidR="00A44157">
        <w:rPr>
          <w:color w:val="6C6C6C"/>
          <w:w w:val="112"/>
          <w:sz w:val="34"/>
          <w:szCs w:val="34"/>
        </w:rPr>
        <w:t xml:space="preserve">oper </w:t>
      </w:r>
      <w:r w:rsidR="00A44157">
        <w:rPr>
          <w:color w:val="6C6C6C"/>
          <w:spacing w:val="92"/>
          <w:w w:val="112"/>
          <w:sz w:val="34"/>
          <w:szCs w:val="34"/>
        </w:rPr>
        <w:t xml:space="preserve"> </w:t>
      </w:r>
      <w:r w:rsidR="00A44157">
        <w:rPr>
          <w:color w:val="6C6C6C"/>
          <w:w w:val="112"/>
          <w:sz w:val="34"/>
          <w:szCs w:val="34"/>
        </w:rPr>
        <w:t>conduc</w:t>
      </w:r>
      <w:r w:rsidR="00A44157">
        <w:rPr>
          <w:color w:val="5B5B5B"/>
          <w:w w:val="112"/>
          <w:sz w:val="34"/>
          <w:szCs w:val="34"/>
        </w:rPr>
        <w:t xml:space="preserve">t </w:t>
      </w:r>
      <w:r w:rsidR="00A44157">
        <w:rPr>
          <w:color w:val="5B5B5B"/>
          <w:spacing w:val="81"/>
          <w:w w:val="112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 xml:space="preserve">and  </w:t>
      </w:r>
      <w:r w:rsidR="00A44157">
        <w:rPr>
          <w:color w:val="6C6C6C"/>
          <w:spacing w:val="73"/>
          <w:sz w:val="34"/>
          <w:szCs w:val="34"/>
        </w:rPr>
        <w:t xml:space="preserve"> </w:t>
      </w:r>
      <w:r w:rsidR="00A44157">
        <w:rPr>
          <w:color w:val="6C6C6C"/>
          <w:w w:val="110"/>
          <w:sz w:val="34"/>
          <w:szCs w:val="34"/>
        </w:rPr>
        <w:t>be</w:t>
      </w:r>
      <w:r w:rsidR="00A44157">
        <w:rPr>
          <w:color w:val="6C6C6C"/>
          <w:w w:val="122"/>
          <w:sz w:val="34"/>
          <w:szCs w:val="34"/>
        </w:rPr>
        <w:t>h</w:t>
      </w:r>
      <w:r w:rsidR="00A44157">
        <w:rPr>
          <w:color w:val="6C6C6C"/>
          <w:w w:val="105"/>
          <w:sz w:val="34"/>
          <w:szCs w:val="34"/>
        </w:rPr>
        <w:t>a</w:t>
      </w:r>
      <w:r w:rsidR="00A44157">
        <w:rPr>
          <w:color w:val="6C6C6C"/>
          <w:w w:val="110"/>
          <w:sz w:val="34"/>
          <w:szCs w:val="34"/>
        </w:rPr>
        <w:t>v</w:t>
      </w:r>
      <w:r w:rsidR="00A44157">
        <w:rPr>
          <w:color w:val="6C6C6C"/>
          <w:w w:val="114"/>
          <w:sz w:val="34"/>
          <w:szCs w:val="34"/>
        </w:rPr>
        <w:t>i</w:t>
      </w:r>
      <w:r w:rsidR="00A44157">
        <w:rPr>
          <w:color w:val="6C6C6C"/>
          <w:w w:val="105"/>
          <w:sz w:val="34"/>
          <w:szCs w:val="34"/>
        </w:rPr>
        <w:t>o</w:t>
      </w:r>
      <w:r w:rsidR="00A44157">
        <w:rPr>
          <w:color w:val="6C6C6C"/>
          <w:w w:val="120"/>
          <w:sz w:val="34"/>
          <w:szCs w:val="34"/>
        </w:rPr>
        <w:t>r</w:t>
      </w:r>
      <w:r w:rsidR="00A44157">
        <w:rPr>
          <w:color w:val="5B5B5B"/>
          <w:w w:val="76"/>
          <w:sz w:val="34"/>
          <w:szCs w:val="34"/>
        </w:rPr>
        <w:t>.</w:t>
      </w:r>
      <w:r w:rsidR="00A44157">
        <w:rPr>
          <w:color w:val="5B5B5B"/>
          <w:sz w:val="34"/>
          <w:szCs w:val="34"/>
        </w:rPr>
        <w:t xml:space="preserve">  </w:t>
      </w:r>
      <w:r w:rsidR="00A44157">
        <w:rPr>
          <w:color w:val="5B5B5B"/>
          <w:spacing w:val="40"/>
          <w:sz w:val="34"/>
          <w:szCs w:val="34"/>
        </w:rPr>
        <w:t xml:space="preserve"> </w:t>
      </w:r>
      <w:r w:rsidR="00A44157">
        <w:rPr>
          <w:color w:val="6C6C6C"/>
          <w:w w:val="108"/>
          <w:sz w:val="34"/>
          <w:szCs w:val="34"/>
        </w:rPr>
        <w:t>A</w:t>
      </w:r>
      <w:r w:rsidR="00A44157">
        <w:rPr>
          <w:color w:val="5B5B5B"/>
          <w:w w:val="114"/>
          <w:sz w:val="34"/>
          <w:szCs w:val="34"/>
        </w:rPr>
        <w:t>n</w:t>
      </w:r>
      <w:r w:rsidR="00A44157">
        <w:rPr>
          <w:color w:val="6C6C6C"/>
          <w:w w:val="105"/>
          <w:sz w:val="34"/>
          <w:szCs w:val="34"/>
        </w:rPr>
        <w:t xml:space="preserve">y </w:t>
      </w:r>
      <w:proofErr w:type="gramStart"/>
      <w:r w:rsidR="00A44157">
        <w:rPr>
          <w:color w:val="6C6C6C"/>
          <w:w w:val="112"/>
          <w:sz w:val="34"/>
          <w:szCs w:val="34"/>
        </w:rPr>
        <w:t>a</w:t>
      </w:r>
      <w:r w:rsidR="00A44157">
        <w:rPr>
          <w:color w:val="5B5B5B"/>
          <w:w w:val="112"/>
          <w:sz w:val="34"/>
          <w:szCs w:val="34"/>
        </w:rPr>
        <w:t>b</w:t>
      </w:r>
      <w:r w:rsidR="00A44157">
        <w:rPr>
          <w:color w:val="6C6C6C"/>
          <w:w w:val="112"/>
          <w:sz w:val="34"/>
          <w:szCs w:val="34"/>
        </w:rPr>
        <w:t>erra</w:t>
      </w:r>
      <w:r w:rsidR="00A44157">
        <w:rPr>
          <w:color w:val="5B5B5B"/>
          <w:w w:val="112"/>
          <w:sz w:val="34"/>
          <w:szCs w:val="34"/>
        </w:rPr>
        <w:t>t</w:t>
      </w:r>
      <w:r w:rsidR="00A44157">
        <w:rPr>
          <w:color w:val="6C6C6C"/>
          <w:w w:val="112"/>
          <w:sz w:val="34"/>
          <w:szCs w:val="34"/>
        </w:rPr>
        <w:t>io</w:t>
      </w:r>
      <w:r w:rsidR="00A44157">
        <w:rPr>
          <w:color w:val="5B5B5B"/>
          <w:w w:val="112"/>
          <w:sz w:val="34"/>
          <w:szCs w:val="34"/>
        </w:rPr>
        <w:t xml:space="preserve">n </w:t>
      </w:r>
      <w:r w:rsidR="00A44157">
        <w:rPr>
          <w:color w:val="5B5B5B"/>
          <w:spacing w:val="47"/>
          <w:w w:val="112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>will</w:t>
      </w:r>
      <w:proofErr w:type="gramEnd"/>
      <w:r w:rsidR="00A44157">
        <w:rPr>
          <w:color w:val="6C6C6C"/>
          <w:sz w:val="34"/>
          <w:szCs w:val="34"/>
        </w:rPr>
        <w:t xml:space="preserve">  </w:t>
      </w:r>
      <w:r w:rsidR="00A44157">
        <w:rPr>
          <w:color w:val="6C6C6C"/>
          <w:spacing w:val="35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 xml:space="preserve">be  </w:t>
      </w:r>
      <w:r w:rsidR="00A44157">
        <w:rPr>
          <w:color w:val="6C6C6C"/>
          <w:spacing w:val="14"/>
          <w:sz w:val="34"/>
          <w:szCs w:val="34"/>
        </w:rPr>
        <w:t xml:space="preserve"> </w:t>
      </w:r>
      <w:r w:rsidR="00A44157">
        <w:rPr>
          <w:color w:val="6C6C6C"/>
          <w:w w:val="113"/>
          <w:sz w:val="34"/>
          <w:szCs w:val="34"/>
        </w:rPr>
        <w:t>repor</w:t>
      </w:r>
      <w:r w:rsidR="00A44157">
        <w:rPr>
          <w:color w:val="5B5B5B"/>
          <w:w w:val="113"/>
          <w:sz w:val="34"/>
          <w:szCs w:val="34"/>
        </w:rPr>
        <w:t>t</w:t>
      </w:r>
      <w:r w:rsidR="00A44157">
        <w:rPr>
          <w:color w:val="6C6C6C"/>
          <w:w w:val="113"/>
          <w:sz w:val="34"/>
          <w:szCs w:val="34"/>
        </w:rPr>
        <w:t xml:space="preserve">ed </w:t>
      </w:r>
      <w:r w:rsidR="00A44157">
        <w:rPr>
          <w:color w:val="6C6C6C"/>
          <w:spacing w:val="65"/>
          <w:w w:val="113"/>
          <w:sz w:val="34"/>
          <w:szCs w:val="34"/>
        </w:rPr>
        <w:t xml:space="preserve"> </w:t>
      </w:r>
      <w:r w:rsidR="00A44157">
        <w:rPr>
          <w:color w:val="6C6C6C"/>
          <w:w w:val="91"/>
          <w:sz w:val="34"/>
          <w:szCs w:val="34"/>
        </w:rPr>
        <w:t>i</w:t>
      </w:r>
      <w:r w:rsidR="00A44157">
        <w:rPr>
          <w:color w:val="6C6C6C"/>
          <w:w w:val="115"/>
          <w:sz w:val="34"/>
          <w:szCs w:val="34"/>
        </w:rPr>
        <w:t>m</w:t>
      </w:r>
      <w:r w:rsidR="00A44157">
        <w:rPr>
          <w:color w:val="6C6C6C"/>
          <w:spacing w:val="-1"/>
          <w:w w:val="115"/>
          <w:sz w:val="34"/>
          <w:szCs w:val="34"/>
        </w:rPr>
        <w:t>m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6C6C6C"/>
          <w:w w:val="122"/>
          <w:sz w:val="34"/>
          <w:szCs w:val="34"/>
        </w:rPr>
        <w:t>d</w:t>
      </w:r>
      <w:r w:rsidR="00A44157">
        <w:rPr>
          <w:color w:val="6C6C6C"/>
          <w:w w:val="107"/>
          <w:sz w:val="34"/>
          <w:szCs w:val="34"/>
        </w:rPr>
        <w:t>i</w:t>
      </w:r>
      <w:r w:rsidR="00A44157">
        <w:rPr>
          <w:color w:val="6C6C6C"/>
          <w:w w:val="114"/>
          <w:sz w:val="34"/>
          <w:szCs w:val="34"/>
        </w:rPr>
        <w:t>a</w:t>
      </w:r>
      <w:r w:rsidR="00A44157">
        <w:rPr>
          <w:color w:val="6C6C6C"/>
          <w:w w:val="122"/>
          <w:sz w:val="34"/>
          <w:szCs w:val="34"/>
        </w:rPr>
        <w:t>t</w:t>
      </w:r>
      <w:r w:rsidR="00A44157">
        <w:rPr>
          <w:color w:val="6C6C6C"/>
          <w:sz w:val="34"/>
          <w:szCs w:val="34"/>
        </w:rPr>
        <w:t>e</w:t>
      </w:r>
      <w:r w:rsidR="00A44157">
        <w:rPr>
          <w:color w:val="6C6C6C"/>
          <w:w w:val="114"/>
          <w:sz w:val="34"/>
          <w:szCs w:val="34"/>
        </w:rPr>
        <w:t>l</w:t>
      </w:r>
      <w:r w:rsidR="00A44157">
        <w:rPr>
          <w:color w:val="6C6C6C"/>
          <w:w w:val="105"/>
          <w:sz w:val="34"/>
          <w:szCs w:val="34"/>
        </w:rPr>
        <w:t>y</w:t>
      </w:r>
      <w:r w:rsidR="00A44157">
        <w:rPr>
          <w:color w:val="6C6C6C"/>
          <w:sz w:val="34"/>
          <w:szCs w:val="34"/>
        </w:rPr>
        <w:t xml:space="preserve">  </w:t>
      </w:r>
      <w:r w:rsidR="00A44157">
        <w:rPr>
          <w:color w:val="6C6C6C"/>
          <w:spacing w:val="4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 xml:space="preserve">and  </w:t>
      </w:r>
      <w:r w:rsidR="00A44157">
        <w:rPr>
          <w:color w:val="6C6C6C"/>
          <w:spacing w:val="73"/>
          <w:sz w:val="34"/>
          <w:szCs w:val="34"/>
        </w:rPr>
        <w:t xml:space="preserve"> </w:t>
      </w:r>
      <w:r w:rsidR="00A44157">
        <w:rPr>
          <w:color w:val="6C6C6C"/>
          <w:sz w:val="34"/>
          <w:szCs w:val="34"/>
        </w:rPr>
        <w:t xml:space="preserve">dealt  </w:t>
      </w:r>
      <w:r w:rsidR="00A44157">
        <w:rPr>
          <w:color w:val="6C6C6C"/>
          <w:spacing w:val="61"/>
          <w:sz w:val="34"/>
          <w:szCs w:val="34"/>
        </w:rPr>
        <w:t xml:space="preserve"> </w:t>
      </w:r>
      <w:r w:rsidR="00A44157">
        <w:rPr>
          <w:color w:val="6C6C6C"/>
          <w:w w:val="111"/>
          <w:sz w:val="34"/>
          <w:szCs w:val="34"/>
        </w:rPr>
        <w:t>w</w:t>
      </w:r>
      <w:r w:rsidR="00A44157">
        <w:rPr>
          <w:color w:val="6C6C6C"/>
          <w:w w:val="107"/>
          <w:sz w:val="34"/>
          <w:szCs w:val="34"/>
        </w:rPr>
        <w:t>i</w:t>
      </w:r>
      <w:r w:rsidR="00A44157">
        <w:rPr>
          <w:color w:val="6C6C6C"/>
          <w:w w:val="122"/>
          <w:sz w:val="34"/>
          <w:szCs w:val="34"/>
        </w:rPr>
        <w:t>t</w:t>
      </w:r>
      <w:r w:rsidR="00A44157">
        <w:rPr>
          <w:color w:val="6C6C6C"/>
          <w:w w:val="110"/>
          <w:sz w:val="34"/>
          <w:szCs w:val="34"/>
        </w:rPr>
        <w:t>h</w:t>
      </w:r>
    </w:p>
    <w:p w:rsidR="002C32DF" w:rsidRDefault="00A44157">
      <w:pPr>
        <w:spacing w:before="19" w:line="380" w:lineRule="exact"/>
        <w:ind w:left="2525" w:right="63"/>
        <w:jc w:val="both"/>
        <w:rPr>
          <w:sz w:val="34"/>
          <w:szCs w:val="34"/>
        </w:rPr>
      </w:pPr>
      <w:proofErr w:type="gramStart"/>
      <w:r>
        <w:rPr>
          <w:color w:val="6C6C6C"/>
          <w:w w:val="105"/>
          <w:position w:val="-1"/>
          <w:sz w:val="34"/>
          <w:szCs w:val="34"/>
        </w:rPr>
        <w:t>a</w:t>
      </w:r>
      <w:r>
        <w:rPr>
          <w:color w:val="6C6C6C"/>
          <w:w w:val="95"/>
          <w:position w:val="-1"/>
          <w:sz w:val="34"/>
          <w:szCs w:val="34"/>
        </w:rPr>
        <w:t>c</w:t>
      </w:r>
      <w:r>
        <w:rPr>
          <w:color w:val="6C6C6C"/>
          <w:position w:val="-1"/>
          <w:sz w:val="34"/>
          <w:szCs w:val="34"/>
        </w:rPr>
        <w:t>c</w:t>
      </w:r>
      <w:r>
        <w:rPr>
          <w:color w:val="6C6C6C"/>
          <w:w w:val="110"/>
          <w:position w:val="-1"/>
          <w:sz w:val="34"/>
          <w:szCs w:val="34"/>
        </w:rPr>
        <w:t>o</w:t>
      </w:r>
      <w:r>
        <w:rPr>
          <w:color w:val="5B5B5B"/>
          <w:w w:val="120"/>
          <w:position w:val="-1"/>
          <w:sz w:val="34"/>
          <w:szCs w:val="34"/>
        </w:rPr>
        <w:t>r</w:t>
      </w:r>
      <w:r>
        <w:rPr>
          <w:color w:val="6C6C6C"/>
          <w:w w:val="122"/>
          <w:position w:val="-1"/>
          <w:sz w:val="34"/>
          <w:szCs w:val="34"/>
        </w:rPr>
        <w:t>d</w:t>
      </w:r>
      <w:r>
        <w:rPr>
          <w:color w:val="5B5B5B"/>
          <w:w w:val="114"/>
          <w:position w:val="-1"/>
          <w:sz w:val="34"/>
          <w:szCs w:val="34"/>
        </w:rPr>
        <w:t>i</w:t>
      </w:r>
      <w:r>
        <w:rPr>
          <w:color w:val="6C6C6C"/>
          <w:w w:val="114"/>
          <w:position w:val="-1"/>
          <w:sz w:val="34"/>
          <w:szCs w:val="34"/>
        </w:rPr>
        <w:t>n</w:t>
      </w:r>
      <w:r>
        <w:rPr>
          <w:color w:val="6C6C6C"/>
          <w:w w:val="110"/>
          <w:position w:val="-1"/>
          <w:sz w:val="34"/>
          <w:szCs w:val="34"/>
        </w:rPr>
        <w:t>g</w:t>
      </w:r>
      <w:r>
        <w:rPr>
          <w:color w:val="6C6C6C"/>
          <w:w w:val="107"/>
          <w:position w:val="-1"/>
          <w:sz w:val="34"/>
          <w:szCs w:val="34"/>
        </w:rPr>
        <w:t>l</w:t>
      </w:r>
      <w:r>
        <w:rPr>
          <w:color w:val="6C6C6C"/>
          <w:w w:val="110"/>
          <w:position w:val="-1"/>
          <w:sz w:val="34"/>
          <w:szCs w:val="34"/>
        </w:rPr>
        <w:t>y</w:t>
      </w:r>
      <w:proofErr w:type="gramEnd"/>
      <w:r>
        <w:rPr>
          <w:color w:val="6C6C6C"/>
          <w:w w:val="76"/>
          <w:position w:val="-1"/>
          <w:sz w:val="34"/>
          <w:szCs w:val="34"/>
        </w:rPr>
        <w:t>.</w:t>
      </w:r>
      <w:r>
        <w:rPr>
          <w:color w:val="6C6C6C"/>
          <w:spacing w:val="23"/>
          <w:position w:val="-1"/>
          <w:sz w:val="34"/>
          <w:szCs w:val="34"/>
        </w:rPr>
        <w:t xml:space="preserve"> </w:t>
      </w:r>
      <w:proofErr w:type="gramStart"/>
      <w:r>
        <w:rPr>
          <w:color w:val="6C6C6C"/>
          <w:position w:val="-1"/>
          <w:sz w:val="34"/>
          <w:szCs w:val="34"/>
        </w:rPr>
        <w:t>Fai</w:t>
      </w:r>
      <w:r>
        <w:rPr>
          <w:color w:val="6C6C6C"/>
          <w:spacing w:val="-1"/>
          <w:position w:val="-1"/>
          <w:sz w:val="34"/>
          <w:szCs w:val="34"/>
        </w:rPr>
        <w:t>l</w:t>
      </w:r>
      <w:r>
        <w:rPr>
          <w:color w:val="6C6C6C"/>
          <w:position w:val="-1"/>
          <w:sz w:val="34"/>
          <w:szCs w:val="34"/>
        </w:rPr>
        <w:t xml:space="preserve">ure </w:t>
      </w:r>
      <w:r>
        <w:rPr>
          <w:color w:val="6C6C6C"/>
          <w:spacing w:val="15"/>
          <w:position w:val="-1"/>
          <w:sz w:val="34"/>
          <w:szCs w:val="34"/>
        </w:rPr>
        <w:t xml:space="preserve"> </w:t>
      </w:r>
      <w:r>
        <w:rPr>
          <w:color w:val="6C6C6C"/>
          <w:position w:val="-1"/>
          <w:sz w:val="34"/>
          <w:szCs w:val="34"/>
        </w:rPr>
        <w:t>to</w:t>
      </w:r>
      <w:proofErr w:type="gramEnd"/>
      <w:r>
        <w:rPr>
          <w:color w:val="6C6C6C"/>
          <w:spacing w:val="24"/>
          <w:position w:val="-1"/>
          <w:sz w:val="34"/>
          <w:szCs w:val="34"/>
        </w:rPr>
        <w:t xml:space="preserve"> </w:t>
      </w:r>
      <w:r>
        <w:rPr>
          <w:color w:val="6C6C6C"/>
          <w:w w:val="113"/>
          <w:position w:val="-1"/>
          <w:sz w:val="34"/>
          <w:szCs w:val="34"/>
        </w:rPr>
        <w:t>report</w:t>
      </w:r>
      <w:r>
        <w:rPr>
          <w:color w:val="6C6C6C"/>
          <w:spacing w:val="-1"/>
          <w:w w:val="113"/>
          <w:position w:val="-1"/>
          <w:sz w:val="34"/>
          <w:szCs w:val="34"/>
        </w:rPr>
        <w:t xml:space="preserve"> </w:t>
      </w:r>
      <w:r>
        <w:rPr>
          <w:color w:val="6C6C6C"/>
          <w:w w:val="113"/>
          <w:position w:val="-1"/>
          <w:sz w:val="34"/>
          <w:szCs w:val="34"/>
        </w:rPr>
        <w:t>would</w:t>
      </w:r>
      <w:r>
        <w:rPr>
          <w:color w:val="6C6C6C"/>
          <w:spacing w:val="5"/>
          <w:w w:val="113"/>
          <w:position w:val="-1"/>
          <w:sz w:val="34"/>
          <w:szCs w:val="34"/>
        </w:rPr>
        <w:t xml:space="preserve"> </w:t>
      </w:r>
      <w:r>
        <w:rPr>
          <w:color w:val="6C6C6C"/>
          <w:position w:val="-1"/>
          <w:sz w:val="34"/>
          <w:szCs w:val="34"/>
        </w:rPr>
        <w:t>be</w:t>
      </w:r>
      <w:r>
        <w:rPr>
          <w:color w:val="6C6C6C"/>
          <w:spacing w:val="32"/>
          <w:position w:val="-1"/>
          <w:sz w:val="34"/>
          <w:szCs w:val="34"/>
        </w:rPr>
        <w:t xml:space="preserve"> </w:t>
      </w:r>
      <w:r>
        <w:rPr>
          <w:color w:val="6C6C6C"/>
          <w:w w:val="90"/>
          <w:position w:val="-1"/>
          <w:sz w:val="34"/>
          <w:szCs w:val="34"/>
        </w:rPr>
        <w:t>c</w:t>
      </w:r>
      <w:r>
        <w:rPr>
          <w:color w:val="6C6C6C"/>
          <w:w w:val="110"/>
          <w:position w:val="-1"/>
          <w:sz w:val="34"/>
          <w:szCs w:val="34"/>
        </w:rPr>
        <w:t>o</w:t>
      </w:r>
      <w:r>
        <w:rPr>
          <w:color w:val="6C6C6C"/>
          <w:w w:val="122"/>
          <w:position w:val="-1"/>
          <w:sz w:val="34"/>
          <w:szCs w:val="34"/>
        </w:rPr>
        <w:t>n</w:t>
      </w:r>
      <w:r>
        <w:rPr>
          <w:color w:val="6C6C6C"/>
          <w:w w:val="97"/>
          <w:position w:val="-1"/>
          <w:sz w:val="34"/>
          <w:szCs w:val="34"/>
        </w:rPr>
        <w:t>s</w:t>
      </w:r>
      <w:r>
        <w:rPr>
          <w:color w:val="6C6C6C"/>
          <w:w w:val="114"/>
          <w:position w:val="-1"/>
          <w:sz w:val="34"/>
          <w:szCs w:val="34"/>
        </w:rPr>
        <w:t>i</w:t>
      </w:r>
      <w:r>
        <w:rPr>
          <w:color w:val="6C6C6C"/>
          <w:w w:val="118"/>
          <w:position w:val="-1"/>
          <w:sz w:val="34"/>
          <w:szCs w:val="34"/>
        </w:rPr>
        <w:t>d</w:t>
      </w:r>
      <w:r>
        <w:rPr>
          <w:color w:val="6C6C6C"/>
          <w:w w:val="110"/>
          <w:position w:val="-1"/>
          <w:sz w:val="34"/>
          <w:szCs w:val="34"/>
        </w:rPr>
        <w:t>e</w:t>
      </w:r>
      <w:r>
        <w:rPr>
          <w:color w:val="6C6C6C"/>
          <w:w w:val="120"/>
          <w:position w:val="-1"/>
          <w:sz w:val="34"/>
          <w:szCs w:val="34"/>
        </w:rPr>
        <w:t>r</w:t>
      </w:r>
      <w:r>
        <w:rPr>
          <w:color w:val="6C6C6C"/>
          <w:w w:val="105"/>
          <w:position w:val="-1"/>
          <w:sz w:val="34"/>
          <w:szCs w:val="34"/>
        </w:rPr>
        <w:t>e</w:t>
      </w:r>
      <w:r>
        <w:rPr>
          <w:color w:val="6C6C6C"/>
          <w:w w:val="122"/>
          <w:position w:val="-1"/>
          <w:sz w:val="34"/>
          <w:szCs w:val="34"/>
        </w:rPr>
        <w:t>d</w:t>
      </w:r>
      <w:r>
        <w:rPr>
          <w:color w:val="6C6C6C"/>
          <w:spacing w:val="16"/>
          <w:position w:val="-1"/>
          <w:sz w:val="34"/>
          <w:szCs w:val="34"/>
        </w:rPr>
        <w:t xml:space="preserve"> </w:t>
      </w:r>
      <w:r>
        <w:rPr>
          <w:color w:val="6C6C6C"/>
          <w:position w:val="-1"/>
          <w:sz w:val="34"/>
          <w:szCs w:val="34"/>
        </w:rPr>
        <w:t>a</w:t>
      </w:r>
      <w:r>
        <w:rPr>
          <w:color w:val="6C6C6C"/>
          <w:spacing w:val="9"/>
          <w:position w:val="-1"/>
          <w:sz w:val="34"/>
          <w:szCs w:val="34"/>
        </w:rPr>
        <w:t xml:space="preserve"> </w:t>
      </w:r>
      <w:r>
        <w:rPr>
          <w:color w:val="6C6C6C"/>
          <w:position w:val="-1"/>
          <w:sz w:val="34"/>
          <w:szCs w:val="34"/>
        </w:rPr>
        <w:t xml:space="preserve">breach </w:t>
      </w:r>
      <w:r>
        <w:rPr>
          <w:color w:val="6C6C6C"/>
          <w:spacing w:val="23"/>
          <w:position w:val="-1"/>
          <w:sz w:val="34"/>
          <w:szCs w:val="34"/>
        </w:rPr>
        <w:t xml:space="preserve"> </w:t>
      </w:r>
      <w:r>
        <w:rPr>
          <w:color w:val="6C6C6C"/>
          <w:w w:val="97"/>
          <w:position w:val="-1"/>
          <w:sz w:val="34"/>
          <w:szCs w:val="34"/>
        </w:rPr>
        <w:t>o</w:t>
      </w:r>
      <w:r>
        <w:rPr>
          <w:color w:val="6C6C6C"/>
          <w:w w:val="114"/>
          <w:position w:val="-1"/>
          <w:sz w:val="34"/>
          <w:szCs w:val="34"/>
        </w:rPr>
        <w:t>f</w:t>
      </w:r>
    </w:p>
    <w:p w:rsidR="002C32DF" w:rsidRDefault="002C32DF">
      <w:pPr>
        <w:spacing w:before="5" w:line="100" w:lineRule="exact"/>
        <w:rPr>
          <w:sz w:val="11"/>
          <w:szCs w:val="11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2540" w:h="17300"/>
          <w:pgMar w:top="1640" w:right="540" w:bottom="280" w:left="0" w:header="720" w:footer="720" w:gutter="0"/>
          <w:cols w:space="720"/>
        </w:sectPr>
      </w:pPr>
    </w:p>
    <w:p w:rsidR="002C32DF" w:rsidRDefault="004F67E2">
      <w:pPr>
        <w:spacing w:before="34"/>
        <w:ind w:left="2532" w:right="-52"/>
        <w:rPr>
          <w:sz w:val="21"/>
          <w:szCs w:val="21"/>
        </w:rPr>
      </w:pPr>
      <w:r>
        <w:lastRenderedPageBreak/>
        <w:pict>
          <v:group id="_x0000_s1078" style="position:absolute;left:0;text-align:left;margin-left:26.6pt;margin-top:5.75pt;width:596.05pt;height:73.05pt;z-index:-1867;mso-position-horizontal-relative:page;mso-position-vertical-relative:page" coordorigin="532,115" coordsize="11921,1461">
            <v:shape id="_x0000_s1081" type="#_x0000_t75" style="position:absolute;left:10878;top:360;width:1576;height:122">
              <v:imagedata r:id="rId225" o:title=""/>
            </v:shape>
            <v:shape id="_x0000_s1080" type="#_x0000_t75" style="position:absolute;left:612;top:115;width:11842;height:691">
              <v:imagedata r:id="rId226" o:title=""/>
            </v:shape>
            <v:shape id="_x0000_s1079" type="#_x0000_t75" style="position:absolute;left:532;top:115;width:144;height:1461">
              <v:imagedata r:id="rId227" o:title=""/>
            </v:shape>
            <w10:wrap anchorx="page" anchory="page"/>
          </v:group>
        </w:pict>
      </w:r>
      <w:r>
        <w:pict>
          <v:group id="_x0000_s1075" style="position:absolute;left:0;text-align:left;margin-left:123.75pt;margin-top:-6.15pt;width:471.95pt;height:20.9pt;z-index:-1872;mso-position-horizontal-relative:page" coordorigin="2475,-123" coordsize="9439,418">
            <v:shape id="_x0000_s1077" type="#_x0000_t75" style="position:absolute;left:2525;top:57;width:7878;height:238">
              <v:imagedata r:id="rId228" o:title=""/>
            </v:shape>
            <v:shape id="_x0000_s1076" type="#_x0000_t75" style="position:absolute;left:2475;top:-123;width:9439;height:158">
              <v:imagedata r:id="rId229" o:title=""/>
            </v:shape>
            <w10:wrap anchorx="page"/>
          </v:group>
        </w:pict>
      </w:r>
      <w:r>
        <w:pict>
          <v:shape id="_x0000_s1074" type="#_x0000_t75" style="position:absolute;left:0;text-align:left;margin-left:0;margin-top:766pt;width:3.95pt;height:59.75pt;z-index:-1869;mso-position-horizontal-relative:page;mso-position-vertical-relative:page">
            <v:imagedata r:id="rId230" o:title=""/>
            <w10:wrap anchorx="page" anchory="page"/>
          </v:shape>
        </w:pict>
      </w:r>
      <w:r>
        <w:pict>
          <v:shape id="_x0000_s1073" type="#_x0000_t75" style="position:absolute;left:0;text-align:left;margin-left:1.8pt;margin-top:711.3pt;width:3.95pt;height:51.1pt;z-index:-1868;mso-position-horizontal-relative:page;mso-position-vertical-relative:page">
            <v:imagedata r:id="rId231" o:title=""/>
            <w10:wrap anchorx="page" anchory="page"/>
          </v:shape>
        </w:pict>
      </w:r>
      <w:r w:rsidR="00A44157">
        <w:rPr>
          <w:i/>
          <w:color w:val="919191"/>
          <w:w w:val="110"/>
          <w:sz w:val="21"/>
          <w:szCs w:val="21"/>
        </w:rPr>
        <w:t>T</w:t>
      </w:r>
      <w:r w:rsidR="00A44157">
        <w:rPr>
          <w:i/>
          <w:color w:val="6C6C6C"/>
          <w:w w:val="82"/>
          <w:sz w:val="21"/>
          <w:szCs w:val="21"/>
        </w:rPr>
        <w:t>h</w:t>
      </w:r>
      <w:r w:rsidR="00A44157">
        <w:rPr>
          <w:i/>
          <w:color w:val="919191"/>
          <w:w w:val="123"/>
          <w:sz w:val="21"/>
          <w:szCs w:val="21"/>
        </w:rPr>
        <w:t>e</w:t>
      </w:r>
      <w:r w:rsidR="00A44157">
        <w:rPr>
          <w:i/>
          <w:color w:val="919191"/>
          <w:spacing w:val="-10"/>
          <w:sz w:val="21"/>
          <w:szCs w:val="21"/>
        </w:rPr>
        <w:t xml:space="preserve"> </w:t>
      </w:r>
      <w:r w:rsidR="00A44157">
        <w:rPr>
          <w:i/>
          <w:color w:val="919191"/>
          <w:sz w:val="21"/>
          <w:szCs w:val="21"/>
        </w:rPr>
        <w:t>Speec</w:t>
      </w:r>
      <w:r w:rsidR="00A44157">
        <w:rPr>
          <w:i/>
          <w:color w:val="6C6C6C"/>
          <w:sz w:val="21"/>
          <w:szCs w:val="21"/>
        </w:rPr>
        <w:t>h</w:t>
      </w:r>
      <w:r w:rsidR="00A44157">
        <w:rPr>
          <w:i/>
          <w:color w:val="6C6C6C"/>
          <w:spacing w:val="41"/>
          <w:sz w:val="21"/>
          <w:szCs w:val="21"/>
        </w:rPr>
        <w:t xml:space="preserve"> </w:t>
      </w:r>
      <w:r w:rsidR="00A44157">
        <w:rPr>
          <w:i/>
          <w:color w:val="919191"/>
          <w:w w:val="95"/>
          <w:sz w:val="21"/>
          <w:szCs w:val="21"/>
        </w:rPr>
        <w:t>o</w:t>
      </w:r>
      <w:r w:rsidR="00A44157">
        <w:rPr>
          <w:i/>
          <w:color w:val="919191"/>
          <w:w w:val="186"/>
          <w:sz w:val="21"/>
          <w:szCs w:val="21"/>
        </w:rPr>
        <w:t>f</w:t>
      </w:r>
      <w:r w:rsidR="00A44157">
        <w:rPr>
          <w:i/>
          <w:color w:val="919191"/>
          <w:spacing w:val="-31"/>
          <w:sz w:val="21"/>
          <w:szCs w:val="21"/>
        </w:rPr>
        <w:t xml:space="preserve"> </w:t>
      </w:r>
      <w:r w:rsidR="00A44157">
        <w:rPr>
          <w:i/>
          <w:color w:val="6C6C6C"/>
          <w:w w:val="94"/>
          <w:sz w:val="21"/>
          <w:szCs w:val="21"/>
        </w:rPr>
        <w:t>H</w:t>
      </w:r>
      <w:r w:rsidR="00A44157">
        <w:rPr>
          <w:i/>
          <w:color w:val="919191"/>
          <w:w w:val="41"/>
          <w:sz w:val="21"/>
          <w:szCs w:val="21"/>
        </w:rPr>
        <w:t>.</w:t>
      </w:r>
      <w:r w:rsidR="00A44157">
        <w:rPr>
          <w:i/>
          <w:color w:val="919191"/>
          <w:w w:val="118"/>
          <w:sz w:val="21"/>
          <w:szCs w:val="21"/>
        </w:rPr>
        <w:t>E</w:t>
      </w:r>
      <w:r w:rsidR="00A44157">
        <w:rPr>
          <w:i/>
          <w:color w:val="919191"/>
          <w:spacing w:val="5"/>
          <w:sz w:val="21"/>
          <w:szCs w:val="21"/>
        </w:rPr>
        <w:t xml:space="preserve"> </w:t>
      </w:r>
      <w:r w:rsidR="00A44157">
        <w:rPr>
          <w:i/>
          <w:color w:val="919191"/>
          <w:sz w:val="21"/>
          <w:szCs w:val="21"/>
        </w:rPr>
        <w:t>The</w:t>
      </w:r>
      <w:r w:rsidR="00A44157">
        <w:rPr>
          <w:i/>
          <w:color w:val="919191"/>
          <w:spacing w:val="6"/>
          <w:sz w:val="21"/>
          <w:szCs w:val="21"/>
        </w:rPr>
        <w:t xml:space="preserve"> </w:t>
      </w:r>
      <w:r w:rsidR="00A44157">
        <w:rPr>
          <w:i/>
          <w:color w:val="919191"/>
          <w:w w:val="101"/>
          <w:sz w:val="21"/>
          <w:szCs w:val="21"/>
        </w:rPr>
        <w:t>P</w:t>
      </w:r>
      <w:r w:rsidR="00A44157">
        <w:rPr>
          <w:i/>
          <w:color w:val="919191"/>
          <w:w w:val="105"/>
          <w:sz w:val="21"/>
          <w:szCs w:val="21"/>
        </w:rPr>
        <w:t>r</w:t>
      </w:r>
      <w:r w:rsidR="00A44157">
        <w:rPr>
          <w:i/>
          <w:color w:val="919191"/>
          <w:sz w:val="21"/>
          <w:szCs w:val="21"/>
        </w:rPr>
        <w:t>e</w:t>
      </w:r>
      <w:r w:rsidR="00A44157">
        <w:rPr>
          <w:i/>
          <w:color w:val="919191"/>
          <w:w w:val="105"/>
          <w:sz w:val="21"/>
          <w:szCs w:val="21"/>
        </w:rPr>
        <w:t>s</w:t>
      </w:r>
      <w:r w:rsidR="00A44157">
        <w:rPr>
          <w:i/>
          <w:color w:val="919191"/>
          <w:w w:val="99"/>
          <w:sz w:val="21"/>
          <w:szCs w:val="21"/>
        </w:rPr>
        <w:t>i</w:t>
      </w:r>
      <w:r w:rsidR="00A44157">
        <w:rPr>
          <w:i/>
          <w:color w:val="919191"/>
          <w:w w:val="116"/>
          <w:sz w:val="21"/>
          <w:szCs w:val="21"/>
        </w:rPr>
        <w:t>d</w:t>
      </w:r>
      <w:r w:rsidR="00A44157">
        <w:rPr>
          <w:i/>
          <w:color w:val="919191"/>
          <w:sz w:val="21"/>
          <w:szCs w:val="21"/>
        </w:rPr>
        <w:t>e</w:t>
      </w:r>
      <w:r w:rsidR="00A44157">
        <w:rPr>
          <w:i/>
          <w:color w:val="919191"/>
          <w:w w:val="102"/>
          <w:sz w:val="21"/>
          <w:szCs w:val="21"/>
        </w:rPr>
        <w:t>n</w:t>
      </w:r>
      <w:r w:rsidR="00A44157">
        <w:rPr>
          <w:i/>
          <w:color w:val="919191"/>
          <w:w w:val="173"/>
          <w:sz w:val="21"/>
          <w:szCs w:val="21"/>
        </w:rPr>
        <w:t>t</w:t>
      </w:r>
      <w:r w:rsidR="00A44157">
        <w:rPr>
          <w:i/>
          <w:color w:val="919191"/>
          <w:spacing w:val="-10"/>
          <w:sz w:val="21"/>
          <w:szCs w:val="21"/>
        </w:rPr>
        <w:t xml:space="preserve"> </w:t>
      </w:r>
      <w:r w:rsidR="00A44157">
        <w:rPr>
          <w:i/>
          <w:color w:val="919191"/>
          <w:sz w:val="21"/>
          <w:szCs w:val="21"/>
        </w:rPr>
        <w:t>on</w:t>
      </w:r>
      <w:r w:rsidR="00A44157">
        <w:rPr>
          <w:i/>
          <w:color w:val="919191"/>
          <w:spacing w:val="9"/>
          <w:sz w:val="21"/>
          <w:szCs w:val="21"/>
        </w:rPr>
        <w:t xml:space="preserve"> </w:t>
      </w:r>
      <w:r w:rsidR="00A44157">
        <w:rPr>
          <w:i/>
          <w:color w:val="919191"/>
          <w:sz w:val="21"/>
          <w:szCs w:val="21"/>
        </w:rPr>
        <w:t>occasion</w:t>
      </w:r>
      <w:r w:rsidR="00A44157">
        <w:rPr>
          <w:i/>
          <w:color w:val="919191"/>
          <w:spacing w:val="39"/>
          <w:sz w:val="21"/>
          <w:szCs w:val="21"/>
        </w:rPr>
        <w:t xml:space="preserve"> </w:t>
      </w:r>
      <w:r w:rsidR="00A44157">
        <w:rPr>
          <w:i/>
          <w:color w:val="919191"/>
          <w:w w:val="89"/>
          <w:sz w:val="21"/>
          <w:szCs w:val="21"/>
        </w:rPr>
        <w:t>o</w:t>
      </w:r>
      <w:r w:rsidR="00A44157">
        <w:rPr>
          <w:i/>
          <w:color w:val="919191"/>
          <w:w w:val="198"/>
          <w:sz w:val="21"/>
          <w:szCs w:val="21"/>
        </w:rPr>
        <w:t>f</w:t>
      </w:r>
      <w:r w:rsidR="00A44157">
        <w:rPr>
          <w:i/>
          <w:color w:val="919191"/>
          <w:spacing w:val="-31"/>
          <w:sz w:val="21"/>
          <w:szCs w:val="21"/>
        </w:rPr>
        <w:t xml:space="preserve"> </w:t>
      </w:r>
      <w:r w:rsidR="00A44157">
        <w:rPr>
          <w:i/>
          <w:color w:val="919191"/>
          <w:sz w:val="21"/>
          <w:szCs w:val="21"/>
        </w:rPr>
        <w:t>the</w:t>
      </w:r>
      <w:r w:rsidR="00A44157">
        <w:rPr>
          <w:i/>
          <w:color w:val="919191"/>
          <w:spacing w:val="29"/>
          <w:sz w:val="21"/>
          <w:szCs w:val="21"/>
        </w:rPr>
        <w:t xml:space="preserve"> </w:t>
      </w:r>
      <w:r w:rsidR="00A44157">
        <w:rPr>
          <w:i/>
          <w:color w:val="919191"/>
          <w:sz w:val="21"/>
          <w:szCs w:val="21"/>
        </w:rPr>
        <w:t>opening</w:t>
      </w:r>
      <w:r w:rsidR="00A44157">
        <w:rPr>
          <w:i/>
          <w:color w:val="919191"/>
          <w:spacing w:val="52"/>
          <w:sz w:val="21"/>
          <w:szCs w:val="21"/>
        </w:rPr>
        <w:t xml:space="preserve"> </w:t>
      </w:r>
      <w:r w:rsidR="00A44157">
        <w:rPr>
          <w:i/>
          <w:color w:val="919191"/>
          <w:w w:val="95"/>
          <w:sz w:val="21"/>
          <w:szCs w:val="21"/>
        </w:rPr>
        <w:t>o</w:t>
      </w:r>
      <w:r w:rsidR="00A44157">
        <w:rPr>
          <w:i/>
          <w:color w:val="919191"/>
          <w:w w:val="186"/>
          <w:sz w:val="21"/>
          <w:szCs w:val="21"/>
        </w:rPr>
        <w:t>f</w:t>
      </w:r>
      <w:r w:rsidR="00A44157">
        <w:rPr>
          <w:i/>
          <w:color w:val="919191"/>
          <w:spacing w:val="-24"/>
          <w:sz w:val="21"/>
          <w:szCs w:val="21"/>
        </w:rPr>
        <w:t xml:space="preserve"> </w:t>
      </w:r>
      <w:r w:rsidR="00A44157">
        <w:rPr>
          <w:i/>
          <w:color w:val="919191"/>
          <w:w w:val="95"/>
          <w:sz w:val="21"/>
          <w:szCs w:val="21"/>
        </w:rPr>
        <w:t>TNLA</w:t>
      </w:r>
      <w:r w:rsidR="00A44157">
        <w:rPr>
          <w:i/>
          <w:color w:val="AFAFAF"/>
          <w:w w:val="95"/>
          <w:sz w:val="21"/>
          <w:szCs w:val="21"/>
        </w:rPr>
        <w:t>,</w:t>
      </w:r>
      <w:r w:rsidR="00A44157">
        <w:rPr>
          <w:i/>
          <w:color w:val="AFAFAF"/>
          <w:spacing w:val="11"/>
          <w:w w:val="95"/>
          <w:sz w:val="21"/>
          <w:szCs w:val="21"/>
        </w:rPr>
        <w:t xml:space="preserve"> </w:t>
      </w:r>
      <w:r w:rsidR="00A44157">
        <w:rPr>
          <w:i/>
          <w:color w:val="919191"/>
          <w:w w:val="89"/>
          <w:sz w:val="21"/>
          <w:szCs w:val="21"/>
        </w:rPr>
        <w:t>A</w:t>
      </w:r>
      <w:r w:rsidR="00A44157">
        <w:rPr>
          <w:i/>
          <w:color w:val="919191"/>
          <w:w w:val="123"/>
          <w:sz w:val="21"/>
          <w:szCs w:val="21"/>
        </w:rPr>
        <w:t>u</w:t>
      </w:r>
      <w:r w:rsidR="00A44157">
        <w:rPr>
          <w:i/>
          <w:color w:val="919191"/>
          <w:w w:val="109"/>
          <w:sz w:val="21"/>
          <w:szCs w:val="21"/>
        </w:rPr>
        <w:t>gu</w:t>
      </w:r>
      <w:r w:rsidR="00A44157">
        <w:rPr>
          <w:i/>
          <w:color w:val="919191"/>
          <w:w w:val="114"/>
          <w:sz w:val="21"/>
          <w:szCs w:val="21"/>
        </w:rPr>
        <w:t>s</w:t>
      </w:r>
      <w:r w:rsidR="00A44157">
        <w:rPr>
          <w:i/>
          <w:color w:val="919191"/>
          <w:w w:val="148"/>
          <w:sz w:val="21"/>
          <w:szCs w:val="21"/>
        </w:rPr>
        <w:t>t</w:t>
      </w:r>
      <w:r w:rsidR="00A44157">
        <w:rPr>
          <w:i/>
          <w:color w:val="919191"/>
          <w:spacing w:val="-2"/>
          <w:sz w:val="21"/>
          <w:szCs w:val="21"/>
        </w:rPr>
        <w:t xml:space="preserve"> </w:t>
      </w:r>
      <w:r w:rsidR="00A44157">
        <w:rPr>
          <w:i/>
          <w:color w:val="919191"/>
          <w:w w:val="75"/>
          <w:sz w:val="21"/>
          <w:szCs w:val="21"/>
        </w:rPr>
        <w:t>1</w:t>
      </w:r>
      <w:r w:rsidR="00A44157">
        <w:rPr>
          <w:i/>
          <w:color w:val="919191"/>
          <w:w w:val="137"/>
          <w:sz w:val="21"/>
          <w:szCs w:val="21"/>
        </w:rPr>
        <w:t>5</w:t>
      </w:r>
      <w:r w:rsidR="00A44157">
        <w:rPr>
          <w:rFonts w:ascii="Arial" w:eastAsia="Arial" w:hAnsi="Arial" w:cs="Arial"/>
          <w:i/>
          <w:color w:val="AFAFAF"/>
          <w:w w:val="70"/>
          <w:position w:val="5"/>
          <w:sz w:val="11"/>
          <w:szCs w:val="11"/>
        </w:rPr>
        <w:t>1</w:t>
      </w:r>
      <w:r w:rsidR="00A44157">
        <w:rPr>
          <w:i/>
          <w:color w:val="AFAFAF"/>
          <w:w w:val="110"/>
          <w:sz w:val="13"/>
          <w:szCs w:val="13"/>
        </w:rPr>
        <w:t>h</w:t>
      </w:r>
      <w:proofErr w:type="gramStart"/>
      <w:r w:rsidR="00A44157">
        <w:rPr>
          <w:i/>
          <w:color w:val="919191"/>
          <w:w w:val="110"/>
          <w:sz w:val="13"/>
          <w:szCs w:val="13"/>
        </w:rPr>
        <w:t>,</w:t>
      </w:r>
      <w:r w:rsidR="00A44157">
        <w:rPr>
          <w:i/>
          <w:color w:val="919191"/>
          <w:sz w:val="13"/>
          <w:szCs w:val="13"/>
        </w:rPr>
        <w:t xml:space="preserve"> </w:t>
      </w:r>
      <w:r w:rsidR="00A44157">
        <w:rPr>
          <w:i/>
          <w:color w:val="919191"/>
          <w:spacing w:val="-7"/>
          <w:sz w:val="13"/>
          <w:szCs w:val="13"/>
        </w:rPr>
        <w:t xml:space="preserve"> </w:t>
      </w:r>
      <w:r w:rsidR="00A44157">
        <w:rPr>
          <w:i/>
          <w:color w:val="919191"/>
          <w:w w:val="109"/>
          <w:sz w:val="21"/>
          <w:szCs w:val="21"/>
        </w:rPr>
        <w:t>2016</w:t>
      </w:r>
      <w:proofErr w:type="gramEnd"/>
    </w:p>
    <w:p w:rsidR="002C32DF" w:rsidRDefault="00A44157">
      <w:pPr>
        <w:spacing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540" w:h="17300"/>
          <w:pgMar w:top="360" w:right="540" w:bottom="0" w:left="0" w:header="720" w:footer="720" w:gutter="0"/>
          <w:cols w:num="2" w:space="720" w:equalWidth="0">
            <w:col w:w="10389" w:space="690"/>
            <w:col w:w="921"/>
          </w:cols>
        </w:sectPr>
      </w:pPr>
      <w:r>
        <w:pict>
          <v:shape id="_x0000_s1072" type="#_x0000_t75" style="position:absolute;margin-left:553.6pt;margin-top:2.55pt;width:39.95pt;height:12.25pt;z-index:-1873;mso-position-horizontal-relative:page">
            <v:imagedata r:id="rId232" o:title=""/>
            <w10:wrap anchorx="page"/>
          </v:shape>
        </w:pict>
      </w:r>
      <w:r w:rsidR="00A44157">
        <w:rPr>
          <w:color w:val="919191"/>
          <w:sz w:val="24"/>
          <w:szCs w:val="24"/>
        </w:rPr>
        <w:t>Page</w:t>
      </w:r>
      <w:r w:rsidR="00A44157">
        <w:rPr>
          <w:color w:val="919191"/>
          <w:spacing w:val="18"/>
          <w:sz w:val="24"/>
          <w:szCs w:val="24"/>
        </w:rPr>
        <w:t xml:space="preserve"> </w:t>
      </w:r>
      <w:r w:rsidR="00A44157">
        <w:rPr>
          <w:color w:val="919191"/>
          <w:w w:val="95"/>
          <w:sz w:val="24"/>
          <w:szCs w:val="24"/>
        </w:rPr>
        <w:t>23</w:t>
      </w:r>
    </w:p>
    <w:p w:rsidR="002C32DF" w:rsidRDefault="004F67E2">
      <w:pPr>
        <w:spacing w:before="58" w:line="532" w:lineRule="auto"/>
        <w:ind w:left="120" w:right="79"/>
        <w:jc w:val="both"/>
        <w:rPr>
          <w:sz w:val="33"/>
          <w:szCs w:val="33"/>
        </w:rPr>
      </w:pPr>
      <w:r>
        <w:lastRenderedPageBreak/>
        <w:pict>
          <v:shape id="_x0000_s1071" type="#_x0000_t75" style="position:absolute;left:0;text-align:left;margin-left:89.25pt;margin-top:5.35pt;width:468.3pt;height:60.85pt;z-index:-1862;mso-position-horizontal-relative:page">
            <v:imagedata r:id="rId233" o:title=""/>
            <w10:wrap anchorx="page"/>
          </v:shape>
        </w:pict>
      </w:r>
      <w:proofErr w:type="gramStart"/>
      <w:r w:rsidR="00A44157">
        <w:rPr>
          <w:color w:val="5E5E5E"/>
          <w:w w:val="88"/>
          <w:sz w:val="33"/>
          <w:szCs w:val="33"/>
        </w:rPr>
        <w:t>c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19"/>
          <w:sz w:val="33"/>
          <w:szCs w:val="33"/>
        </w:rPr>
        <w:t>m</w:t>
      </w:r>
      <w:r w:rsidR="00A44157">
        <w:rPr>
          <w:color w:val="5E5E5E"/>
          <w:spacing w:val="-1"/>
          <w:w w:val="119"/>
          <w:sz w:val="33"/>
          <w:szCs w:val="33"/>
        </w:rPr>
        <w:t>m</w:t>
      </w:r>
      <w:r w:rsidR="00A44157">
        <w:rPr>
          <w:color w:val="5E5E5E"/>
          <w:w w:val="120"/>
          <w:sz w:val="33"/>
          <w:szCs w:val="33"/>
        </w:rPr>
        <w:t>an</w:t>
      </w:r>
      <w:r w:rsidR="00A44157">
        <w:rPr>
          <w:color w:val="5E5E5E"/>
          <w:w w:val="117"/>
          <w:sz w:val="33"/>
          <w:szCs w:val="33"/>
        </w:rPr>
        <w:t>d</w:t>
      </w:r>
      <w:proofErr w:type="gramEnd"/>
      <w:r w:rsidR="00A44157">
        <w:rPr>
          <w:color w:val="5E5E5E"/>
          <w:spacing w:val="29"/>
          <w:w w:val="117"/>
          <w:sz w:val="33"/>
          <w:szCs w:val="33"/>
        </w:rPr>
        <w:t xml:space="preserve"> </w:t>
      </w:r>
      <w:r w:rsidR="00A44157">
        <w:rPr>
          <w:color w:val="5E5E5E"/>
          <w:w w:val="117"/>
          <w:sz w:val="33"/>
          <w:szCs w:val="33"/>
        </w:rPr>
        <w:t>r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122"/>
          <w:sz w:val="33"/>
          <w:szCs w:val="33"/>
        </w:rPr>
        <w:t>p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30"/>
          <w:sz w:val="33"/>
          <w:szCs w:val="33"/>
        </w:rPr>
        <w:t>n</w:t>
      </w:r>
      <w:r w:rsidR="00A44157">
        <w:rPr>
          <w:color w:val="5E5E5E"/>
          <w:sz w:val="33"/>
          <w:szCs w:val="33"/>
        </w:rPr>
        <w:t>s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b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02"/>
          <w:sz w:val="33"/>
          <w:szCs w:val="33"/>
        </w:rPr>
        <w:t>l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34"/>
          <w:sz w:val="33"/>
          <w:szCs w:val="33"/>
        </w:rPr>
        <w:t>t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87"/>
          <w:sz w:val="33"/>
          <w:szCs w:val="33"/>
        </w:rPr>
        <w:t>.</w:t>
      </w:r>
      <w:r w:rsidR="00A44157">
        <w:rPr>
          <w:color w:val="5E5E5E"/>
          <w:spacing w:val="43"/>
          <w:w w:val="87"/>
          <w:sz w:val="33"/>
          <w:szCs w:val="33"/>
        </w:rPr>
        <w:t xml:space="preserve"> </w:t>
      </w:r>
      <w:proofErr w:type="gramStart"/>
      <w:r w:rsidR="00A44157">
        <w:rPr>
          <w:color w:val="5E5E5E"/>
          <w:sz w:val="33"/>
          <w:szCs w:val="33"/>
        </w:rPr>
        <w:t xml:space="preserve">The  </w:t>
      </w:r>
      <w:r w:rsidR="00A44157">
        <w:rPr>
          <w:color w:val="5E5E5E"/>
          <w:w w:val="113"/>
          <w:sz w:val="33"/>
          <w:szCs w:val="33"/>
        </w:rPr>
        <w:t>mil</w:t>
      </w:r>
      <w:r w:rsidR="00A44157">
        <w:rPr>
          <w:color w:val="5E5E5E"/>
          <w:spacing w:val="-1"/>
          <w:w w:val="113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tary</w:t>
      </w:r>
      <w:proofErr w:type="gramEnd"/>
      <w:r w:rsidR="00A44157">
        <w:rPr>
          <w:color w:val="5E5E5E"/>
          <w:spacing w:val="25"/>
          <w:w w:val="113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will </w:t>
      </w:r>
      <w:r w:rsidR="00A44157">
        <w:rPr>
          <w:color w:val="5E5E5E"/>
          <w:spacing w:val="6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>form</w:t>
      </w:r>
      <w:r w:rsidR="00A44157">
        <w:rPr>
          <w:color w:val="5E5E5E"/>
          <w:spacing w:val="17"/>
          <w:w w:val="11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a</w:t>
      </w:r>
      <w:r w:rsidR="00A44157">
        <w:rPr>
          <w:color w:val="5E5E5E"/>
          <w:spacing w:val="40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 xml:space="preserve">tribunal, </w:t>
      </w:r>
      <w:r w:rsidR="00A44157">
        <w:rPr>
          <w:color w:val="5E5E5E"/>
          <w:w w:val="116"/>
          <w:sz w:val="33"/>
          <w:szCs w:val="33"/>
        </w:rPr>
        <w:t>headed</w:t>
      </w:r>
      <w:r w:rsidR="00A44157">
        <w:rPr>
          <w:color w:val="5E5E5E"/>
          <w:spacing w:val="7"/>
          <w:w w:val="116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by</w:t>
      </w:r>
      <w:r w:rsidR="00A44157">
        <w:rPr>
          <w:color w:val="5E5E5E"/>
          <w:spacing w:val="5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a</w:t>
      </w:r>
      <w:r w:rsidR="00A44157">
        <w:rPr>
          <w:color w:val="5E5E5E"/>
          <w:spacing w:val="23"/>
          <w:sz w:val="33"/>
          <w:szCs w:val="33"/>
        </w:rPr>
        <w:t xml:space="preserve"> </w:t>
      </w:r>
      <w:r w:rsidR="00A44157">
        <w:rPr>
          <w:color w:val="5E5E5E"/>
          <w:w w:val="112"/>
          <w:sz w:val="33"/>
          <w:szCs w:val="33"/>
        </w:rPr>
        <w:t>General</w:t>
      </w:r>
      <w:r w:rsidR="00A44157">
        <w:rPr>
          <w:color w:val="5E5E5E"/>
          <w:spacing w:val="15"/>
          <w:w w:val="112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to</w:t>
      </w:r>
      <w:r w:rsidR="00A44157">
        <w:rPr>
          <w:color w:val="5E5E5E"/>
          <w:spacing w:val="41"/>
          <w:sz w:val="33"/>
          <w:szCs w:val="33"/>
        </w:rPr>
        <w:t xml:space="preserve"> </w:t>
      </w:r>
      <w:r w:rsidR="00A44157">
        <w:rPr>
          <w:color w:val="5E5E5E"/>
          <w:w w:val="111"/>
          <w:sz w:val="33"/>
          <w:szCs w:val="33"/>
        </w:rPr>
        <w:t>oversee</w:t>
      </w:r>
      <w:r w:rsidR="00A44157">
        <w:rPr>
          <w:color w:val="5E5E5E"/>
          <w:spacing w:val="10"/>
          <w:w w:val="111"/>
          <w:sz w:val="33"/>
          <w:szCs w:val="33"/>
        </w:rPr>
        <w:t xml:space="preserve"> 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20"/>
          <w:sz w:val="33"/>
          <w:szCs w:val="33"/>
        </w:rPr>
        <w:t>m</w:t>
      </w:r>
      <w:r w:rsidR="00A44157">
        <w:rPr>
          <w:color w:val="5E5E5E"/>
          <w:w w:val="117"/>
          <w:sz w:val="33"/>
          <w:szCs w:val="33"/>
        </w:rPr>
        <w:t>p</w:t>
      </w:r>
      <w:r w:rsidR="00A44157">
        <w:rPr>
          <w:color w:val="5E5E5E"/>
          <w:w w:val="110"/>
          <w:sz w:val="33"/>
          <w:szCs w:val="33"/>
        </w:rPr>
        <w:t>l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20"/>
          <w:sz w:val="33"/>
          <w:szCs w:val="33"/>
        </w:rPr>
        <w:t>m</w:t>
      </w:r>
      <w:r w:rsidR="00A44157">
        <w:rPr>
          <w:color w:val="5E5E5E"/>
          <w:w w:val="103"/>
          <w:sz w:val="33"/>
          <w:szCs w:val="33"/>
        </w:rPr>
        <w:t>e</w:t>
      </w:r>
      <w:r w:rsidR="00A44157">
        <w:rPr>
          <w:color w:val="5E5E5E"/>
          <w:w w:val="130"/>
          <w:sz w:val="33"/>
          <w:szCs w:val="33"/>
        </w:rPr>
        <w:t>n</w:t>
      </w:r>
      <w:r w:rsidR="00A44157">
        <w:rPr>
          <w:color w:val="5E5E5E"/>
          <w:w w:val="110"/>
          <w:sz w:val="33"/>
          <w:szCs w:val="33"/>
        </w:rPr>
        <w:t>t</w:t>
      </w:r>
      <w:r w:rsidR="00A44157">
        <w:rPr>
          <w:color w:val="5E5E5E"/>
          <w:w w:val="118"/>
          <w:sz w:val="33"/>
          <w:szCs w:val="33"/>
        </w:rPr>
        <w:t>a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26"/>
          <w:sz w:val="33"/>
          <w:szCs w:val="33"/>
        </w:rPr>
        <w:t>n</w:t>
      </w:r>
      <w:r w:rsidR="00A44157">
        <w:rPr>
          <w:color w:val="5E5E5E"/>
          <w:spacing w:val="11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of</w:t>
      </w:r>
      <w:r w:rsidR="00A44157">
        <w:rPr>
          <w:color w:val="5E5E5E"/>
          <w:spacing w:val="23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this</w:t>
      </w:r>
      <w:r w:rsidR="00A44157">
        <w:rPr>
          <w:color w:val="5E5E5E"/>
          <w:spacing w:val="72"/>
          <w:sz w:val="33"/>
          <w:szCs w:val="33"/>
        </w:rPr>
        <w:t xml:space="preserve"> </w:t>
      </w:r>
      <w:r w:rsidR="00A44157">
        <w:rPr>
          <w:color w:val="5E5E5E"/>
          <w:w w:val="117"/>
          <w:sz w:val="33"/>
          <w:szCs w:val="33"/>
        </w:rPr>
        <w:t>p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10"/>
          <w:sz w:val="33"/>
          <w:szCs w:val="33"/>
        </w:rPr>
        <w:t>l</w:t>
      </w:r>
      <w:r w:rsidR="00A44157">
        <w:rPr>
          <w:color w:val="5E5E5E"/>
          <w:spacing w:val="-1"/>
          <w:w w:val="110"/>
          <w:sz w:val="33"/>
          <w:szCs w:val="33"/>
        </w:rPr>
        <w:t>i</w:t>
      </w:r>
      <w:r w:rsidR="00A44157">
        <w:rPr>
          <w:color w:val="5E5E5E"/>
          <w:w w:val="98"/>
          <w:sz w:val="33"/>
          <w:szCs w:val="33"/>
        </w:rPr>
        <w:t>c</w:t>
      </w:r>
      <w:r w:rsidR="00A44157">
        <w:rPr>
          <w:color w:val="5E5E5E"/>
          <w:w w:val="113"/>
          <w:sz w:val="33"/>
          <w:szCs w:val="33"/>
        </w:rPr>
        <w:t>y</w:t>
      </w:r>
      <w:r w:rsidR="00A44157">
        <w:rPr>
          <w:color w:val="5E5E5E"/>
          <w:w w:val="87"/>
          <w:sz w:val="33"/>
          <w:szCs w:val="33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5" w:line="240" w:lineRule="exact"/>
        <w:rPr>
          <w:sz w:val="24"/>
          <w:szCs w:val="24"/>
        </w:rPr>
      </w:pPr>
    </w:p>
    <w:p w:rsidR="002C32DF" w:rsidRDefault="004F67E2">
      <w:pPr>
        <w:spacing w:line="532" w:lineRule="auto"/>
        <w:ind w:left="120" w:right="71"/>
        <w:jc w:val="both"/>
        <w:rPr>
          <w:sz w:val="33"/>
          <w:szCs w:val="33"/>
        </w:rPr>
      </w:pPr>
      <w:r>
        <w:pict>
          <v:shape id="_x0000_s1070" type="#_x0000_t75" style="position:absolute;left:0;text-align:left;margin-left:89.25pt;margin-top:2.8pt;width:468.65pt;height:144.35pt;z-index:-1863;mso-position-horizontal-relative:page">
            <v:imagedata r:id="rId234" o:title=""/>
            <w10:wrap anchorx="page"/>
          </v:shape>
        </w:pict>
      </w:r>
      <w:r w:rsidR="00A44157">
        <w:rPr>
          <w:color w:val="5E5E5E"/>
          <w:sz w:val="33"/>
          <w:szCs w:val="33"/>
        </w:rPr>
        <w:t>As</w:t>
      </w:r>
      <w:r w:rsidR="00A44157">
        <w:rPr>
          <w:color w:val="5E5E5E"/>
          <w:spacing w:val="81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I</w:t>
      </w:r>
      <w:r w:rsidR="00A44157">
        <w:rPr>
          <w:color w:val="5E5E5E"/>
          <w:spacing w:val="45"/>
          <w:sz w:val="33"/>
          <w:szCs w:val="33"/>
        </w:rPr>
        <w:t xml:space="preserve"> </w:t>
      </w:r>
      <w:r w:rsidR="00A44157">
        <w:rPr>
          <w:color w:val="5E5E5E"/>
          <w:w w:val="115"/>
          <w:sz w:val="33"/>
          <w:szCs w:val="33"/>
        </w:rPr>
        <w:t>mentioned</w:t>
      </w:r>
      <w:r w:rsidR="00A44157">
        <w:rPr>
          <w:color w:val="5E5E5E"/>
          <w:spacing w:val="36"/>
          <w:w w:val="11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before, </w:t>
      </w:r>
      <w:r w:rsidR="00A44157">
        <w:rPr>
          <w:color w:val="5E5E5E"/>
          <w:spacing w:val="72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and </w:t>
      </w:r>
      <w:r w:rsidR="00A44157">
        <w:rPr>
          <w:color w:val="5E5E5E"/>
          <w:spacing w:val="47"/>
          <w:sz w:val="33"/>
          <w:szCs w:val="33"/>
        </w:rPr>
        <w:t xml:space="preserve"> </w:t>
      </w:r>
      <w:r w:rsidR="00A44157">
        <w:rPr>
          <w:color w:val="5E5E5E"/>
          <w:w w:val="108"/>
          <w:sz w:val="33"/>
          <w:szCs w:val="33"/>
        </w:rPr>
        <w:t>effective</w:t>
      </w:r>
      <w:r w:rsidR="00A44157">
        <w:rPr>
          <w:color w:val="5E5E5E"/>
          <w:spacing w:val="58"/>
          <w:w w:val="108"/>
          <w:sz w:val="33"/>
          <w:szCs w:val="33"/>
        </w:rPr>
        <w:t xml:space="preserve"> </w:t>
      </w:r>
      <w:r w:rsidR="00A44157">
        <w:rPr>
          <w:color w:val="5E5E5E"/>
          <w:w w:val="86"/>
          <w:sz w:val="33"/>
          <w:szCs w:val="33"/>
        </w:rPr>
        <w:t>i</w:t>
      </w:r>
      <w:r w:rsidR="00A44157">
        <w:rPr>
          <w:color w:val="5E5E5E"/>
          <w:w w:val="118"/>
          <w:sz w:val="33"/>
          <w:szCs w:val="33"/>
        </w:rPr>
        <w:t>m</w:t>
      </w:r>
      <w:r w:rsidR="00A44157">
        <w:rPr>
          <w:color w:val="5E5E5E"/>
          <w:spacing w:val="-1"/>
          <w:w w:val="118"/>
          <w:sz w:val="33"/>
          <w:szCs w:val="33"/>
        </w:rPr>
        <w:t>m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26"/>
          <w:sz w:val="33"/>
          <w:szCs w:val="33"/>
        </w:rPr>
        <w:t>d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18"/>
          <w:sz w:val="33"/>
          <w:szCs w:val="33"/>
        </w:rPr>
        <w:t>a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103"/>
          <w:sz w:val="33"/>
          <w:szCs w:val="33"/>
        </w:rPr>
        <w:t>e</w:t>
      </w:r>
      <w:r w:rsidR="00A44157">
        <w:rPr>
          <w:color w:val="5E5E5E"/>
          <w:w w:val="118"/>
          <w:sz w:val="33"/>
          <w:szCs w:val="33"/>
        </w:rPr>
        <w:t>l</w:t>
      </w:r>
      <w:r w:rsidR="00A44157">
        <w:rPr>
          <w:color w:val="5E5E5E"/>
          <w:w w:val="109"/>
          <w:sz w:val="33"/>
          <w:szCs w:val="33"/>
        </w:rPr>
        <w:t>y</w:t>
      </w:r>
      <w:r w:rsidR="00A44157">
        <w:rPr>
          <w:color w:val="5E5E5E"/>
          <w:w w:val="95"/>
          <w:sz w:val="33"/>
          <w:szCs w:val="33"/>
        </w:rPr>
        <w:t>,</w:t>
      </w:r>
      <w:r w:rsidR="00A44157">
        <w:rPr>
          <w:color w:val="5E5E5E"/>
          <w:sz w:val="33"/>
          <w:szCs w:val="33"/>
        </w:rPr>
        <w:t xml:space="preserve"> </w:t>
      </w:r>
      <w:r w:rsidR="00A44157">
        <w:rPr>
          <w:color w:val="5E5E5E"/>
          <w:spacing w:val="-1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all</w:t>
      </w:r>
      <w:r w:rsidR="00A44157">
        <w:rPr>
          <w:color w:val="5E5E5E"/>
          <w:spacing w:val="69"/>
          <w:sz w:val="33"/>
          <w:szCs w:val="33"/>
        </w:rPr>
        <w:t xml:space="preserve"> </w:t>
      </w:r>
      <w:r w:rsidR="00A44157">
        <w:rPr>
          <w:color w:val="5E5E5E"/>
          <w:w w:val="108"/>
          <w:sz w:val="33"/>
          <w:szCs w:val="33"/>
        </w:rPr>
        <w:t>a</w:t>
      </w:r>
      <w:r w:rsidR="00A44157">
        <w:rPr>
          <w:color w:val="5E5E5E"/>
          <w:w w:val="113"/>
          <w:sz w:val="33"/>
          <w:szCs w:val="33"/>
        </w:rPr>
        <w:t>b</w:t>
      </w:r>
      <w:r w:rsidR="00A44157">
        <w:rPr>
          <w:color w:val="5E5E5E"/>
          <w:w w:val="122"/>
          <w:sz w:val="33"/>
          <w:szCs w:val="33"/>
        </w:rPr>
        <w:t>u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113"/>
          <w:sz w:val="33"/>
          <w:szCs w:val="33"/>
        </w:rPr>
        <w:t>e</w:t>
      </w:r>
      <w:r w:rsidR="00A44157">
        <w:rPr>
          <w:color w:val="5E5E5E"/>
          <w:w w:val="106"/>
          <w:sz w:val="33"/>
          <w:szCs w:val="33"/>
        </w:rPr>
        <w:t xml:space="preserve">s </w:t>
      </w:r>
      <w:r w:rsidR="00A44157">
        <w:rPr>
          <w:color w:val="5E5E5E"/>
          <w:w w:val="112"/>
          <w:sz w:val="33"/>
          <w:szCs w:val="33"/>
        </w:rPr>
        <w:t>and</w:t>
      </w:r>
      <w:r w:rsidR="00A44157">
        <w:rPr>
          <w:color w:val="5E5E5E"/>
          <w:spacing w:val="34"/>
          <w:w w:val="112"/>
          <w:sz w:val="33"/>
          <w:szCs w:val="33"/>
        </w:rPr>
        <w:t xml:space="preserve"> </w:t>
      </w:r>
      <w:r w:rsidR="00A44157">
        <w:rPr>
          <w:color w:val="5E5E5E"/>
          <w:w w:val="112"/>
          <w:sz w:val="33"/>
          <w:szCs w:val="33"/>
        </w:rPr>
        <w:t>sexual</w:t>
      </w:r>
      <w:r w:rsidR="00A44157">
        <w:rPr>
          <w:color w:val="5E5E5E"/>
          <w:spacing w:val="-3"/>
          <w:w w:val="112"/>
          <w:sz w:val="33"/>
          <w:szCs w:val="33"/>
        </w:rPr>
        <w:t xml:space="preserve"> </w:t>
      </w:r>
      <w:r w:rsidR="00A44157">
        <w:rPr>
          <w:color w:val="5E5E5E"/>
          <w:w w:val="112"/>
          <w:sz w:val="33"/>
          <w:szCs w:val="33"/>
        </w:rPr>
        <w:t>assault</w:t>
      </w:r>
      <w:r w:rsidR="00A44157">
        <w:rPr>
          <w:color w:val="5E5E5E"/>
          <w:spacing w:val="23"/>
          <w:w w:val="112"/>
          <w:sz w:val="33"/>
          <w:szCs w:val="33"/>
        </w:rPr>
        <w:t xml:space="preserve"> </w:t>
      </w:r>
      <w:r w:rsidR="00A44157">
        <w:rPr>
          <w:color w:val="5E5E5E"/>
          <w:w w:val="112"/>
          <w:sz w:val="33"/>
          <w:szCs w:val="33"/>
        </w:rPr>
        <w:t>al</w:t>
      </w:r>
      <w:r w:rsidR="00A44157">
        <w:rPr>
          <w:color w:val="5E5E5E"/>
          <w:spacing w:val="-1"/>
          <w:w w:val="112"/>
          <w:sz w:val="33"/>
          <w:szCs w:val="33"/>
        </w:rPr>
        <w:t>l</w:t>
      </w:r>
      <w:r w:rsidR="00A44157">
        <w:rPr>
          <w:color w:val="5E5E5E"/>
          <w:w w:val="112"/>
          <w:sz w:val="33"/>
          <w:szCs w:val="33"/>
        </w:rPr>
        <w:t>egations</w:t>
      </w:r>
      <w:r w:rsidR="00A44157">
        <w:rPr>
          <w:color w:val="5E5E5E"/>
          <w:spacing w:val="16"/>
          <w:w w:val="112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and </w:t>
      </w:r>
      <w:r w:rsidR="00A44157">
        <w:rPr>
          <w:color w:val="5E5E5E"/>
          <w:spacing w:val="4"/>
          <w:sz w:val="33"/>
          <w:szCs w:val="33"/>
        </w:rPr>
        <w:t xml:space="preserve"> 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22"/>
          <w:sz w:val="33"/>
          <w:szCs w:val="33"/>
        </w:rPr>
        <w:t>n</w:t>
      </w:r>
      <w:r w:rsidR="00A44157">
        <w:rPr>
          <w:color w:val="5E5E5E"/>
          <w:w w:val="98"/>
          <w:sz w:val="33"/>
          <w:szCs w:val="33"/>
        </w:rPr>
        <w:t>c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22"/>
          <w:sz w:val="33"/>
          <w:szCs w:val="33"/>
        </w:rPr>
        <w:t>d</w:t>
      </w:r>
      <w:r w:rsidR="00A44157">
        <w:rPr>
          <w:color w:val="5E5E5E"/>
          <w:w w:val="118"/>
          <w:sz w:val="33"/>
          <w:szCs w:val="33"/>
        </w:rPr>
        <w:t>e</w:t>
      </w:r>
      <w:r w:rsidR="00A44157">
        <w:rPr>
          <w:color w:val="5E5E5E"/>
          <w:w w:val="122"/>
          <w:sz w:val="33"/>
          <w:szCs w:val="33"/>
        </w:rPr>
        <w:t>n</w:t>
      </w:r>
      <w:r w:rsidR="00A44157">
        <w:rPr>
          <w:color w:val="5E5E5E"/>
          <w:w w:val="118"/>
          <w:sz w:val="33"/>
          <w:szCs w:val="33"/>
        </w:rPr>
        <w:t>t</w:t>
      </w:r>
      <w:r w:rsidR="00A44157">
        <w:rPr>
          <w:color w:val="5E5E5E"/>
          <w:w w:val="106"/>
          <w:sz w:val="33"/>
          <w:szCs w:val="33"/>
        </w:rPr>
        <w:t>s</w:t>
      </w:r>
      <w:r w:rsidR="00A44157">
        <w:rPr>
          <w:color w:val="5E5E5E"/>
          <w:spacing w:val="11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>involving</w:t>
      </w:r>
      <w:r w:rsidR="00A44157">
        <w:rPr>
          <w:color w:val="5E5E5E"/>
          <w:spacing w:val="-5"/>
          <w:w w:val="114"/>
          <w:sz w:val="33"/>
          <w:szCs w:val="33"/>
        </w:rPr>
        <w:t xml:space="preserve"> </w:t>
      </w:r>
      <w:r w:rsidR="00A44157">
        <w:rPr>
          <w:color w:val="5E5E5E"/>
          <w:w w:val="115"/>
          <w:sz w:val="33"/>
          <w:szCs w:val="33"/>
        </w:rPr>
        <w:t>m</w:t>
      </w:r>
      <w:r w:rsidR="00A44157">
        <w:rPr>
          <w:color w:val="5E5E5E"/>
          <w:w w:val="102"/>
          <w:sz w:val="33"/>
          <w:szCs w:val="33"/>
        </w:rPr>
        <w:t>i</w:t>
      </w:r>
      <w:r w:rsidR="00A44157">
        <w:rPr>
          <w:color w:val="5E5E5E"/>
          <w:w w:val="106"/>
          <w:sz w:val="33"/>
          <w:szCs w:val="33"/>
        </w:rPr>
        <w:t>l</w:t>
      </w:r>
      <w:r w:rsidR="00A44157">
        <w:rPr>
          <w:color w:val="5E5E5E"/>
          <w:spacing w:val="-1"/>
          <w:w w:val="106"/>
          <w:sz w:val="33"/>
          <w:szCs w:val="33"/>
        </w:rPr>
        <w:t>i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113"/>
          <w:sz w:val="33"/>
          <w:szCs w:val="33"/>
        </w:rPr>
        <w:t>a</w:t>
      </w:r>
      <w:r w:rsidR="00A44157">
        <w:rPr>
          <w:color w:val="5E5E5E"/>
          <w:w w:val="117"/>
          <w:sz w:val="33"/>
          <w:szCs w:val="33"/>
        </w:rPr>
        <w:t xml:space="preserve">ry </w:t>
      </w:r>
      <w:r w:rsidR="00A44157">
        <w:rPr>
          <w:color w:val="5E5E5E"/>
          <w:w w:val="115"/>
          <w:sz w:val="33"/>
          <w:szCs w:val="33"/>
        </w:rPr>
        <w:t>personnel</w:t>
      </w:r>
      <w:r w:rsidR="00A44157">
        <w:rPr>
          <w:color w:val="5E5E5E"/>
          <w:spacing w:val="52"/>
          <w:w w:val="11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will </w:t>
      </w:r>
      <w:r w:rsidR="00A44157">
        <w:rPr>
          <w:color w:val="5E5E5E"/>
          <w:spacing w:val="39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be </w:t>
      </w:r>
      <w:r w:rsidR="00A44157">
        <w:rPr>
          <w:color w:val="5E5E5E"/>
          <w:spacing w:val="26"/>
          <w:sz w:val="33"/>
          <w:szCs w:val="33"/>
        </w:rPr>
        <w:t xml:space="preserve"> 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22"/>
          <w:sz w:val="33"/>
          <w:szCs w:val="33"/>
        </w:rPr>
        <w:t>n</w:t>
      </w:r>
      <w:r w:rsidR="00A44157">
        <w:rPr>
          <w:color w:val="5E5E5E"/>
          <w:w w:val="113"/>
          <w:sz w:val="33"/>
          <w:szCs w:val="33"/>
        </w:rPr>
        <w:t>v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g</w:t>
      </w:r>
      <w:r w:rsidR="00A44157">
        <w:rPr>
          <w:color w:val="5E5E5E"/>
          <w:w w:val="118"/>
          <w:sz w:val="33"/>
          <w:szCs w:val="33"/>
        </w:rPr>
        <w:t>a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103"/>
          <w:sz w:val="33"/>
          <w:szCs w:val="33"/>
        </w:rPr>
        <w:t>e</w:t>
      </w:r>
      <w:r w:rsidR="00A44157">
        <w:rPr>
          <w:color w:val="5E5E5E"/>
          <w:w w:val="122"/>
          <w:sz w:val="33"/>
          <w:szCs w:val="33"/>
        </w:rPr>
        <w:t xml:space="preserve">d  </w:t>
      </w:r>
      <w:r w:rsidR="00A44157">
        <w:rPr>
          <w:color w:val="5E5E5E"/>
          <w:sz w:val="33"/>
          <w:szCs w:val="33"/>
        </w:rPr>
        <w:t xml:space="preserve">and </w:t>
      </w:r>
      <w:r w:rsidR="00A44157">
        <w:rPr>
          <w:color w:val="5E5E5E"/>
          <w:spacing w:val="61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>those</w:t>
      </w:r>
      <w:r w:rsidR="00A44157">
        <w:rPr>
          <w:color w:val="5E5E5E"/>
          <w:spacing w:val="57"/>
          <w:w w:val="114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>found</w:t>
      </w:r>
      <w:r w:rsidR="00A44157">
        <w:rPr>
          <w:color w:val="5E5E5E"/>
          <w:spacing w:val="74"/>
          <w:w w:val="114"/>
          <w:sz w:val="33"/>
          <w:szCs w:val="33"/>
        </w:rPr>
        <w:t xml:space="preserve"> </w:t>
      </w:r>
      <w:r w:rsidR="00A44157">
        <w:rPr>
          <w:color w:val="5E5E5E"/>
          <w:w w:val="111"/>
          <w:sz w:val="33"/>
          <w:szCs w:val="33"/>
        </w:rPr>
        <w:t>r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122"/>
          <w:sz w:val="33"/>
          <w:szCs w:val="33"/>
        </w:rPr>
        <w:t>p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15"/>
          <w:sz w:val="33"/>
          <w:szCs w:val="33"/>
        </w:rPr>
        <w:t>ns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17"/>
          <w:sz w:val="33"/>
          <w:szCs w:val="33"/>
        </w:rPr>
        <w:t>b</w:t>
      </w:r>
      <w:r w:rsidR="00A44157">
        <w:rPr>
          <w:color w:val="5E5E5E"/>
          <w:w w:val="102"/>
          <w:sz w:val="33"/>
          <w:szCs w:val="33"/>
        </w:rPr>
        <w:t>l</w:t>
      </w:r>
      <w:r w:rsidR="00A44157">
        <w:rPr>
          <w:color w:val="5E5E5E"/>
          <w:w w:val="113"/>
          <w:sz w:val="33"/>
          <w:szCs w:val="33"/>
        </w:rPr>
        <w:t xml:space="preserve">e </w:t>
      </w:r>
      <w:r w:rsidR="00A44157">
        <w:rPr>
          <w:color w:val="5E5E5E"/>
          <w:w w:val="115"/>
          <w:sz w:val="33"/>
          <w:szCs w:val="33"/>
        </w:rPr>
        <w:t>prosecuted</w:t>
      </w:r>
      <w:r w:rsidR="00A44157">
        <w:rPr>
          <w:color w:val="5E5E5E"/>
          <w:spacing w:val="14"/>
          <w:w w:val="11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and</w:t>
      </w:r>
      <w:r w:rsidR="00A44157">
        <w:rPr>
          <w:color w:val="5E5E5E"/>
          <w:spacing w:val="72"/>
          <w:sz w:val="33"/>
          <w:szCs w:val="33"/>
        </w:rPr>
        <w:t xml:space="preserve"> </w:t>
      </w:r>
      <w:r w:rsidR="00A44157">
        <w:rPr>
          <w:color w:val="5E5E5E"/>
          <w:w w:val="93"/>
          <w:sz w:val="33"/>
          <w:szCs w:val="33"/>
        </w:rPr>
        <w:t>c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26"/>
          <w:sz w:val="33"/>
          <w:szCs w:val="33"/>
        </w:rPr>
        <w:t>u</w:t>
      </w:r>
      <w:r w:rsidR="00A44157">
        <w:rPr>
          <w:color w:val="5E5E5E"/>
          <w:w w:val="131"/>
          <w:sz w:val="33"/>
          <w:szCs w:val="33"/>
        </w:rPr>
        <w:t>r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91"/>
          <w:sz w:val="33"/>
          <w:szCs w:val="33"/>
        </w:rPr>
        <w:t>-</w:t>
      </w:r>
      <w:r w:rsidR="00A44157">
        <w:rPr>
          <w:color w:val="5E5E5E"/>
          <w:spacing w:val="4"/>
          <w:sz w:val="33"/>
          <w:szCs w:val="33"/>
        </w:rPr>
        <w:t xml:space="preserve"> </w:t>
      </w:r>
      <w:r w:rsidR="00A44157">
        <w:rPr>
          <w:color w:val="5E5E5E"/>
          <w:w w:val="115"/>
          <w:sz w:val="33"/>
          <w:szCs w:val="33"/>
        </w:rPr>
        <w:t>martialed</w:t>
      </w:r>
      <w:r w:rsidR="00A44157">
        <w:rPr>
          <w:color w:val="5E5E5E"/>
          <w:spacing w:val="-3"/>
          <w:w w:val="11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to</w:t>
      </w:r>
      <w:r w:rsidR="00A44157">
        <w:rPr>
          <w:color w:val="5E5E5E"/>
          <w:spacing w:val="3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the</w:t>
      </w:r>
      <w:r w:rsidR="00A44157">
        <w:rPr>
          <w:color w:val="5E5E5E"/>
          <w:spacing w:val="45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ful</w:t>
      </w:r>
      <w:r w:rsidR="00A44157">
        <w:rPr>
          <w:color w:val="5E5E5E"/>
          <w:spacing w:val="-1"/>
          <w:w w:val="113"/>
          <w:sz w:val="33"/>
          <w:szCs w:val="33"/>
        </w:rPr>
        <w:t>l</w:t>
      </w:r>
      <w:r w:rsidR="00A44157">
        <w:rPr>
          <w:color w:val="5E5E5E"/>
          <w:w w:val="113"/>
          <w:sz w:val="33"/>
          <w:szCs w:val="33"/>
        </w:rPr>
        <w:t>est</w:t>
      </w:r>
      <w:r w:rsidR="00A44157">
        <w:rPr>
          <w:color w:val="5E5E5E"/>
          <w:spacing w:val="-12"/>
          <w:w w:val="113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extent</w:t>
      </w:r>
      <w:r w:rsidR="00A44157">
        <w:rPr>
          <w:color w:val="5E5E5E"/>
          <w:spacing w:val="-5"/>
          <w:w w:val="113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of</w:t>
      </w:r>
      <w:r w:rsidR="00A44157">
        <w:rPr>
          <w:color w:val="5E5E5E"/>
          <w:spacing w:val="1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the</w:t>
      </w:r>
      <w:r w:rsidR="00A44157">
        <w:rPr>
          <w:color w:val="5E5E5E"/>
          <w:spacing w:val="61"/>
          <w:sz w:val="33"/>
          <w:szCs w:val="33"/>
        </w:rPr>
        <w:t xml:space="preserve"> </w:t>
      </w:r>
      <w:r w:rsidR="00A44157">
        <w:rPr>
          <w:color w:val="5E5E5E"/>
          <w:w w:val="94"/>
          <w:sz w:val="33"/>
          <w:szCs w:val="33"/>
        </w:rPr>
        <w:t>l</w:t>
      </w:r>
      <w:r w:rsidR="00A44157">
        <w:rPr>
          <w:color w:val="5E5E5E"/>
          <w:w w:val="118"/>
          <w:sz w:val="33"/>
          <w:szCs w:val="33"/>
        </w:rPr>
        <w:t>a</w:t>
      </w:r>
      <w:r w:rsidR="00A44157">
        <w:rPr>
          <w:color w:val="5E5E5E"/>
          <w:w w:val="120"/>
          <w:sz w:val="33"/>
          <w:szCs w:val="33"/>
        </w:rPr>
        <w:t>w</w:t>
      </w:r>
      <w:r w:rsidR="00A44157">
        <w:rPr>
          <w:color w:val="5E5E5E"/>
          <w:w w:val="78"/>
          <w:sz w:val="33"/>
          <w:szCs w:val="33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2" w:line="240" w:lineRule="exact"/>
        <w:rPr>
          <w:sz w:val="24"/>
          <w:szCs w:val="24"/>
        </w:rPr>
      </w:pPr>
    </w:p>
    <w:p w:rsidR="002C32DF" w:rsidRDefault="004F67E2">
      <w:pPr>
        <w:spacing w:line="532" w:lineRule="auto"/>
        <w:ind w:left="120" w:right="57"/>
        <w:jc w:val="both"/>
        <w:rPr>
          <w:sz w:val="33"/>
          <w:szCs w:val="33"/>
        </w:rPr>
      </w:pPr>
      <w:r>
        <w:pict>
          <v:shape id="_x0000_s1069" type="#_x0000_t75" style="position:absolute;left:0;text-align:left;margin-left:89.65pt;margin-top:2.45pt;width:469pt;height:228.9pt;z-index:-1864;mso-position-horizontal-relative:page">
            <v:imagedata r:id="rId235" o:title=""/>
            <w10:wrap anchorx="page"/>
          </v:shape>
        </w:pict>
      </w:r>
      <w:r w:rsidR="00A44157">
        <w:rPr>
          <w:color w:val="5E5E5E"/>
          <w:w w:val="109"/>
          <w:sz w:val="33"/>
          <w:szCs w:val="33"/>
        </w:rPr>
        <w:t>Lastly,</w:t>
      </w:r>
      <w:r w:rsidR="00A44157">
        <w:rPr>
          <w:color w:val="5E5E5E"/>
          <w:spacing w:val="76"/>
          <w:w w:val="109"/>
          <w:sz w:val="33"/>
          <w:szCs w:val="33"/>
        </w:rPr>
        <w:t xml:space="preserve"> </w:t>
      </w:r>
      <w:proofErr w:type="gramStart"/>
      <w:r w:rsidR="00A44157">
        <w:rPr>
          <w:color w:val="5E5E5E"/>
          <w:sz w:val="33"/>
          <w:szCs w:val="33"/>
        </w:rPr>
        <w:t xml:space="preserve">there </w:t>
      </w:r>
      <w:r w:rsidR="00A44157">
        <w:rPr>
          <w:color w:val="5E5E5E"/>
          <w:spacing w:val="77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is</w:t>
      </w:r>
      <w:proofErr w:type="gramEnd"/>
      <w:r w:rsidR="00A44157">
        <w:rPr>
          <w:color w:val="5E5E5E"/>
          <w:spacing w:val="7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the </w:t>
      </w:r>
      <w:r w:rsidR="00A44157">
        <w:rPr>
          <w:color w:val="5E5E5E"/>
          <w:spacing w:val="47"/>
          <w:sz w:val="33"/>
          <w:szCs w:val="33"/>
        </w:rPr>
        <w:t xml:space="preserve"> </w:t>
      </w:r>
      <w:r w:rsidR="00A44157">
        <w:rPr>
          <w:color w:val="5E5E5E"/>
          <w:w w:val="112"/>
          <w:sz w:val="33"/>
          <w:szCs w:val="33"/>
        </w:rPr>
        <w:t>issue</w:t>
      </w:r>
      <w:r w:rsidR="00A44157">
        <w:rPr>
          <w:color w:val="5E5E5E"/>
          <w:spacing w:val="56"/>
          <w:w w:val="112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of </w:t>
      </w:r>
      <w:r w:rsidR="00A44157">
        <w:rPr>
          <w:color w:val="5E5E5E"/>
          <w:spacing w:val="8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guns. </w:t>
      </w:r>
      <w:r w:rsidR="00A44157">
        <w:rPr>
          <w:color w:val="5E5E5E"/>
          <w:spacing w:val="70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There </w:t>
      </w:r>
      <w:r w:rsidR="00A44157">
        <w:rPr>
          <w:color w:val="5E5E5E"/>
          <w:spacing w:val="7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is  an </w:t>
      </w:r>
      <w:r w:rsidR="00A44157">
        <w:rPr>
          <w:color w:val="5E5E5E"/>
          <w:spacing w:val="23"/>
          <w:sz w:val="33"/>
          <w:szCs w:val="33"/>
        </w:rPr>
        <w:t xml:space="preserve"> </w:t>
      </w:r>
      <w:r w:rsidR="00A44157">
        <w:rPr>
          <w:color w:val="5E5E5E"/>
          <w:w w:val="108"/>
          <w:sz w:val="33"/>
          <w:szCs w:val="33"/>
        </w:rPr>
        <w:t>a</w:t>
      </w:r>
      <w:r w:rsidR="00A44157">
        <w:rPr>
          <w:color w:val="5E5E5E"/>
          <w:w w:val="117"/>
          <w:sz w:val="33"/>
          <w:szCs w:val="33"/>
        </w:rPr>
        <w:t>b</w:t>
      </w:r>
      <w:r w:rsidR="00A44157">
        <w:rPr>
          <w:color w:val="5E5E5E"/>
          <w:w w:val="124"/>
          <w:sz w:val="33"/>
          <w:szCs w:val="33"/>
        </w:rPr>
        <w:t>un</w:t>
      </w:r>
      <w:r w:rsidR="00A44157">
        <w:rPr>
          <w:color w:val="5E5E5E"/>
          <w:w w:val="117"/>
          <w:sz w:val="33"/>
          <w:szCs w:val="33"/>
        </w:rPr>
        <w:t>d</w:t>
      </w:r>
      <w:r w:rsidR="00A44157">
        <w:rPr>
          <w:color w:val="5E5E5E"/>
          <w:w w:val="122"/>
          <w:sz w:val="33"/>
          <w:szCs w:val="33"/>
        </w:rPr>
        <w:t>an</w:t>
      </w:r>
      <w:r w:rsidR="00A44157">
        <w:rPr>
          <w:color w:val="5E5E5E"/>
          <w:w w:val="93"/>
          <w:sz w:val="33"/>
          <w:szCs w:val="33"/>
        </w:rPr>
        <w:t>c</w:t>
      </w:r>
      <w:r w:rsidR="00A44157">
        <w:rPr>
          <w:color w:val="5E5E5E"/>
          <w:w w:val="113"/>
          <w:sz w:val="33"/>
          <w:szCs w:val="33"/>
        </w:rPr>
        <w:t>e</w:t>
      </w:r>
      <w:r w:rsidR="00A44157">
        <w:rPr>
          <w:color w:val="5E5E5E"/>
          <w:spacing w:val="73"/>
          <w:w w:val="113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17"/>
          <w:sz w:val="33"/>
          <w:szCs w:val="33"/>
        </w:rPr>
        <w:t xml:space="preserve">f </w:t>
      </w:r>
      <w:r w:rsidR="00A44157">
        <w:rPr>
          <w:color w:val="5E5E5E"/>
          <w:w w:val="114"/>
          <w:sz w:val="33"/>
          <w:szCs w:val="33"/>
        </w:rPr>
        <w:t>unregistered</w:t>
      </w:r>
      <w:r w:rsidR="00A44157">
        <w:rPr>
          <w:color w:val="5E5E5E"/>
          <w:spacing w:val="87"/>
          <w:w w:val="114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>firearms</w:t>
      </w:r>
      <w:r w:rsidR="00A44157">
        <w:rPr>
          <w:color w:val="5E5E5E"/>
          <w:spacing w:val="38"/>
          <w:w w:val="11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in  the </w:t>
      </w:r>
      <w:r w:rsidR="00A44157">
        <w:rPr>
          <w:color w:val="5E5E5E"/>
          <w:spacing w:val="33"/>
          <w:sz w:val="33"/>
          <w:szCs w:val="33"/>
        </w:rPr>
        <w:t xml:space="preserve"> </w:t>
      </w:r>
      <w:r w:rsidR="00A44157">
        <w:rPr>
          <w:color w:val="5E5E5E"/>
          <w:w w:val="117"/>
          <w:sz w:val="33"/>
          <w:szCs w:val="33"/>
        </w:rPr>
        <w:t>hands</w:t>
      </w:r>
      <w:r w:rsidR="00A44157">
        <w:rPr>
          <w:color w:val="5E5E5E"/>
          <w:spacing w:val="48"/>
          <w:w w:val="117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of</w:t>
      </w:r>
      <w:r w:rsidR="00A44157">
        <w:rPr>
          <w:color w:val="5E5E5E"/>
          <w:spacing w:val="6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the </w:t>
      </w:r>
      <w:r w:rsidR="00A44157">
        <w:rPr>
          <w:color w:val="5E5E5E"/>
          <w:spacing w:val="25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mil</w:t>
      </w:r>
      <w:r w:rsidR="00A44157">
        <w:rPr>
          <w:color w:val="5E5E5E"/>
          <w:spacing w:val="-1"/>
          <w:w w:val="113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tary</w:t>
      </w:r>
      <w:r w:rsidR="00A44157">
        <w:rPr>
          <w:color w:val="5E5E5E"/>
          <w:spacing w:val="63"/>
          <w:w w:val="113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and </w:t>
      </w:r>
      <w:r w:rsidR="00A44157">
        <w:rPr>
          <w:color w:val="5E5E5E"/>
          <w:spacing w:val="58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o</w:t>
      </w:r>
      <w:r w:rsidR="00A44157">
        <w:rPr>
          <w:color w:val="5E5E5E"/>
          <w:w w:val="134"/>
          <w:sz w:val="33"/>
          <w:szCs w:val="33"/>
        </w:rPr>
        <w:t>t</w:t>
      </w:r>
      <w:r w:rsidR="00A44157">
        <w:rPr>
          <w:color w:val="5E5E5E"/>
          <w:w w:val="117"/>
          <w:sz w:val="33"/>
          <w:szCs w:val="33"/>
        </w:rPr>
        <w:t>h</w:t>
      </w:r>
      <w:r w:rsidR="00A44157">
        <w:rPr>
          <w:color w:val="5E5E5E"/>
          <w:w w:val="103"/>
          <w:sz w:val="33"/>
          <w:szCs w:val="33"/>
        </w:rPr>
        <w:t>e</w:t>
      </w:r>
      <w:r w:rsidR="00A44157">
        <w:rPr>
          <w:color w:val="5E5E5E"/>
          <w:w w:val="124"/>
          <w:sz w:val="33"/>
          <w:szCs w:val="33"/>
        </w:rPr>
        <w:t xml:space="preserve">r </w:t>
      </w:r>
      <w:r w:rsidR="00A44157">
        <w:rPr>
          <w:color w:val="5E5E5E"/>
          <w:w w:val="115"/>
          <w:sz w:val="33"/>
          <w:szCs w:val="33"/>
        </w:rPr>
        <w:t>organ</w:t>
      </w:r>
      <w:r w:rsidR="00A44157">
        <w:rPr>
          <w:color w:val="5E5E5E"/>
          <w:spacing w:val="-1"/>
          <w:w w:val="115"/>
          <w:sz w:val="33"/>
          <w:szCs w:val="33"/>
        </w:rPr>
        <w:t>i</w:t>
      </w:r>
      <w:r w:rsidR="00A44157">
        <w:rPr>
          <w:color w:val="5E5E5E"/>
          <w:w w:val="115"/>
          <w:sz w:val="33"/>
          <w:szCs w:val="33"/>
        </w:rPr>
        <w:t xml:space="preserve">zed  </w:t>
      </w:r>
      <w:r w:rsidR="00A44157">
        <w:rPr>
          <w:color w:val="5E5E5E"/>
          <w:sz w:val="33"/>
          <w:szCs w:val="33"/>
        </w:rPr>
        <w:t xml:space="preserve">forces,  </w:t>
      </w:r>
      <w:r w:rsidR="00A44157">
        <w:rPr>
          <w:color w:val="5E5E5E"/>
          <w:spacing w:val="25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as </w:t>
      </w:r>
      <w:r w:rsidR="00A44157">
        <w:rPr>
          <w:color w:val="5E5E5E"/>
          <w:spacing w:val="48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well  </w:t>
      </w:r>
      <w:r w:rsidR="00A44157">
        <w:rPr>
          <w:color w:val="5E5E5E"/>
          <w:spacing w:val="16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as </w:t>
      </w:r>
      <w:r w:rsidR="00A44157">
        <w:rPr>
          <w:color w:val="5E5E5E"/>
          <w:spacing w:val="56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those  </w:t>
      </w:r>
      <w:r w:rsidR="00A44157">
        <w:rPr>
          <w:color w:val="5E5E5E"/>
          <w:spacing w:val="25"/>
          <w:sz w:val="33"/>
          <w:szCs w:val="33"/>
        </w:rPr>
        <w:t xml:space="preserve"> </w:t>
      </w:r>
      <w:r w:rsidR="00A44157">
        <w:rPr>
          <w:color w:val="5E5E5E"/>
          <w:w w:val="114"/>
          <w:sz w:val="33"/>
          <w:szCs w:val="33"/>
        </w:rPr>
        <w:t xml:space="preserve">being </w:t>
      </w:r>
      <w:r w:rsidR="00A44157">
        <w:rPr>
          <w:color w:val="5E5E5E"/>
          <w:spacing w:val="2"/>
          <w:w w:val="11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held  </w:t>
      </w:r>
      <w:r w:rsidR="00A44157">
        <w:rPr>
          <w:color w:val="5E5E5E"/>
          <w:spacing w:val="39"/>
          <w:sz w:val="33"/>
          <w:szCs w:val="33"/>
        </w:rPr>
        <w:t xml:space="preserve"> </w:t>
      </w:r>
      <w:r w:rsidR="00A44157">
        <w:rPr>
          <w:color w:val="5E5E5E"/>
          <w:w w:val="111"/>
          <w:sz w:val="33"/>
          <w:szCs w:val="33"/>
        </w:rPr>
        <w:t>il</w:t>
      </w:r>
      <w:r w:rsidR="00A44157">
        <w:rPr>
          <w:color w:val="5E5E5E"/>
          <w:spacing w:val="-1"/>
          <w:w w:val="111"/>
          <w:sz w:val="33"/>
          <w:szCs w:val="33"/>
        </w:rPr>
        <w:t>l</w:t>
      </w:r>
      <w:r w:rsidR="00A44157">
        <w:rPr>
          <w:color w:val="5E5E5E"/>
          <w:w w:val="111"/>
          <w:sz w:val="33"/>
          <w:szCs w:val="33"/>
        </w:rPr>
        <w:t>egal</w:t>
      </w:r>
      <w:r w:rsidR="00A44157">
        <w:rPr>
          <w:color w:val="5E5E5E"/>
          <w:spacing w:val="-1"/>
          <w:w w:val="111"/>
          <w:sz w:val="33"/>
          <w:szCs w:val="33"/>
        </w:rPr>
        <w:t>l</w:t>
      </w:r>
      <w:r w:rsidR="00A44157">
        <w:rPr>
          <w:color w:val="5E5E5E"/>
          <w:w w:val="111"/>
          <w:sz w:val="33"/>
          <w:szCs w:val="33"/>
        </w:rPr>
        <w:t>y</w:t>
      </w:r>
      <w:r w:rsidR="00A44157">
        <w:rPr>
          <w:color w:val="5E5E5E"/>
          <w:spacing w:val="80"/>
          <w:w w:val="111"/>
          <w:sz w:val="33"/>
          <w:szCs w:val="33"/>
        </w:rPr>
        <w:t xml:space="preserve"> </w:t>
      </w:r>
      <w:r w:rsidR="00A44157">
        <w:rPr>
          <w:color w:val="5E5E5E"/>
          <w:w w:val="111"/>
          <w:sz w:val="33"/>
          <w:szCs w:val="33"/>
        </w:rPr>
        <w:t xml:space="preserve">by </w:t>
      </w:r>
      <w:r w:rsidR="00A44157">
        <w:rPr>
          <w:color w:val="5E5E5E"/>
          <w:w w:val="93"/>
          <w:sz w:val="33"/>
          <w:szCs w:val="33"/>
        </w:rPr>
        <w:t>c</w:t>
      </w:r>
      <w:r w:rsidR="00A44157">
        <w:rPr>
          <w:color w:val="5E5E5E"/>
          <w:w w:val="118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v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02"/>
          <w:sz w:val="33"/>
          <w:szCs w:val="33"/>
        </w:rPr>
        <w:t>l</w:t>
      </w:r>
      <w:r w:rsidR="00A44157">
        <w:rPr>
          <w:color w:val="5E5E5E"/>
          <w:w w:val="118"/>
          <w:sz w:val="33"/>
          <w:szCs w:val="33"/>
        </w:rPr>
        <w:t>i</w:t>
      </w:r>
      <w:r w:rsidR="00A44157">
        <w:rPr>
          <w:color w:val="5E5E5E"/>
          <w:w w:val="113"/>
          <w:sz w:val="33"/>
          <w:szCs w:val="33"/>
        </w:rPr>
        <w:t>a</w:t>
      </w:r>
      <w:r w:rsidR="00A44157">
        <w:rPr>
          <w:color w:val="5E5E5E"/>
          <w:w w:val="126"/>
          <w:sz w:val="33"/>
          <w:szCs w:val="33"/>
        </w:rPr>
        <w:t>n</w:t>
      </w:r>
      <w:r w:rsidR="00A44157">
        <w:rPr>
          <w:color w:val="5E5E5E"/>
          <w:sz w:val="33"/>
          <w:szCs w:val="33"/>
        </w:rPr>
        <w:t>s</w:t>
      </w:r>
      <w:r w:rsidR="00A44157">
        <w:rPr>
          <w:color w:val="5E5E5E"/>
          <w:w w:val="87"/>
          <w:sz w:val="33"/>
          <w:szCs w:val="33"/>
        </w:rPr>
        <w:t>.</w:t>
      </w:r>
      <w:r w:rsidR="00A44157">
        <w:rPr>
          <w:color w:val="5E5E5E"/>
          <w:spacing w:val="18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We</w:t>
      </w:r>
      <w:r w:rsidR="00A44157">
        <w:rPr>
          <w:color w:val="5E5E5E"/>
          <w:spacing w:val="3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will</w:t>
      </w:r>
      <w:r w:rsidR="00A44157">
        <w:rPr>
          <w:color w:val="5E5E5E"/>
          <w:spacing w:val="57"/>
          <w:sz w:val="33"/>
          <w:szCs w:val="33"/>
        </w:rPr>
        <w:t xml:space="preserve"> 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15"/>
          <w:sz w:val="33"/>
          <w:szCs w:val="33"/>
        </w:rPr>
        <w:t>ni</w:t>
      </w:r>
      <w:r w:rsidR="00A44157">
        <w:rPr>
          <w:color w:val="5E5E5E"/>
          <w:w w:val="118"/>
          <w:sz w:val="33"/>
          <w:szCs w:val="33"/>
        </w:rPr>
        <w:t>t</w:t>
      </w:r>
      <w:r w:rsidR="00A44157">
        <w:rPr>
          <w:color w:val="5E5E5E"/>
          <w:spacing w:val="-1"/>
          <w:w w:val="118"/>
          <w:sz w:val="33"/>
          <w:szCs w:val="33"/>
        </w:rPr>
        <w:t>i</w:t>
      </w:r>
      <w:r w:rsidR="00A44157">
        <w:rPr>
          <w:color w:val="5E5E5E"/>
          <w:w w:val="118"/>
          <w:sz w:val="33"/>
          <w:szCs w:val="33"/>
        </w:rPr>
        <w:t>a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103"/>
          <w:sz w:val="33"/>
          <w:szCs w:val="33"/>
        </w:rPr>
        <w:t>e</w:t>
      </w:r>
      <w:r w:rsidR="00A44157">
        <w:rPr>
          <w:color w:val="5E5E5E"/>
          <w:spacing w:val="-4"/>
          <w:sz w:val="33"/>
          <w:szCs w:val="33"/>
        </w:rPr>
        <w:t xml:space="preserve"> </w:t>
      </w:r>
      <w:r w:rsidR="00A44157">
        <w:rPr>
          <w:color w:val="5E5E5E"/>
          <w:w w:val="117"/>
          <w:sz w:val="33"/>
          <w:szCs w:val="33"/>
        </w:rPr>
        <w:t>r</w:t>
      </w:r>
      <w:r w:rsidR="00A44157">
        <w:rPr>
          <w:color w:val="5E5E5E"/>
          <w:w w:val="108"/>
          <w:sz w:val="33"/>
          <w:szCs w:val="33"/>
        </w:rPr>
        <w:t>e</w:t>
      </w:r>
      <w:r w:rsidR="00A44157">
        <w:rPr>
          <w:color w:val="5E5E5E"/>
          <w:w w:val="122"/>
          <w:sz w:val="33"/>
          <w:szCs w:val="33"/>
        </w:rPr>
        <w:t>g</w:t>
      </w:r>
      <w:r w:rsidR="00A44157">
        <w:rPr>
          <w:color w:val="5E5E5E"/>
          <w:w w:val="94"/>
          <w:sz w:val="33"/>
          <w:szCs w:val="33"/>
        </w:rPr>
        <w:t>i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125"/>
          <w:sz w:val="33"/>
          <w:szCs w:val="33"/>
        </w:rPr>
        <w:t>tr</w:t>
      </w:r>
      <w:r w:rsidR="00A44157">
        <w:rPr>
          <w:color w:val="5E5E5E"/>
          <w:w w:val="113"/>
          <w:sz w:val="33"/>
          <w:szCs w:val="33"/>
        </w:rPr>
        <w:t>a</w:t>
      </w:r>
      <w:r w:rsidR="00A44157">
        <w:rPr>
          <w:color w:val="5E5E5E"/>
          <w:w w:val="126"/>
          <w:sz w:val="33"/>
          <w:szCs w:val="33"/>
        </w:rPr>
        <w:t>t</w:t>
      </w:r>
      <w:r w:rsidR="00A44157">
        <w:rPr>
          <w:color w:val="5E5E5E"/>
          <w:w w:val="110"/>
          <w:sz w:val="33"/>
          <w:szCs w:val="33"/>
        </w:rPr>
        <w:t>i</w:t>
      </w:r>
      <w:r w:rsidR="00A44157">
        <w:rPr>
          <w:color w:val="5E5E5E"/>
          <w:w w:val="104"/>
          <w:sz w:val="33"/>
          <w:szCs w:val="33"/>
        </w:rPr>
        <w:t>o</w:t>
      </w:r>
      <w:r w:rsidR="00A44157">
        <w:rPr>
          <w:color w:val="5E5E5E"/>
          <w:w w:val="130"/>
          <w:sz w:val="33"/>
          <w:szCs w:val="33"/>
        </w:rPr>
        <w:t>n</w:t>
      </w:r>
      <w:r w:rsidR="00A44157">
        <w:rPr>
          <w:color w:val="5E5E5E"/>
          <w:spacing w:val="-3"/>
          <w:sz w:val="33"/>
          <w:szCs w:val="33"/>
        </w:rPr>
        <w:t xml:space="preserve"> </w:t>
      </w:r>
      <w:r w:rsidR="00A44157">
        <w:rPr>
          <w:color w:val="5E5E5E"/>
          <w:w w:val="86"/>
          <w:sz w:val="33"/>
          <w:szCs w:val="33"/>
        </w:rPr>
        <w:t>i</w:t>
      </w:r>
      <w:r w:rsidR="00A44157">
        <w:rPr>
          <w:color w:val="5E5E5E"/>
          <w:w w:val="126"/>
          <w:sz w:val="33"/>
          <w:szCs w:val="33"/>
        </w:rPr>
        <w:t>n</w:t>
      </w:r>
      <w:r w:rsidR="00A44157">
        <w:rPr>
          <w:color w:val="5E5E5E"/>
          <w:spacing w:val="-3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the</w:t>
      </w:r>
      <w:r w:rsidR="00A44157">
        <w:rPr>
          <w:color w:val="5E5E5E"/>
          <w:spacing w:val="61"/>
          <w:sz w:val="33"/>
          <w:szCs w:val="33"/>
        </w:rPr>
        <w:t xml:space="preserve"> </w:t>
      </w:r>
      <w:r w:rsidR="00A44157">
        <w:rPr>
          <w:color w:val="5E5E5E"/>
          <w:w w:val="112"/>
          <w:sz w:val="33"/>
          <w:szCs w:val="33"/>
        </w:rPr>
        <w:t>mi</w:t>
      </w:r>
      <w:r w:rsidR="00A44157">
        <w:rPr>
          <w:color w:val="5E5E5E"/>
          <w:spacing w:val="-1"/>
          <w:w w:val="112"/>
          <w:sz w:val="33"/>
          <w:szCs w:val="33"/>
        </w:rPr>
        <w:t>l</w:t>
      </w:r>
      <w:r w:rsidR="00A44157">
        <w:rPr>
          <w:color w:val="5E5E5E"/>
          <w:w w:val="112"/>
          <w:sz w:val="33"/>
          <w:szCs w:val="33"/>
        </w:rPr>
        <w:t>itary</w:t>
      </w:r>
      <w:r w:rsidR="00A44157">
        <w:rPr>
          <w:color w:val="5E5E5E"/>
          <w:spacing w:val="3"/>
          <w:w w:val="112"/>
          <w:sz w:val="33"/>
          <w:szCs w:val="33"/>
        </w:rPr>
        <w:t xml:space="preserve"> </w:t>
      </w:r>
      <w:proofErr w:type="gramStart"/>
      <w:r w:rsidR="00A44157">
        <w:rPr>
          <w:color w:val="5E5E5E"/>
          <w:sz w:val="33"/>
          <w:szCs w:val="33"/>
        </w:rPr>
        <w:t xml:space="preserve">and </w:t>
      </w:r>
      <w:r w:rsidR="00A44157">
        <w:rPr>
          <w:color w:val="5E5E5E"/>
          <w:spacing w:val="4"/>
          <w:sz w:val="33"/>
          <w:szCs w:val="33"/>
        </w:rPr>
        <w:t xml:space="preserve"> </w:t>
      </w:r>
      <w:r w:rsidR="00A44157">
        <w:rPr>
          <w:color w:val="5E5E5E"/>
          <w:w w:val="93"/>
          <w:sz w:val="33"/>
          <w:szCs w:val="33"/>
        </w:rPr>
        <w:t>c</w:t>
      </w:r>
      <w:r w:rsidR="00A44157">
        <w:rPr>
          <w:color w:val="5E5E5E"/>
          <w:w w:val="113"/>
          <w:sz w:val="33"/>
          <w:szCs w:val="33"/>
        </w:rPr>
        <w:t>o</w:t>
      </w:r>
      <w:r w:rsidR="00A44157">
        <w:rPr>
          <w:color w:val="5E5E5E"/>
          <w:w w:val="106"/>
          <w:sz w:val="33"/>
          <w:szCs w:val="33"/>
        </w:rPr>
        <w:t>l</w:t>
      </w:r>
      <w:r w:rsidR="00A44157">
        <w:rPr>
          <w:color w:val="5E5E5E"/>
          <w:spacing w:val="-1"/>
          <w:w w:val="106"/>
          <w:sz w:val="33"/>
          <w:szCs w:val="33"/>
        </w:rPr>
        <w:t>l</w:t>
      </w:r>
      <w:r w:rsidR="00A44157">
        <w:rPr>
          <w:color w:val="5E5E5E"/>
          <w:w w:val="113"/>
          <w:sz w:val="33"/>
          <w:szCs w:val="33"/>
        </w:rPr>
        <w:t>e</w:t>
      </w:r>
      <w:r w:rsidR="00A44157">
        <w:rPr>
          <w:color w:val="5E5E5E"/>
          <w:w w:val="103"/>
          <w:sz w:val="33"/>
          <w:szCs w:val="33"/>
        </w:rPr>
        <w:t>c</w:t>
      </w:r>
      <w:r w:rsidR="00A44157">
        <w:rPr>
          <w:color w:val="5E5E5E"/>
          <w:w w:val="134"/>
          <w:sz w:val="33"/>
          <w:szCs w:val="33"/>
        </w:rPr>
        <w:t>t</w:t>
      </w:r>
      <w:proofErr w:type="gramEnd"/>
      <w:r w:rsidR="00A44157">
        <w:rPr>
          <w:color w:val="5E5E5E"/>
          <w:w w:val="13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 xml:space="preserve">these </w:t>
      </w:r>
      <w:r w:rsidR="00A44157">
        <w:rPr>
          <w:color w:val="5E5E5E"/>
          <w:spacing w:val="20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weapons,</w:t>
      </w:r>
      <w:r w:rsidR="00A44157">
        <w:rPr>
          <w:color w:val="5E5E5E"/>
          <w:spacing w:val="28"/>
          <w:w w:val="113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enforce</w:t>
      </w:r>
      <w:r w:rsidR="00A44157">
        <w:rPr>
          <w:color w:val="5E5E5E"/>
          <w:spacing w:val="-21"/>
          <w:w w:val="113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regulations</w:t>
      </w:r>
      <w:r w:rsidR="00A44157">
        <w:rPr>
          <w:color w:val="5E5E5E"/>
          <w:spacing w:val="43"/>
          <w:w w:val="113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and</w:t>
      </w:r>
      <w:r w:rsidR="00A44157">
        <w:rPr>
          <w:color w:val="5E5E5E"/>
          <w:spacing w:val="21"/>
          <w:w w:val="113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the</w:t>
      </w:r>
      <w:r w:rsidR="00A44157">
        <w:rPr>
          <w:color w:val="5E5E5E"/>
          <w:spacing w:val="74"/>
          <w:sz w:val="33"/>
          <w:szCs w:val="33"/>
        </w:rPr>
        <w:t xml:space="preserve"> </w:t>
      </w:r>
      <w:r w:rsidR="00A44157">
        <w:rPr>
          <w:color w:val="5E5E5E"/>
          <w:sz w:val="33"/>
          <w:szCs w:val="33"/>
        </w:rPr>
        <w:t>law</w:t>
      </w:r>
      <w:r w:rsidR="00A44157">
        <w:rPr>
          <w:color w:val="5E5E5E"/>
          <w:spacing w:val="79"/>
          <w:sz w:val="33"/>
          <w:szCs w:val="33"/>
        </w:rPr>
        <w:t xml:space="preserve"> </w:t>
      </w:r>
      <w:r w:rsidR="00A44157">
        <w:rPr>
          <w:color w:val="5E5E5E"/>
          <w:w w:val="117"/>
          <w:sz w:val="33"/>
          <w:szCs w:val="33"/>
        </w:rPr>
        <w:t>and</w:t>
      </w:r>
      <w:r w:rsidR="00A44157">
        <w:rPr>
          <w:color w:val="5E5E5E"/>
          <w:spacing w:val="6"/>
          <w:w w:val="117"/>
          <w:sz w:val="33"/>
          <w:szCs w:val="33"/>
        </w:rPr>
        <w:t xml:space="preserve"> </w:t>
      </w:r>
      <w:r w:rsidR="00A44157">
        <w:rPr>
          <w:color w:val="5E5E5E"/>
          <w:w w:val="113"/>
          <w:sz w:val="33"/>
          <w:szCs w:val="33"/>
        </w:rPr>
        <w:t>p</w:t>
      </w:r>
      <w:r w:rsidR="00A44157">
        <w:rPr>
          <w:color w:val="5E5E5E"/>
          <w:w w:val="131"/>
          <w:sz w:val="33"/>
          <w:szCs w:val="33"/>
        </w:rPr>
        <w:t>r</w:t>
      </w:r>
      <w:r w:rsidR="00A44157">
        <w:rPr>
          <w:color w:val="5E5E5E"/>
          <w:w w:val="109"/>
          <w:sz w:val="33"/>
          <w:szCs w:val="33"/>
        </w:rPr>
        <w:t>o</w:t>
      </w:r>
      <w:r w:rsidR="00A44157">
        <w:rPr>
          <w:color w:val="5E5E5E"/>
          <w:w w:val="112"/>
          <w:sz w:val="33"/>
          <w:szCs w:val="33"/>
        </w:rPr>
        <w:t>s</w:t>
      </w:r>
      <w:r w:rsidR="00A44157">
        <w:rPr>
          <w:color w:val="5E5E5E"/>
          <w:w w:val="113"/>
          <w:sz w:val="33"/>
          <w:szCs w:val="33"/>
        </w:rPr>
        <w:t>e</w:t>
      </w:r>
      <w:r w:rsidR="00A44157">
        <w:rPr>
          <w:color w:val="5E5E5E"/>
          <w:w w:val="103"/>
          <w:sz w:val="33"/>
          <w:szCs w:val="33"/>
        </w:rPr>
        <w:t>c</w:t>
      </w:r>
      <w:r w:rsidR="00A44157">
        <w:rPr>
          <w:color w:val="5E5E5E"/>
          <w:w w:val="126"/>
          <w:sz w:val="33"/>
          <w:szCs w:val="33"/>
        </w:rPr>
        <w:t>ut</w:t>
      </w:r>
      <w:r w:rsidR="00A44157">
        <w:rPr>
          <w:color w:val="5E5E5E"/>
          <w:w w:val="103"/>
          <w:sz w:val="33"/>
          <w:szCs w:val="33"/>
        </w:rPr>
        <w:t>e</w:t>
      </w:r>
    </w:p>
    <w:p w:rsidR="002C32DF" w:rsidRDefault="00A44157">
      <w:pPr>
        <w:spacing w:before="9" w:line="360" w:lineRule="exact"/>
        <w:ind w:left="127" w:right="71"/>
        <w:jc w:val="both"/>
        <w:rPr>
          <w:sz w:val="33"/>
          <w:szCs w:val="33"/>
        </w:rPr>
      </w:pPr>
      <w:proofErr w:type="gramStart"/>
      <w:r>
        <w:rPr>
          <w:color w:val="5E5E5E"/>
          <w:position w:val="-1"/>
          <w:sz w:val="33"/>
          <w:szCs w:val="33"/>
        </w:rPr>
        <w:t>o</w:t>
      </w:r>
      <w:r>
        <w:rPr>
          <w:color w:val="5E5E5E"/>
          <w:w w:val="117"/>
          <w:position w:val="-1"/>
          <w:sz w:val="33"/>
          <w:szCs w:val="33"/>
        </w:rPr>
        <w:t>f</w:t>
      </w:r>
      <w:r>
        <w:rPr>
          <w:color w:val="5E5E5E"/>
          <w:w w:val="104"/>
          <w:position w:val="-1"/>
          <w:sz w:val="33"/>
          <w:szCs w:val="33"/>
        </w:rPr>
        <w:t>f</w:t>
      </w:r>
      <w:r>
        <w:rPr>
          <w:color w:val="5E5E5E"/>
          <w:w w:val="103"/>
          <w:position w:val="-1"/>
          <w:sz w:val="33"/>
          <w:szCs w:val="33"/>
        </w:rPr>
        <w:t>e</w:t>
      </w:r>
      <w:r>
        <w:rPr>
          <w:color w:val="5E5E5E"/>
          <w:w w:val="126"/>
          <w:position w:val="-1"/>
          <w:sz w:val="33"/>
          <w:szCs w:val="33"/>
        </w:rPr>
        <w:t>n</w:t>
      </w:r>
      <w:r>
        <w:rPr>
          <w:color w:val="5E5E5E"/>
          <w:w w:val="117"/>
          <w:position w:val="-1"/>
          <w:sz w:val="33"/>
          <w:szCs w:val="33"/>
        </w:rPr>
        <w:t>d</w:t>
      </w:r>
      <w:r>
        <w:rPr>
          <w:color w:val="5E5E5E"/>
          <w:w w:val="113"/>
          <w:position w:val="-1"/>
          <w:sz w:val="33"/>
          <w:szCs w:val="33"/>
        </w:rPr>
        <w:t>e</w:t>
      </w:r>
      <w:r>
        <w:rPr>
          <w:color w:val="5E5E5E"/>
          <w:w w:val="124"/>
          <w:position w:val="-1"/>
          <w:sz w:val="33"/>
          <w:szCs w:val="33"/>
        </w:rPr>
        <w:t>r</w:t>
      </w:r>
      <w:r>
        <w:rPr>
          <w:color w:val="5E5E5E"/>
          <w:w w:val="106"/>
          <w:position w:val="-1"/>
          <w:sz w:val="33"/>
          <w:szCs w:val="33"/>
        </w:rPr>
        <w:t>s</w:t>
      </w:r>
      <w:proofErr w:type="gramEnd"/>
      <w:r>
        <w:rPr>
          <w:color w:val="5E5E5E"/>
          <w:w w:val="87"/>
          <w:position w:val="-1"/>
          <w:sz w:val="33"/>
          <w:szCs w:val="33"/>
        </w:rPr>
        <w:t>.</w:t>
      </w:r>
      <w:r>
        <w:rPr>
          <w:color w:val="5E5E5E"/>
          <w:position w:val="-1"/>
          <w:sz w:val="33"/>
          <w:szCs w:val="33"/>
        </w:rPr>
        <w:t xml:space="preserve">   </w:t>
      </w:r>
      <w:r>
        <w:rPr>
          <w:color w:val="5E5E5E"/>
          <w:spacing w:val="-6"/>
          <w:position w:val="-1"/>
          <w:sz w:val="33"/>
          <w:szCs w:val="33"/>
        </w:rPr>
        <w:t xml:space="preserve"> </w:t>
      </w:r>
      <w:r>
        <w:rPr>
          <w:color w:val="5E5E5E"/>
          <w:position w:val="-1"/>
          <w:sz w:val="33"/>
          <w:szCs w:val="33"/>
        </w:rPr>
        <w:t xml:space="preserve">The   </w:t>
      </w:r>
      <w:r>
        <w:rPr>
          <w:color w:val="5E5E5E"/>
          <w:spacing w:val="26"/>
          <w:position w:val="-1"/>
          <w:sz w:val="33"/>
          <w:szCs w:val="33"/>
        </w:rPr>
        <w:t xml:space="preserve"> </w:t>
      </w:r>
      <w:r>
        <w:rPr>
          <w:color w:val="5E5E5E"/>
          <w:w w:val="94"/>
          <w:position w:val="-1"/>
          <w:sz w:val="33"/>
          <w:szCs w:val="33"/>
        </w:rPr>
        <w:t>i</w:t>
      </w:r>
      <w:r>
        <w:rPr>
          <w:color w:val="5E5E5E"/>
          <w:w w:val="126"/>
          <w:position w:val="-1"/>
          <w:sz w:val="33"/>
          <w:szCs w:val="33"/>
        </w:rPr>
        <w:t>d</w:t>
      </w:r>
      <w:r>
        <w:rPr>
          <w:color w:val="5E5E5E"/>
          <w:w w:val="113"/>
          <w:position w:val="-1"/>
          <w:sz w:val="33"/>
          <w:szCs w:val="33"/>
        </w:rPr>
        <w:t>e</w:t>
      </w:r>
      <w:r>
        <w:rPr>
          <w:color w:val="5E5E5E"/>
          <w:w w:val="118"/>
          <w:position w:val="-1"/>
          <w:sz w:val="33"/>
          <w:szCs w:val="33"/>
        </w:rPr>
        <w:t>a</w:t>
      </w:r>
      <w:r>
        <w:rPr>
          <w:color w:val="5E5E5E"/>
          <w:position w:val="-1"/>
          <w:sz w:val="33"/>
          <w:szCs w:val="33"/>
        </w:rPr>
        <w:t xml:space="preserve">   </w:t>
      </w:r>
      <w:r>
        <w:rPr>
          <w:color w:val="5E5E5E"/>
          <w:spacing w:val="-28"/>
          <w:position w:val="-1"/>
          <w:sz w:val="33"/>
          <w:szCs w:val="33"/>
        </w:rPr>
        <w:t xml:space="preserve"> </w:t>
      </w:r>
      <w:r>
        <w:rPr>
          <w:color w:val="5E5E5E"/>
          <w:position w:val="-1"/>
          <w:sz w:val="33"/>
          <w:szCs w:val="33"/>
        </w:rPr>
        <w:t xml:space="preserve">of  </w:t>
      </w:r>
      <w:r>
        <w:rPr>
          <w:color w:val="5E5E5E"/>
          <w:spacing w:val="73"/>
          <w:position w:val="-1"/>
          <w:sz w:val="33"/>
          <w:szCs w:val="33"/>
        </w:rPr>
        <w:t xml:space="preserve"> </w:t>
      </w:r>
      <w:r>
        <w:rPr>
          <w:color w:val="5E5E5E"/>
          <w:w w:val="113"/>
          <w:position w:val="-1"/>
          <w:sz w:val="33"/>
          <w:szCs w:val="33"/>
        </w:rPr>
        <w:t xml:space="preserve">unauthorized   </w:t>
      </w:r>
      <w:r>
        <w:rPr>
          <w:color w:val="5E5E5E"/>
          <w:spacing w:val="14"/>
          <w:w w:val="113"/>
          <w:position w:val="-1"/>
          <w:sz w:val="33"/>
          <w:szCs w:val="33"/>
        </w:rPr>
        <w:t xml:space="preserve"> </w:t>
      </w:r>
      <w:proofErr w:type="gramStart"/>
      <w:r>
        <w:rPr>
          <w:color w:val="5E5E5E"/>
          <w:w w:val="113"/>
          <w:position w:val="-1"/>
          <w:sz w:val="33"/>
          <w:szCs w:val="33"/>
        </w:rPr>
        <w:t>civil</w:t>
      </w:r>
      <w:r>
        <w:rPr>
          <w:color w:val="5E5E5E"/>
          <w:spacing w:val="-1"/>
          <w:w w:val="113"/>
          <w:position w:val="-1"/>
          <w:sz w:val="33"/>
          <w:szCs w:val="33"/>
        </w:rPr>
        <w:t>i</w:t>
      </w:r>
      <w:r>
        <w:rPr>
          <w:color w:val="5E5E5E"/>
          <w:w w:val="113"/>
          <w:position w:val="-1"/>
          <w:sz w:val="33"/>
          <w:szCs w:val="33"/>
        </w:rPr>
        <w:t>ans</w:t>
      </w:r>
      <w:proofErr w:type="gramEnd"/>
      <w:r>
        <w:rPr>
          <w:color w:val="5E5E5E"/>
          <w:w w:val="113"/>
          <w:position w:val="-1"/>
          <w:sz w:val="33"/>
          <w:szCs w:val="33"/>
        </w:rPr>
        <w:t xml:space="preserve">  </w:t>
      </w:r>
      <w:r>
        <w:rPr>
          <w:color w:val="5E5E5E"/>
          <w:spacing w:val="10"/>
          <w:w w:val="113"/>
          <w:position w:val="-1"/>
          <w:sz w:val="33"/>
          <w:szCs w:val="33"/>
        </w:rPr>
        <w:t xml:space="preserve"> </w:t>
      </w:r>
      <w:proofErr w:type="spellStart"/>
      <w:r>
        <w:rPr>
          <w:color w:val="5E5E5E"/>
          <w:w w:val="88"/>
          <w:position w:val="-1"/>
          <w:sz w:val="33"/>
          <w:szCs w:val="33"/>
        </w:rPr>
        <w:t>c</w:t>
      </w:r>
      <w:r>
        <w:rPr>
          <w:color w:val="5E5E5E"/>
          <w:w w:val="123"/>
          <w:position w:val="-1"/>
          <w:sz w:val="33"/>
          <w:szCs w:val="33"/>
        </w:rPr>
        <w:t>a</w:t>
      </w:r>
      <w:r>
        <w:rPr>
          <w:color w:val="5E5E5E"/>
          <w:w w:val="124"/>
          <w:position w:val="-1"/>
          <w:sz w:val="33"/>
          <w:szCs w:val="33"/>
        </w:rPr>
        <w:t>r</w:t>
      </w:r>
      <w:r>
        <w:rPr>
          <w:color w:val="5E5E5E"/>
          <w:w w:val="117"/>
          <w:position w:val="-1"/>
          <w:sz w:val="33"/>
          <w:szCs w:val="33"/>
        </w:rPr>
        <w:t>ry</w:t>
      </w:r>
      <w:r>
        <w:rPr>
          <w:color w:val="5E5E5E"/>
          <w:w w:val="118"/>
          <w:position w:val="-1"/>
          <w:sz w:val="33"/>
          <w:szCs w:val="33"/>
        </w:rPr>
        <w:t>m</w:t>
      </w:r>
      <w:r>
        <w:rPr>
          <w:color w:val="5E5E5E"/>
          <w:w w:val="109"/>
          <w:position w:val="-1"/>
          <w:sz w:val="33"/>
          <w:szCs w:val="33"/>
        </w:rPr>
        <w:t>g</w:t>
      </w:r>
      <w:proofErr w:type="spellEnd"/>
    </w:p>
    <w:p w:rsidR="002C32DF" w:rsidRDefault="002C32DF">
      <w:pPr>
        <w:spacing w:before="6" w:line="100" w:lineRule="exact"/>
        <w:rPr>
          <w:sz w:val="11"/>
          <w:szCs w:val="11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2080" w:h="16960"/>
          <w:pgMar w:top="1440" w:right="800" w:bottom="280" w:left="1680" w:header="720" w:footer="720" w:gutter="0"/>
          <w:cols w:space="720"/>
        </w:sectPr>
      </w:pPr>
    </w:p>
    <w:p w:rsidR="002C32DF" w:rsidRDefault="004F67E2">
      <w:pPr>
        <w:spacing w:before="34"/>
        <w:ind w:left="134" w:right="-52"/>
        <w:rPr>
          <w:rFonts w:ascii="Arial" w:eastAsia="Arial" w:hAnsi="Arial" w:cs="Arial"/>
        </w:rPr>
      </w:pPr>
      <w:r>
        <w:lastRenderedPageBreak/>
        <w:pict>
          <v:shape id="_x0000_s1068" type="#_x0000_t75" style="position:absolute;left:0;text-align:left;margin-left:0;margin-top:0;width:592.5pt;height:7.9pt;z-index:-1861;mso-position-horizontal-relative:page;mso-position-vertical-relative:page">
            <v:imagedata r:id="rId236" o:title=""/>
            <w10:wrap anchorx="page" anchory="page"/>
          </v:shape>
        </w:pict>
      </w:r>
      <w:r>
        <w:pict>
          <v:group id="_x0000_s1065" style="position:absolute;left:0;text-align:left;margin-left:88.2pt;margin-top:-5.75pt;width:471.55pt;height:20.9pt;z-index:-1865;mso-position-horizontal-relative:page" coordorigin="1764,-115" coordsize="9431,418">
            <v:shape id="_x0000_s1067" type="#_x0000_t75" style="position:absolute;left:1807;top:64;width:7883;height:238">
              <v:imagedata r:id="rId237" o:title=""/>
            </v:shape>
            <v:shape id="_x0000_s1066" type="#_x0000_t75" style="position:absolute;left:1764;top:-115;width:9431;height:158">
              <v:imagedata r:id="rId238" o:title=""/>
            </v:shape>
            <w10:wrap anchorx="page"/>
          </v:group>
        </w:pict>
      </w:r>
      <w:r w:rsidR="00A44157">
        <w:rPr>
          <w:i/>
          <w:color w:val="5E5E5E"/>
          <w:w w:val="111"/>
          <w:sz w:val="21"/>
          <w:szCs w:val="21"/>
        </w:rPr>
        <w:t>T</w:t>
      </w:r>
      <w:r w:rsidR="00A44157">
        <w:rPr>
          <w:i/>
          <w:color w:val="5E5E5E"/>
          <w:w w:val="82"/>
          <w:sz w:val="21"/>
          <w:szCs w:val="21"/>
        </w:rPr>
        <w:t>h</w:t>
      </w:r>
      <w:r w:rsidR="00A44157">
        <w:rPr>
          <w:i/>
          <w:color w:val="7F7F7F"/>
          <w:w w:val="124"/>
          <w:sz w:val="21"/>
          <w:szCs w:val="21"/>
        </w:rPr>
        <w:t>e</w:t>
      </w:r>
      <w:r w:rsidR="00A44157">
        <w:rPr>
          <w:i/>
          <w:color w:val="7F7F7F"/>
          <w:spacing w:val="-10"/>
          <w:sz w:val="21"/>
          <w:szCs w:val="21"/>
        </w:rPr>
        <w:t xml:space="preserve"> </w:t>
      </w:r>
      <w:r w:rsidR="00A44157">
        <w:rPr>
          <w:i/>
          <w:color w:val="5E5E5E"/>
          <w:sz w:val="21"/>
          <w:szCs w:val="21"/>
        </w:rPr>
        <w:t>Sp</w:t>
      </w:r>
      <w:r w:rsidR="00A44157">
        <w:rPr>
          <w:i/>
          <w:color w:val="7F7F7F"/>
          <w:sz w:val="21"/>
          <w:szCs w:val="21"/>
        </w:rPr>
        <w:t>eec</w:t>
      </w:r>
      <w:r w:rsidR="00A44157">
        <w:rPr>
          <w:i/>
          <w:color w:val="5E5E5E"/>
          <w:sz w:val="21"/>
          <w:szCs w:val="21"/>
        </w:rPr>
        <w:t>h</w:t>
      </w:r>
      <w:r w:rsidR="00A44157">
        <w:rPr>
          <w:i/>
          <w:color w:val="5E5E5E"/>
          <w:spacing w:val="41"/>
          <w:sz w:val="21"/>
          <w:szCs w:val="21"/>
        </w:rPr>
        <w:t xml:space="preserve"> </w:t>
      </w:r>
      <w:r w:rsidR="00A44157">
        <w:rPr>
          <w:i/>
          <w:color w:val="7F7F7F"/>
          <w:w w:val="95"/>
          <w:sz w:val="21"/>
          <w:szCs w:val="21"/>
        </w:rPr>
        <w:t>o</w:t>
      </w:r>
      <w:r w:rsidR="00A44157">
        <w:rPr>
          <w:i/>
          <w:color w:val="5E5E5E"/>
          <w:w w:val="198"/>
          <w:sz w:val="21"/>
          <w:szCs w:val="21"/>
        </w:rPr>
        <w:t>f</w:t>
      </w:r>
      <w:r w:rsidR="00A44157">
        <w:rPr>
          <w:i/>
          <w:color w:val="5E5E5E"/>
          <w:spacing w:val="-38"/>
          <w:sz w:val="21"/>
          <w:szCs w:val="21"/>
        </w:rPr>
        <w:t xml:space="preserve"> </w:t>
      </w:r>
      <w:r w:rsidR="00A44157">
        <w:rPr>
          <w:i/>
          <w:color w:val="5E5E5E"/>
          <w:w w:val="94"/>
          <w:sz w:val="21"/>
          <w:szCs w:val="21"/>
        </w:rPr>
        <w:t>H</w:t>
      </w:r>
      <w:r w:rsidR="00A44157">
        <w:rPr>
          <w:i/>
          <w:color w:val="949495"/>
          <w:w w:val="54"/>
          <w:sz w:val="21"/>
          <w:szCs w:val="21"/>
        </w:rPr>
        <w:t>.</w:t>
      </w:r>
      <w:r w:rsidR="00A44157">
        <w:rPr>
          <w:i/>
          <w:color w:val="7F7F7F"/>
          <w:w w:val="112"/>
          <w:sz w:val="21"/>
          <w:szCs w:val="21"/>
        </w:rPr>
        <w:t>E</w:t>
      </w:r>
      <w:r w:rsidR="00A44157">
        <w:rPr>
          <w:i/>
          <w:color w:val="7F7F7F"/>
          <w:spacing w:val="5"/>
          <w:sz w:val="21"/>
          <w:szCs w:val="21"/>
        </w:rPr>
        <w:t xml:space="preserve"> </w:t>
      </w:r>
      <w:proofErr w:type="gramStart"/>
      <w:r w:rsidR="00A44157">
        <w:rPr>
          <w:i/>
          <w:color w:val="5E5E5E"/>
          <w:sz w:val="21"/>
          <w:szCs w:val="21"/>
        </w:rPr>
        <w:t>Th</w:t>
      </w:r>
      <w:r w:rsidR="00A44157">
        <w:rPr>
          <w:i/>
          <w:color w:val="7F7F7F"/>
          <w:sz w:val="21"/>
          <w:szCs w:val="21"/>
        </w:rPr>
        <w:t>e</w:t>
      </w:r>
      <w:proofErr w:type="gramEnd"/>
      <w:r w:rsidR="00A44157">
        <w:rPr>
          <w:i/>
          <w:color w:val="7F7F7F"/>
          <w:spacing w:val="6"/>
          <w:sz w:val="21"/>
          <w:szCs w:val="21"/>
        </w:rPr>
        <w:t xml:space="preserve"> </w:t>
      </w:r>
      <w:r w:rsidR="00A44157">
        <w:rPr>
          <w:i/>
          <w:color w:val="5E5E5E"/>
          <w:w w:val="101"/>
          <w:sz w:val="21"/>
          <w:szCs w:val="21"/>
        </w:rPr>
        <w:t>P</w:t>
      </w:r>
      <w:r w:rsidR="00A44157">
        <w:rPr>
          <w:i/>
          <w:color w:val="7F7F7F"/>
          <w:w w:val="105"/>
          <w:sz w:val="21"/>
          <w:szCs w:val="21"/>
        </w:rPr>
        <w:t>r</w:t>
      </w:r>
      <w:r w:rsidR="00A44157">
        <w:rPr>
          <w:i/>
          <w:color w:val="7F7F7F"/>
          <w:sz w:val="21"/>
          <w:szCs w:val="21"/>
        </w:rPr>
        <w:t>e</w:t>
      </w:r>
      <w:r w:rsidR="00A44157">
        <w:rPr>
          <w:i/>
          <w:color w:val="7F7F7F"/>
          <w:w w:val="105"/>
          <w:sz w:val="21"/>
          <w:szCs w:val="21"/>
        </w:rPr>
        <w:t>s</w:t>
      </w:r>
      <w:r w:rsidR="00A44157">
        <w:rPr>
          <w:i/>
          <w:color w:val="5E5E5E"/>
          <w:w w:val="111"/>
          <w:sz w:val="21"/>
          <w:szCs w:val="21"/>
        </w:rPr>
        <w:t>i</w:t>
      </w:r>
      <w:r w:rsidR="00A44157">
        <w:rPr>
          <w:i/>
          <w:color w:val="5E5E5E"/>
          <w:w w:val="109"/>
          <w:sz w:val="21"/>
          <w:szCs w:val="21"/>
        </w:rPr>
        <w:t>d</w:t>
      </w:r>
      <w:r w:rsidR="00A44157">
        <w:rPr>
          <w:i/>
          <w:color w:val="7F7F7F"/>
          <w:sz w:val="21"/>
          <w:szCs w:val="21"/>
        </w:rPr>
        <w:t>e</w:t>
      </w:r>
      <w:r w:rsidR="00A44157">
        <w:rPr>
          <w:i/>
          <w:color w:val="7F7F7F"/>
          <w:w w:val="102"/>
          <w:sz w:val="21"/>
          <w:szCs w:val="21"/>
        </w:rPr>
        <w:t>n</w:t>
      </w:r>
      <w:r w:rsidR="00A44157">
        <w:rPr>
          <w:i/>
          <w:color w:val="7F7F7F"/>
          <w:w w:val="161"/>
          <w:sz w:val="21"/>
          <w:szCs w:val="21"/>
        </w:rPr>
        <w:t>t</w:t>
      </w:r>
      <w:r w:rsidR="00A44157">
        <w:rPr>
          <w:i/>
          <w:color w:val="7F7F7F"/>
          <w:spacing w:val="-2"/>
          <w:sz w:val="21"/>
          <w:szCs w:val="21"/>
        </w:rPr>
        <w:t xml:space="preserve"> </w:t>
      </w:r>
      <w:r w:rsidR="00A44157">
        <w:rPr>
          <w:i/>
          <w:color w:val="7F7F7F"/>
          <w:sz w:val="21"/>
          <w:szCs w:val="21"/>
        </w:rPr>
        <w:t>on</w:t>
      </w:r>
      <w:r w:rsidR="00A44157">
        <w:rPr>
          <w:i/>
          <w:color w:val="7F7F7F"/>
          <w:spacing w:val="9"/>
          <w:sz w:val="21"/>
          <w:szCs w:val="21"/>
        </w:rPr>
        <w:t xml:space="preserve"> </w:t>
      </w:r>
      <w:r w:rsidR="00A44157">
        <w:rPr>
          <w:i/>
          <w:color w:val="7F7F7F"/>
          <w:sz w:val="21"/>
          <w:szCs w:val="21"/>
        </w:rPr>
        <w:t>occasion</w:t>
      </w:r>
      <w:r w:rsidR="00A44157">
        <w:rPr>
          <w:i/>
          <w:color w:val="7F7F7F"/>
          <w:spacing w:val="32"/>
          <w:sz w:val="21"/>
          <w:szCs w:val="21"/>
        </w:rPr>
        <w:t xml:space="preserve"> </w:t>
      </w:r>
      <w:r w:rsidR="00A44157">
        <w:rPr>
          <w:i/>
          <w:color w:val="7F7F7F"/>
          <w:w w:val="95"/>
          <w:sz w:val="21"/>
          <w:szCs w:val="21"/>
        </w:rPr>
        <w:t>o</w:t>
      </w:r>
      <w:r w:rsidR="00A44157">
        <w:rPr>
          <w:i/>
          <w:color w:val="5E5E5E"/>
          <w:w w:val="198"/>
          <w:sz w:val="21"/>
          <w:szCs w:val="21"/>
        </w:rPr>
        <w:t>f</w:t>
      </w:r>
      <w:r w:rsidR="00A44157">
        <w:rPr>
          <w:i/>
          <w:color w:val="5E5E5E"/>
          <w:spacing w:val="-38"/>
          <w:sz w:val="21"/>
          <w:szCs w:val="21"/>
        </w:rPr>
        <w:t xml:space="preserve"> </w:t>
      </w:r>
      <w:r w:rsidR="00A44157">
        <w:rPr>
          <w:i/>
          <w:color w:val="7F7F7F"/>
          <w:w w:val="136"/>
          <w:sz w:val="21"/>
          <w:szCs w:val="21"/>
        </w:rPr>
        <w:t>t</w:t>
      </w:r>
      <w:r w:rsidR="00A44157">
        <w:rPr>
          <w:i/>
          <w:color w:val="5E5E5E"/>
          <w:w w:val="89"/>
          <w:sz w:val="21"/>
          <w:szCs w:val="21"/>
        </w:rPr>
        <w:t>h</w:t>
      </w:r>
      <w:r w:rsidR="00A44157">
        <w:rPr>
          <w:i/>
          <w:color w:val="7F7F7F"/>
          <w:w w:val="124"/>
          <w:sz w:val="21"/>
          <w:szCs w:val="21"/>
        </w:rPr>
        <w:t>e</w:t>
      </w:r>
      <w:r w:rsidR="00A44157">
        <w:rPr>
          <w:i/>
          <w:color w:val="7F7F7F"/>
          <w:spacing w:val="5"/>
          <w:sz w:val="21"/>
          <w:szCs w:val="21"/>
        </w:rPr>
        <w:t xml:space="preserve"> </w:t>
      </w:r>
      <w:r w:rsidR="00A44157">
        <w:rPr>
          <w:i/>
          <w:color w:val="7F7F7F"/>
          <w:sz w:val="21"/>
          <w:szCs w:val="21"/>
        </w:rPr>
        <w:t>o</w:t>
      </w:r>
      <w:r w:rsidR="00A44157">
        <w:rPr>
          <w:i/>
          <w:color w:val="5E5E5E"/>
          <w:sz w:val="21"/>
          <w:szCs w:val="21"/>
        </w:rPr>
        <w:t>p</w:t>
      </w:r>
      <w:r w:rsidR="00A44157">
        <w:rPr>
          <w:i/>
          <w:color w:val="7F7F7F"/>
          <w:sz w:val="21"/>
          <w:szCs w:val="21"/>
        </w:rPr>
        <w:t>e</w:t>
      </w:r>
      <w:r w:rsidR="00A44157">
        <w:rPr>
          <w:i/>
          <w:color w:val="5E5E5E"/>
          <w:sz w:val="21"/>
          <w:szCs w:val="21"/>
        </w:rPr>
        <w:t>nin</w:t>
      </w:r>
      <w:r w:rsidR="00A44157">
        <w:rPr>
          <w:i/>
          <w:color w:val="7F7F7F"/>
          <w:sz w:val="21"/>
          <w:szCs w:val="21"/>
        </w:rPr>
        <w:t>g</w:t>
      </w:r>
      <w:r w:rsidR="00A44157">
        <w:rPr>
          <w:i/>
          <w:color w:val="7F7F7F"/>
          <w:spacing w:val="45"/>
          <w:sz w:val="21"/>
          <w:szCs w:val="21"/>
        </w:rPr>
        <w:t xml:space="preserve"> </w:t>
      </w:r>
      <w:r w:rsidR="00A44157">
        <w:rPr>
          <w:i/>
          <w:color w:val="5E5E5E"/>
          <w:w w:val="102"/>
          <w:sz w:val="21"/>
          <w:szCs w:val="21"/>
        </w:rPr>
        <w:t>o</w:t>
      </w:r>
      <w:r w:rsidR="00A44157">
        <w:rPr>
          <w:i/>
          <w:color w:val="5E5E5E"/>
          <w:w w:val="186"/>
          <w:sz w:val="21"/>
          <w:szCs w:val="21"/>
        </w:rPr>
        <w:t>f</w:t>
      </w:r>
      <w:r w:rsidR="00A44157">
        <w:rPr>
          <w:i/>
          <w:color w:val="5E5E5E"/>
          <w:spacing w:val="-24"/>
          <w:sz w:val="21"/>
          <w:szCs w:val="21"/>
        </w:rPr>
        <w:t xml:space="preserve"> </w:t>
      </w:r>
      <w:r w:rsidR="00A44157">
        <w:rPr>
          <w:i/>
          <w:color w:val="5E5E5E"/>
          <w:w w:val="95"/>
          <w:sz w:val="21"/>
          <w:szCs w:val="21"/>
        </w:rPr>
        <w:t>TNLA</w:t>
      </w:r>
      <w:r w:rsidR="00A44157">
        <w:rPr>
          <w:i/>
          <w:color w:val="949495"/>
          <w:w w:val="95"/>
          <w:sz w:val="21"/>
          <w:szCs w:val="21"/>
        </w:rPr>
        <w:t>,</w:t>
      </w:r>
      <w:r w:rsidR="00A44157">
        <w:rPr>
          <w:i/>
          <w:color w:val="949495"/>
          <w:spacing w:val="4"/>
          <w:w w:val="95"/>
          <w:sz w:val="21"/>
          <w:szCs w:val="21"/>
        </w:rPr>
        <w:t xml:space="preserve"> </w:t>
      </w:r>
      <w:r w:rsidR="00A44157">
        <w:rPr>
          <w:i/>
          <w:color w:val="5E5E5E"/>
          <w:w w:val="95"/>
          <w:sz w:val="21"/>
          <w:szCs w:val="21"/>
        </w:rPr>
        <w:t>A</w:t>
      </w:r>
      <w:r w:rsidR="00A44157">
        <w:rPr>
          <w:i/>
          <w:color w:val="5E5E5E"/>
          <w:w w:val="116"/>
          <w:sz w:val="21"/>
          <w:szCs w:val="21"/>
        </w:rPr>
        <w:t>u</w:t>
      </w:r>
      <w:r w:rsidR="00A44157">
        <w:rPr>
          <w:i/>
          <w:color w:val="5E5E5E"/>
          <w:w w:val="109"/>
          <w:sz w:val="21"/>
          <w:szCs w:val="21"/>
        </w:rPr>
        <w:t>g</w:t>
      </w:r>
      <w:r w:rsidR="00A44157">
        <w:rPr>
          <w:i/>
          <w:color w:val="5E5E5E"/>
          <w:w w:val="116"/>
          <w:sz w:val="21"/>
          <w:szCs w:val="21"/>
        </w:rPr>
        <w:t>u</w:t>
      </w:r>
      <w:r w:rsidR="00A44157">
        <w:rPr>
          <w:i/>
          <w:color w:val="7F7F7F"/>
          <w:w w:val="105"/>
          <w:sz w:val="21"/>
          <w:szCs w:val="21"/>
        </w:rPr>
        <w:t>s</w:t>
      </w:r>
      <w:r w:rsidR="00A44157">
        <w:rPr>
          <w:i/>
          <w:color w:val="5E5E5E"/>
          <w:w w:val="148"/>
          <w:sz w:val="21"/>
          <w:szCs w:val="21"/>
        </w:rPr>
        <w:t>t</w:t>
      </w:r>
      <w:r w:rsidR="00A44157">
        <w:rPr>
          <w:i/>
          <w:color w:val="5E5E5E"/>
          <w:spacing w:val="5"/>
          <w:sz w:val="21"/>
          <w:szCs w:val="21"/>
        </w:rPr>
        <w:t xml:space="preserve"> </w:t>
      </w:r>
      <w:r w:rsidR="00A44157">
        <w:rPr>
          <w:rFonts w:ascii="Arial" w:eastAsia="Arial" w:hAnsi="Arial" w:cs="Arial"/>
          <w:i/>
          <w:color w:val="5E5E5E"/>
          <w:w w:val="64"/>
        </w:rPr>
        <w:t>1</w:t>
      </w:r>
      <w:r w:rsidR="00A44157">
        <w:rPr>
          <w:rFonts w:ascii="Arial" w:eastAsia="Arial" w:hAnsi="Arial" w:cs="Arial"/>
          <w:i/>
          <w:color w:val="5E5E5E"/>
          <w:w w:val="129"/>
        </w:rPr>
        <w:t>5</w:t>
      </w:r>
      <w:r w:rsidR="00A44157">
        <w:rPr>
          <w:rFonts w:ascii="Arial" w:eastAsia="Arial" w:hAnsi="Arial" w:cs="Arial"/>
          <w:i/>
          <w:color w:val="949495"/>
          <w:w w:val="91"/>
        </w:rPr>
        <w:t>t</w:t>
      </w:r>
      <w:r w:rsidR="00A44157">
        <w:rPr>
          <w:rFonts w:ascii="Arial" w:eastAsia="Arial" w:hAnsi="Arial" w:cs="Arial"/>
          <w:i/>
          <w:color w:val="949495"/>
          <w:w w:val="58"/>
        </w:rPr>
        <w:t>h</w:t>
      </w:r>
      <w:r w:rsidR="00A44157">
        <w:rPr>
          <w:rFonts w:ascii="Arial" w:eastAsia="Arial" w:hAnsi="Arial" w:cs="Arial"/>
          <w:i/>
          <w:color w:val="949495"/>
          <w:w w:val="65"/>
        </w:rPr>
        <w:t>,</w:t>
      </w:r>
      <w:r w:rsidR="00A44157">
        <w:rPr>
          <w:rFonts w:ascii="Arial" w:eastAsia="Arial" w:hAnsi="Arial" w:cs="Arial"/>
          <w:i/>
          <w:color w:val="949495"/>
          <w:spacing w:val="9"/>
        </w:rPr>
        <w:t xml:space="preserve"> </w:t>
      </w:r>
      <w:r w:rsidR="00A44157">
        <w:rPr>
          <w:rFonts w:ascii="Arial" w:eastAsia="Arial" w:hAnsi="Arial" w:cs="Arial"/>
          <w:i/>
          <w:color w:val="7F7F7F"/>
          <w:w w:val="97"/>
        </w:rPr>
        <w:t>2</w:t>
      </w:r>
      <w:r w:rsidR="00A44157">
        <w:rPr>
          <w:rFonts w:ascii="Arial" w:eastAsia="Arial" w:hAnsi="Arial" w:cs="Arial"/>
          <w:i/>
          <w:color w:val="7F7F7F"/>
          <w:w w:val="110"/>
        </w:rPr>
        <w:t>0</w:t>
      </w:r>
      <w:r w:rsidR="00A44157">
        <w:rPr>
          <w:rFonts w:ascii="Arial" w:eastAsia="Arial" w:hAnsi="Arial" w:cs="Arial"/>
          <w:i/>
          <w:color w:val="5E5E5E"/>
          <w:w w:val="84"/>
        </w:rPr>
        <w:t>1</w:t>
      </w:r>
      <w:r w:rsidR="00A44157">
        <w:rPr>
          <w:rFonts w:ascii="Arial" w:eastAsia="Arial" w:hAnsi="Arial" w:cs="Arial"/>
          <w:i/>
          <w:color w:val="7F7F7F"/>
          <w:w w:val="123"/>
        </w:rPr>
        <w:t>6</w:t>
      </w:r>
    </w:p>
    <w:p w:rsidR="002C32DF" w:rsidRDefault="00A44157">
      <w:pPr>
        <w:spacing w:before="7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080" w:h="16960"/>
          <w:pgMar w:top="360" w:right="800" w:bottom="0" w:left="1680" w:header="720" w:footer="720" w:gutter="0"/>
          <w:cols w:num="2" w:space="720" w:equalWidth="0">
            <w:col w:w="7996" w:space="691"/>
            <w:col w:w="913"/>
          </w:cols>
        </w:sectPr>
      </w:pPr>
      <w:r>
        <w:pict>
          <v:shape id="_x0000_s1064" type="#_x0000_t75" style="position:absolute;margin-left:517.6pt;margin-top:2.2pt;width:40.65pt;height:12.6pt;z-index:-1866;mso-position-horizontal-relative:page">
            <v:imagedata r:id="rId239" o:title=""/>
            <w10:wrap anchorx="page"/>
          </v:shape>
        </w:pict>
      </w:r>
      <w:r w:rsidR="00A44157">
        <w:rPr>
          <w:color w:val="5E5E5E"/>
          <w:sz w:val="24"/>
          <w:szCs w:val="24"/>
        </w:rPr>
        <w:t>Page</w:t>
      </w:r>
      <w:r w:rsidR="00A44157">
        <w:rPr>
          <w:color w:val="5E5E5E"/>
          <w:spacing w:val="11"/>
          <w:sz w:val="24"/>
          <w:szCs w:val="24"/>
        </w:rPr>
        <w:t xml:space="preserve"> </w:t>
      </w:r>
      <w:r w:rsidR="00A44157">
        <w:rPr>
          <w:color w:val="5E5E5E"/>
          <w:w w:val="104"/>
          <w:sz w:val="24"/>
          <w:szCs w:val="24"/>
        </w:rPr>
        <w:t>24</w:t>
      </w:r>
    </w:p>
    <w:p w:rsidR="002C32DF" w:rsidRDefault="004F67E2">
      <w:pPr>
        <w:spacing w:before="67" w:line="508" w:lineRule="auto"/>
        <w:ind w:left="321" w:right="503" w:hanging="7"/>
        <w:jc w:val="both"/>
        <w:rPr>
          <w:sz w:val="34"/>
          <w:szCs w:val="34"/>
        </w:rPr>
      </w:pPr>
      <w:r>
        <w:lastRenderedPageBreak/>
        <w:pict>
          <v:shape id="_x0000_s1063" type="#_x0000_t75" style="position:absolute;left:0;text-align:left;margin-left:99.35pt;margin-top:5.9pt;width:469.3pt;height:60.1pt;z-index:-1856;mso-position-horizontal-relative:page">
            <v:imagedata r:id="rId240" o:title=""/>
            <w10:wrap anchorx="page"/>
          </v:shape>
        </w:pict>
      </w:r>
      <w:proofErr w:type="gramStart"/>
      <w:r w:rsidR="00A44157">
        <w:rPr>
          <w:color w:val="585858"/>
          <w:w w:val="112"/>
          <w:sz w:val="34"/>
          <w:szCs w:val="34"/>
        </w:rPr>
        <w:t>weapons</w:t>
      </w:r>
      <w:proofErr w:type="gramEnd"/>
      <w:r w:rsidR="00A44157">
        <w:rPr>
          <w:color w:val="585858"/>
          <w:spacing w:val="30"/>
          <w:w w:val="1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is</w:t>
      </w:r>
      <w:r w:rsidR="00A44157">
        <w:rPr>
          <w:color w:val="585858"/>
          <w:spacing w:val="33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unacce</w:t>
      </w:r>
      <w:r w:rsidR="00A44157">
        <w:rPr>
          <w:color w:val="464646"/>
          <w:w w:val="110"/>
          <w:sz w:val="34"/>
          <w:szCs w:val="34"/>
        </w:rPr>
        <w:t>p</w:t>
      </w:r>
      <w:r w:rsidR="00A44157">
        <w:rPr>
          <w:color w:val="585858"/>
          <w:w w:val="110"/>
          <w:sz w:val="34"/>
          <w:szCs w:val="34"/>
        </w:rPr>
        <w:t>ta</w:t>
      </w:r>
      <w:r w:rsidR="00A44157">
        <w:rPr>
          <w:color w:val="464646"/>
          <w:w w:val="110"/>
          <w:sz w:val="34"/>
          <w:szCs w:val="34"/>
        </w:rPr>
        <w:t>bl</w:t>
      </w:r>
      <w:r w:rsidR="00A44157">
        <w:rPr>
          <w:color w:val="585858"/>
          <w:w w:val="110"/>
          <w:sz w:val="34"/>
          <w:szCs w:val="34"/>
        </w:rPr>
        <w:t>e</w:t>
      </w:r>
      <w:r w:rsidR="00A44157">
        <w:rPr>
          <w:color w:val="585858"/>
          <w:spacing w:val="35"/>
          <w:w w:val="11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an</w:t>
      </w:r>
      <w:r w:rsidR="00A44157">
        <w:rPr>
          <w:color w:val="464646"/>
          <w:sz w:val="34"/>
          <w:szCs w:val="34"/>
        </w:rPr>
        <w:t xml:space="preserve">d </w:t>
      </w:r>
      <w:r w:rsidR="00A44157">
        <w:rPr>
          <w:color w:val="464646"/>
          <w:spacing w:val="8"/>
          <w:sz w:val="34"/>
          <w:szCs w:val="34"/>
        </w:rPr>
        <w:t xml:space="preserve"> </w:t>
      </w:r>
      <w:proofErr w:type="spellStart"/>
      <w:r w:rsidR="00A44157">
        <w:rPr>
          <w:color w:val="585858"/>
          <w:sz w:val="34"/>
          <w:szCs w:val="34"/>
        </w:rPr>
        <w:t>TGoNU</w:t>
      </w:r>
      <w:proofErr w:type="spellEnd"/>
      <w:r w:rsidR="00A44157">
        <w:rPr>
          <w:color w:val="585858"/>
          <w:sz w:val="34"/>
          <w:szCs w:val="34"/>
        </w:rPr>
        <w:t xml:space="preserve"> </w:t>
      </w:r>
      <w:r w:rsidR="00A44157">
        <w:rPr>
          <w:color w:val="585858"/>
          <w:spacing w:val="15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will  </w:t>
      </w:r>
      <w:r w:rsidR="00A44157">
        <w:rPr>
          <w:color w:val="464646"/>
          <w:w w:val="111"/>
          <w:sz w:val="34"/>
          <w:szCs w:val="34"/>
        </w:rPr>
        <w:t>d</w:t>
      </w:r>
      <w:r w:rsidR="00A44157">
        <w:rPr>
          <w:color w:val="585858"/>
          <w:w w:val="111"/>
          <w:sz w:val="34"/>
          <w:szCs w:val="34"/>
        </w:rPr>
        <w:t>esign</w:t>
      </w:r>
      <w:r w:rsidR="00A44157">
        <w:rPr>
          <w:color w:val="585858"/>
          <w:spacing w:val="13"/>
          <w:w w:val="111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</w:t>
      </w:r>
      <w:r w:rsidR="00A44157">
        <w:rPr>
          <w:color w:val="585858"/>
          <w:spacing w:val="46"/>
          <w:sz w:val="34"/>
          <w:szCs w:val="34"/>
        </w:rPr>
        <w:t xml:space="preserve"> </w:t>
      </w:r>
      <w:r w:rsidR="00A44157">
        <w:rPr>
          <w:color w:val="585858"/>
          <w:w w:val="92"/>
          <w:sz w:val="34"/>
          <w:szCs w:val="34"/>
        </w:rPr>
        <w:t>s</w:t>
      </w:r>
      <w:r w:rsidR="00A44157">
        <w:rPr>
          <w:color w:val="585858"/>
          <w:w w:val="121"/>
          <w:sz w:val="34"/>
          <w:szCs w:val="34"/>
        </w:rPr>
        <w:t>tr</w:t>
      </w:r>
      <w:r w:rsidR="00A44157">
        <w:rPr>
          <w:color w:val="585858"/>
          <w:w w:val="114"/>
          <w:sz w:val="34"/>
          <w:szCs w:val="34"/>
        </w:rPr>
        <w:t>a</w:t>
      </w:r>
      <w:r w:rsidR="00A44157">
        <w:rPr>
          <w:color w:val="464646"/>
          <w:w w:val="122"/>
          <w:sz w:val="34"/>
          <w:szCs w:val="34"/>
        </w:rPr>
        <w:t>t</w:t>
      </w:r>
      <w:r w:rsidR="00A44157">
        <w:rPr>
          <w:color w:val="585858"/>
          <w:sz w:val="34"/>
          <w:szCs w:val="34"/>
        </w:rPr>
        <w:t>e</w:t>
      </w:r>
      <w:r w:rsidR="00A44157">
        <w:rPr>
          <w:color w:val="585858"/>
          <w:w w:val="114"/>
          <w:sz w:val="34"/>
          <w:szCs w:val="34"/>
        </w:rPr>
        <w:t xml:space="preserve">gy </w:t>
      </w:r>
      <w:r w:rsidR="00A44157">
        <w:rPr>
          <w:color w:val="585858"/>
          <w:sz w:val="34"/>
          <w:szCs w:val="34"/>
        </w:rPr>
        <w:t>an</w:t>
      </w:r>
      <w:r w:rsidR="00A44157">
        <w:rPr>
          <w:color w:val="464646"/>
          <w:sz w:val="34"/>
          <w:szCs w:val="34"/>
        </w:rPr>
        <w:t xml:space="preserve">d  </w:t>
      </w:r>
      <w:proofErr w:type="spellStart"/>
      <w:r w:rsidR="00A44157">
        <w:rPr>
          <w:color w:val="585858"/>
          <w:w w:val="112"/>
          <w:sz w:val="34"/>
          <w:szCs w:val="34"/>
        </w:rPr>
        <w:t>program</w:t>
      </w:r>
      <w:r w:rsidR="00A44157">
        <w:rPr>
          <w:color w:val="585858"/>
          <w:spacing w:val="-1"/>
          <w:w w:val="112"/>
          <w:sz w:val="34"/>
          <w:szCs w:val="34"/>
        </w:rPr>
        <w:t>m</w:t>
      </w:r>
      <w:r w:rsidR="00A44157">
        <w:rPr>
          <w:color w:val="585858"/>
          <w:w w:val="112"/>
          <w:sz w:val="34"/>
          <w:szCs w:val="34"/>
        </w:rPr>
        <w:t>e</w:t>
      </w:r>
      <w:proofErr w:type="spellEnd"/>
      <w:r w:rsidR="00A44157">
        <w:rPr>
          <w:color w:val="585858"/>
          <w:spacing w:val="13"/>
          <w:w w:val="112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of</w:t>
      </w:r>
      <w:r w:rsidR="00A44157">
        <w:rPr>
          <w:color w:val="585858"/>
          <w:spacing w:val="5"/>
          <w:sz w:val="34"/>
          <w:szCs w:val="34"/>
        </w:rPr>
        <w:t xml:space="preserve"> </w:t>
      </w:r>
      <w:r w:rsidR="00A44157">
        <w:rPr>
          <w:color w:val="585858"/>
          <w:w w:val="90"/>
          <w:sz w:val="34"/>
          <w:szCs w:val="34"/>
        </w:rPr>
        <w:t>c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17"/>
          <w:sz w:val="34"/>
          <w:szCs w:val="34"/>
        </w:rPr>
        <w:t>m</w:t>
      </w:r>
      <w:r w:rsidR="00A44157">
        <w:rPr>
          <w:color w:val="585858"/>
          <w:w w:val="114"/>
          <w:sz w:val="34"/>
          <w:szCs w:val="34"/>
        </w:rPr>
        <w:t>p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585858"/>
          <w:w w:val="110"/>
          <w:sz w:val="34"/>
          <w:szCs w:val="34"/>
        </w:rPr>
        <w:t>e</w:t>
      </w:r>
      <w:r w:rsidR="00A44157">
        <w:rPr>
          <w:color w:val="585858"/>
          <w:w w:val="118"/>
          <w:sz w:val="34"/>
          <w:szCs w:val="34"/>
        </w:rPr>
        <w:t>h</w:t>
      </w:r>
      <w:r w:rsidR="00A44157">
        <w:rPr>
          <w:color w:val="585858"/>
          <w:w w:val="105"/>
          <w:sz w:val="34"/>
          <w:szCs w:val="34"/>
        </w:rPr>
        <w:t>e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w w:val="98"/>
          <w:sz w:val="34"/>
          <w:szCs w:val="34"/>
        </w:rPr>
        <w:t>s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585858"/>
          <w:w w:val="110"/>
          <w:sz w:val="34"/>
          <w:szCs w:val="34"/>
        </w:rPr>
        <w:t>ve</w:t>
      </w:r>
      <w:r w:rsidR="00A44157">
        <w:rPr>
          <w:color w:val="585858"/>
          <w:spacing w:val="23"/>
          <w:sz w:val="34"/>
          <w:szCs w:val="34"/>
        </w:rPr>
        <w:t xml:space="preserve"> </w:t>
      </w:r>
      <w:r w:rsidR="00A44157">
        <w:rPr>
          <w:color w:val="585858"/>
          <w:w w:val="110"/>
          <w:sz w:val="34"/>
          <w:szCs w:val="34"/>
        </w:rPr>
        <w:t>d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585858"/>
          <w:w w:val="108"/>
          <w:sz w:val="34"/>
          <w:szCs w:val="34"/>
        </w:rPr>
        <w:t>s</w:t>
      </w:r>
      <w:r w:rsidR="00A44157">
        <w:rPr>
          <w:color w:val="585858"/>
          <w:w w:val="117"/>
          <w:sz w:val="34"/>
          <w:szCs w:val="34"/>
        </w:rPr>
        <w:t>ar</w:t>
      </w:r>
      <w:r w:rsidR="00A44157">
        <w:rPr>
          <w:color w:val="585858"/>
          <w:w w:val="114"/>
          <w:sz w:val="34"/>
          <w:szCs w:val="34"/>
        </w:rPr>
        <w:t>m</w:t>
      </w:r>
      <w:r w:rsidR="00A44157">
        <w:rPr>
          <w:color w:val="585858"/>
          <w:w w:val="110"/>
          <w:sz w:val="34"/>
          <w:szCs w:val="34"/>
        </w:rPr>
        <w:t>a</w:t>
      </w:r>
      <w:r w:rsidR="00A44157">
        <w:rPr>
          <w:color w:val="585858"/>
          <w:w w:val="114"/>
          <w:sz w:val="34"/>
          <w:szCs w:val="34"/>
        </w:rPr>
        <w:t>m</w:t>
      </w:r>
      <w:r w:rsidR="00A44157">
        <w:rPr>
          <w:color w:val="585858"/>
          <w:w w:val="105"/>
          <w:sz w:val="34"/>
          <w:szCs w:val="34"/>
        </w:rPr>
        <w:t>e</w:t>
      </w:r>
      <w:r w:rsidR="00A44157">
        <w:rPr>
          <w:color w:val="585858"/>
          <w:w w:val="118"/>
          <w:sz w:val="34"/>
          <w:szCs w:val="34"/>
        </w:rPr>
        <w:t>n</w:t>
      </w:r>
      <w:r w:rsidR="00A44157">
        <w:rPr>
          <w:color w:val="585858"/>
          <w:w w:val="96"/>
          <w:sz w:val="34"/>
          <w:szCs w:val="34"/>
        </w:rPr>
        <w:t>t.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8" w:line="260" w:lineRule="exact"/>
        <w:rPr>
          <w:sz w:val="26"/>
          <w:szCs w:val="26"/>
        </w:rPr>
      </w:pPr>
    </w:p>
    <w:p w:rsidR="002C32DF" w:rsidRDefault="004F67E2">
      <w:pPr>
        <w:ind w:left="321" w:right="512"/>
        <w:jc w:val="both"/>
        <w:rPr>
          <w:sz w:val="33"/>
          <w:szCs w:val="33"/>
        </w:rPr>
      </w:pPr>
      <w:r>
        <w:pict>
          <v:shape id="_x0000_s1062" type="#_x0000_t75" style="position:absolute;left:0;text-align:left;margin-left:98.6pt;margin-top:2.45pt;width:469.3pt;height:310.3pt;z-index:-1857;mso-position-horizontal-relative:page">
            <v:imagedata r:id="rId241" o:title=""/>
            <w10:wrap anchorx="page"/>
          </v:shape>
        </w:pict>
      </w:r>
      <w:proofErr w:type="gramStart"/>
      <w:r w:rsidR="00A44157">
        <w:rPr>
          <w:b/>
          <w:color w:val="464646"/>
          <w:sz w:val="33"/>
          <w:szCs w:val="33"/>
        </w:rPr>
        <w:t>Rt.</w:t>
      </w:r>
      <w:proofErr w:type="gramEnd"/>
      <w:r w:rsidR="00A44157">
        <w:rPr>
          <w:b/>
          <w:color w:val="464646"/>
          <w:sz w:val="33"/>
          <w:szCs w:val="33"/>
        </w:rPr>
        <w:t xml:space="preserve">  </w:t>
      </w:r>
      <w:r w:rsidR="00A44157">
        <w:rPr>
          <w:b/>
          <w:color w:val="464646"/>
          <w:spacing w:val="54"/>
          <w:sz w:val="33"/>
          <w:szCs w:val="33"/>
        </w:rPr>
        <w:t xml:space="preserve"> </w:t>
      </w:r>
      <w:proofErr w:type="gramStart"/>
      <w:r w:rsidR="00A44157">
        <w:rPr>
          <w:b/>
          <w:color w:val="464646"/>
          <w:sz w:val="33"/>
          <w:szCs w:val="33"/>
        </w:rPr>
        <w:t>Hon.</w:t>
      </w:r>
      <w:proofErr w:type="gramEnd"/>
      <w:r w:rsidR="00A44157">
        <w:rPr>
          <w:b/>
          <w:color w:val="464646"/>
          <w:sz w:val="33"/>
          <w:szCs w:val="33"/>
        </w:rPr>
        <w:t xml:space="preserve">   </w:t>
      </w:r>
      <w:r w:rsidR="00A44157">
        <w:rPr>
          <w:b/>
          <w:color w:val="464646"/>
          <w:spacing w:val="51"/>
          <w:sz w:val="33"/>
          <w:szCs w:val="33"/>
        </w:rPr>
        <w:t xml:space="preserve"> </w:t>
      </w:r>
      <w:r w:rsidR="00A44157">
        <w:rPr>
          <w:b/>
          <w:color w:val="464646"/>
          <w:sz w:val="33"/>
          <w:szCs w:val="33"/>
        </w:rPr>
        <w:t xml:space="preserve">Speaker,   </w:t>
      </w:r>
      <w:r w:rsidR="00A44157">
        <w:rPr>
          <w:b/>
          <w:color w:val="464646"/>
          <w:spacing w:val="63"/>
          <w:sz w:val="33"/>
          <w:szCs w:val="33"/>
        </w:rPr>
        <w:t xml:space="preserve"> </w:t>
      </w:r>
      <w:proofErr w:type="spellStart"/>
      <w:r w:rsidR="00A44157">
        <w:rPr>
          <w:b/>
          <w:color w:val="464646"/>
          <w:w w:val="103"/>
          <w:sz w:val="33"/>
          <w:szCs w:val="33"/>
        </w:rPr>
        <w:t>H</w:t>
      </w:r>
      <w:r w:rsidR="00A44157">
        <w:rPr>
          <w:b/>
          <w:color w:val="464646"/>
          <w:w w:val="113"/>
          <w:sz w:val="33"/>
          <w:szCs w:val="33"/>
        </w:rPr>
        <w:t>o</w:t>
      </w:r>
      <w:r w:rsidR="00A44157">
        <w:rPr>
          <w:b/>
          <w:color w:val="464646"/>
          <w:w w:val="117"/>
          <w:sz w:val="33"/>
          <w:szCs w:val="33"/>
        </w:rPr>
        <w:t>n</w:t>
      </w:r>
      <w:r w:rsidR="00A44157">
        <w:rPr>
          <w:b/>
          <w:color w:val="464646"/>
          <w:w w:val="109"/>
          <w:sz w:val="33"/>
          <w:szCs w:val="33"/>
        </w:rPr>
        <w:t>o</w:t>
      </w:r>
      <w:r w:rsidR="00A44157">
        <w:rPr>
          <w:b/>
          <w:color w:val="464646"/>
          <w:w w:val="117"/>
          <w:sz w:val="33"/>
          <w:szCs w:val="33"/>
        </w:rPr>
        <w:t>u</w:t>
      </w:r>
      <w:r w:rsidR="00A44157">
        <w:rPr>
          <w:b/>
          <w:color w:val="464646"/>
          <w:w w:val="88"/>
          <w:sz w:val="33"/>
          <w:szCs w:val="33"/>
        </w:rPr>
        <w:t>r</w:t>
      </w:r>
      <w:r w:rsidR="00A44157">
        <w:rPr>
          <w:b/>
          <w:color w:val="464646"/>
          <w:w w:val="104"/>
          <w:sz w:val="33"/>
          <w:szCs w:val="33"/>
        </w:rPr>
        <w:t>a</w:t>
      </w:r>
      <w:r w:rsidR="00A44157">
        <w:rPr>
          <w:b/>
          <w:color w:val="464646"/>
          <w:w w:val="109"/>
          <w:sz w:val="33"/>
          <w:szCs w:val="33"/>
        </w:rPr>
        <w:t>b</w:t>
      </w:r>
      <w:r w:rsidR="00A44157">
        <w:rPr>
          <w:b/>
          <w:color w:val="464646"/>
          <w:w w:val="126"/>
          <w:sz w:val="33"/>
          <w:szCs w:val="33"/>
        </w:rPr>
        <w:t>l</w:t>
      </w:r>
      <w:r w:rsidR="00A44157">
        <w:rPr>
          <w:b/>
          <w:color w:val="464646"/>
          <w:w w:val="113"/>
          <w:sz w:val="33"/>
          <w:szCs w:val="33"/>
        </w:rPr>
        <w:t>e</w:t>
      </w:r>
      <w:proofErr w:type="spellEnd"/>
      <w:r w:rsidR="00A44157">
        <w:rPr>
          <w:b/>
          <w:color w:val="464646"/>
          <w:sz w:val="33"/>
          <w:szCs w:val="33"/>
        </w:rPr>
        <w:t xml:space="preserve">   </w:t>
      </w:r>
      <w:r w:rsidR="00A44157">
        <w:rPr>
          <w:b/>
          <w:color w:val="464646"/>
          <w:spacing w:val="-21"/>
          <w:sz w:val="33"/>
          <w:szCs w:val="33"/>
        </w:rPr>
        <w:t xml:space="preserve"> </w:t>
      </w:r>
      <w:r w:rsidR="00A44157">
        <w:rPr>
          <w:b/>
          <w:color w:val="464646"/>
          <w:w w:val="108"/>
          <w:sz w:val="33"/>
          <w:szCs w:val="33"/>
        </w:rPr>
        <w:t>Members</w:t>
      </w:r>
      <w:r w:rsidR="00A44157">
        <w:rPr>
          <w:b/>
          <w:color w:val="585858"/>
          <w:w w:val="108"/>
          <w:sz w:val="33"/>
          <w:szCs w:val="33"/>
        </w:rPr>
        <w:t xml:space="preserve">,  </w:t>
      </w:r>
      <w:r w:rsidR="00A44157">
        <w:rPr>
          <w:b/>
          <w:color w:val="585858"/>
          <w:spacing w:val="50"/>
          <w:w w:val="108"/>
          <w:sz w:val="33"/>
          <w:szCs w:val="33"/>
        </w:rPr>
        <w:t xml:space="preserve"> </w:t>
      </w:r>
      <w:r w:rsidR="00A44157">
        <w:rPr>
          <w:b/>
          <w:color w:val="464646"/>
          <w:sz w:val="33"/>
          <w:szCs w:val="33"/>
        </w:rPr>
        <w:t xml:space="preserve">Ladies   </w:t>
      </w:r>
      <w:r w:rsidR="00A44157">
        <w:rPr>
          <w:b/>
          <w:color w:val="464646"/>
          <w:spacing w:val="56"/>
          <w:sz w:val="33"/>
          <w:szCs w:val="33"/>
        </w:rPr>
        <w:t xml:space="preserve"> </w:t>
      </w:r>
      <w:r w:rsidR="00A44157">
        <w:rPr>
          <w:b/>
          <w:color w:val="464646"/>
          <w:w w:val="91"/>
          <w:sz w:val="33"/>
          <w:szCs w:val="33"/>
        </w:rPr>
        <w:t>a</w:t>
      </w:r>
      <w:r w:rsidR="00A44157">
        <w:rPr>
          <w:b/>
          <w:color w:val="464646"/>
          <w:w w:val="113"/>
          <w:sz w:val="33"/>
          <w:szCs w:val="33"/>
        </w:rPr>
        <w:t>nd</w:t>
      </w:r>
    </w:p>
    <w:p w:rsidR="002C32DF" w:rsidRDefault="002C32DF">
      <w:pPr>
        <w:spacing w:line="200" w:lineRule="exact"/>
      </w:pPr>
    </w:p>
    <w:p w:rsidR="002C32DF" w:rsidRDefault="002C32DF">
      <w:pPr>
        <w:spacing w:before="14" w:line="220" w:lineRule="exact"/>
        <w:rPr>
          <w:sz w:val="22"/>
          <w:szCs w:val="22"/>
        </w:rPr>
      </w:pPr>
    </w:p>
    <w:p w:rsidR="002C32DF" w:rsidRDefault="00A44157">
      <w:pPr>
        <w:ind w:left="321" w:right="8141"/>
        <w:jc w:val="both"/>
        <w:rPr>
          <w:sz w:val="33"/>
          <w:szCs w:val="33"/>
        </w:rPr>
      </w:pPr>
      <w:r>
        <w:rPr>
          <w:b/>
          <w:color w:val="464646"/>
          <w:w w:val="101"/>
          <w:sz w:val="33"/>
          <w:szCs w:val="33"/>
        </w:rPr>
        <w:t>G</w:t>
      </w:r>
      <w:r>
        <w:rPr>
          <w:b/>
          <w:color w:val="464646"/>
          <w:w w:val="118"/>
          <w:sz w:val="33"/>
          <w:szCs w:val="33"/>
        </w:rPr>
        <w:t>e</w:t>
      </w:r>
      <w:r>
        <w:rPr>
          <w:b/>
          <w:color w:val="464646"/>
          <w:w w:val="117"/>
          <w:sz w:val="33"/>
          <w:szCs w:val="33"/>
        </w:rPr>
        <w:t>n</w:t>
      </w:r>
      <w:r>
        <w:rPr>
          <w:b/>
          <w:color w:val="464646"/>
          <w:w w:val="111"/>
          <w:sz w:val="33"/>
          <w:szCs w:val="33"/>
        </w:rPr>
        <w:t>tl</w:t>
      </w:r>
      <w:r>
        <w:rPr>
          <w:b/>
          <w:color w:val="464646"/>
          <w:w w:val="113"/>
          <w:sz w:val="33"/>
          <w:szCs w:val="33"/>
        </w:rPr>
        <w:t>e</w:t>
      </w:r>
      <w:r>
        <w:rPr>
          <w:b/>
          <w:color w:val="464646"/>
          <w:w w:val="112"/>
          <w:sz w:val="33"/>
          <w:szCs w:val="33"/>
        </w:rPr>
        <w:t>m</w:t>
      </w:r>
      <w:r>
        <w:rPr>
          <w:b/>
          <w:color w:val="464646"/>
          <w:w w:val="113"/>
          <w:sz w:val="33"/>
          <w:szCs w:val="33"/>
        </w:rPr>
        <w:t>e</w:t>
      </w:r>
      <w:r>
        <w:rPr>
          <w:b/>
          <w:color w:val="464646"/>
          <w:w w:val="117"/>
          <w:sz w:val="33"/>
          <w:szCs w:val="33"/>
        </w:rPr>
        <w:t>n</w:t>
      </w:r>
    </w:p>
    <w:p w:rsidR="002C32DF" w:rsidRDefault="002C32DF">
      <w:pPr>
        <w:spacing w:line="200" w:lineRule="exact"/>
      </w:pPr>
    </w:p>
    <w:p w:rsidR="002C32DF" w:rsidRDefault="002C32DF">
      <w:pPr>
        <w:spacing w:before="19" w:line="220" w:lineRule="exact"/>
        <w:rPr>
          <w:sz w:val="22"/>
          <w:szCs w:val="22"/>
        </w:rPr>
      </w:pPr>
    </w:p>
    <w:p w:rsidR="002C32DF" w:rsidRDefault="00A44157">
      <w:pPr>
        <w:spacing w:line="515" w:lineRule="auto"/>
        <w:ind w:left="307" w:right="510" w:firstLine="7"/>
        <w:jc w:val="both"/>
        <w:rPr>
          <w:sz w:val="34"/>
          <w:szCs w:val="34"/>
        </w:rPr>
      </w:pPr>
      <w:r>
        <w:rPr>
          <w:color w:val="585858"/>
          <w:sz w:val="34"/>
          <w:szCs w:val="34"/>
        </w:rPr>
        <w:t>In</w:t>
      </w:r>
      <w:r>
        <w:rPr>
          <w:color w:val="585858"/>
          <w:spacing w:val="58"/>
          <w:sz w:val="34"/>
          <w:szCs w:val="34"/>
        </w:rPr>
        <w:t xml:space="preserve"> </w:t>
      </w:r>
      <w:proofErr w:type="gramStart"/>
      <w:r>
        <w:rPr>
          <w:color w:val="585858"/>
          <w:sz w:val="34"/>
          <w:szCs w:val="34"/>
        </w:rPr>
        <w:t xml:space="preserve">the </w:t>
      </w:r>
      <w:r>
        <w:rPr>
          <w:color w:val="585858"/>
          <w:spacing w:val="6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coming</w:t>
      </w:r>
      <w:proofErr w:type="gramEnd"/>
      <w:r>
        <w:rPr>
          <w:color w:val="585858"/>
          <w:sz w:val="34"/>
          <w:szCs w:val="34"/>
        </w:rPr>
        <w:t xml:space="preserve"> </w:t>
      </w:r>
      <w:r>
        <w:rPr>
          <w:color w:val="585858"/>
          <w:spacing w:val="44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da</w:t>
      </w:r>
      <w:r>
        <w:rPr>
          <w:color w:val="737373"/>
          <w:sz w:val="34"/>
          <w:szCs w:val="34"/>
        </w:rPr>
        <w:t>y</w:t>
      </w:r>
      <w:r>
        <w:rPr>
          <w:color w:val="585858"/>
          <w:sz w:val="34"/>
          <w:szCs w:val="34"/>
        </w:rPr>
        <w:t xml:space="preserve">s </w:t>
      </w:r>
      <w:r>
        <w:rPr>
          <w:color w:val="585858"/>
          <w:spacing w:val="34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and </w:t>
      </w:r>
      <w:r>
        <w:rPr>
          <w:color w:val="585858"/>
          <w:spacing w:val="18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weeks, </w:t>
      </w:r>
      <w:r>
        <w:rPr>
          <w:color w:val="585858"/>
          <w:spacing w:val="40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these </w:t>
      </w:r>
      <w:r>
        <w:rPr>
          <w:color w:val="585858"/>
          <w:spacing w:val="16"/>
          <w:sz w:val="34"/>
          <w:szCs w:val="34"/>
        </w:rPr>
        <w:t xml:space="preserve"> </w:t>
      </w:r>
      <w:r>
        <w:rPr>
          <w:color w:val="585858"/>
          <w:w w:val="110"/>
          <w:sz w:val="34"/>
          <w:szCs w:val="34"/>
        </w:rPr>
        <w:t>principles</w:t>
      </w:r>
      <w:r>
        <w:rPr>
          <w:color w:val="585858"/>
          <w:spacing w:val="35"/>
          <w:w w:val="110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will  </w:t>
      </w:r>
      <w:r>
        <w:rPr>
          <w:color w:val="585858"/>
          <w:w w:val="101"/>
          <w:sz w:val="34"/>
          <w:szCs w:val="34"/>
        </w:rPr>
        <w:t>b</w:t>
      </w:r>
      <w:r>
        <w:rPr>
          <w:color w:val="585858"/>
          <w:w w:val="110"/>
          <w:sz w:val="34"/>
          <w:szCs w:val="34"/>
        </w:rPr>
        <w:t>e</w:t>
      </w:r>
      <w:r>
        <w:rPr>
          <w:color w:val="585858"/>
          <w:sz w:val="34"/>
          <w:szCs w:val="34"/>
        </w:rPr>
        <w:t>c</w:t>
      </w:r>
      <w:r>
        <w:rPr>
          <w:color w:val="585858"/>
          <w:w w:val="105"/>
          <w:sz w:val="34"/>
          <w:szCs w:val="34"/>
        </w:rPr>
        <w:t>o</w:t>
      </w:r>
      <w:r>
        <w:rPr>
          <w:color w:val="585858"/>
          <w:w w:val="117"/>
          <w:sz w:val="34"/>
          <w:szCs w:val="34"/>
        </w:rPr>
        <w:t>m</w:t>
      </w:r>
      <w:r>
        <w:rPr>
          <w:color w:val="585858"/>
          <w:w w:val="105"/>
          <w:sz w:val="34"/>
          <w:szCs w:val="34"/>
        </w:rPr>
        <w:t xml:space="preserve">e </w:t>
      </w:r>
      <w:r>
        <w:rPr>
          <w:color w:val="585858"/>
          <w:w w:val="111"/>
          <w:sz w:val="34"/>
          <w:szCs w:val="34"/>
        </w:rPr>
        <w:t>binding</w:t>
      </w:r>
      <w:r>
        <w:rPr>
          <w:color w:val="585858"/>
          <w:spacing w:val="17"/>
          <w:w w:val="111"/>
          <w:sz w:val="34"/>
          <w:szCs w:val="34"/>
        </w:rPr>
        <w:t xml:space="preserve"> </w:t>
      </w:r>
      <w:r>
        <w:rPr>
          <w:color w:val="585858"/>
          <w:w w:val="111"/>
          <w:sz w:val="34"/>
          <w:szCs w:val="34"/>
        </w:rPr>
        <w:t>gui</w:t>
      </w:r>
      <w:r>
        <w:rPr>
          <w:color w:val="464646"/>
          <w:w w:val="111"/>
          <w:sz w:val="34"/>
          <w:szCs w:val="34"/>
        </w:rPr>
        <w:t>d</w:t>
      </w:r>
      <w:r>
        <w:rPr>
          <w:color w:val="585858"/>
          <w:w w:val="111"/>
          <w:sz w:val="34"/>
          <w:szCs w:val="34"/>
        </w:rPr>
        <w:t>el</w:t>
      </w:r>
      <w:r>
        <w:rPr>
          <w:color w:val="585858"/>
          <w:spacing w:val="-1"/>
          <w:w w:val="111"/>
          <w:sz w:val="34"/>
          <w:szCs w:val="34"/>
        </w:rPr>
        <w:t>i</w:t>
      </w:r>
      <w:r>
        <w:rPr>
          <w:color w:val="585858"/>
          <w:w w:val="111"/>
          <w:sz w:val="34"/>
          <w:szCs w:val="34"/>
        </w:rPr>
        <w:t xml:space="preserve">nes </w:t>
      </w:r>
      <w:r>
        <w:rPr>
          <w:color w:val="585858"/>
          <w:sz w:val="34"/>
          <w:szCs w:val="34"/>
        </w:rPr>
        <w:t>and</w:t>
      </w:r>
      <w:r>
        <w:rPr>
          <w:color w:val="585858"/>
          <w:spacing w:val="70"/>
          <w:sz w:val="34"/>
          <w:szCs w:val="34"/>
        </w:rPr>
        <w:t xml:space="preserve"> </w:t>
      </w:r>
      <w:r>
        <w:rPr>
          <w:color w:val="585858"/>
          <w:w w:val="112"/>
          <w:sz w:val="34"/>
          <w:szCs w:val="34"/>
        </w:rPr>
        <w:t>where</w:t>
      </w:r>
      <w:r>
        <w:rPr>
          <w:color w:val="585858"/>
          <w:spacing w:val="1"/>
          <w:w w:val="112"/>
          <w:sz w:val="34"/>
          <w:szCs w:val="34"/>
        </w:rPr>
        <w:t xml:space="preserve"> </w:t>
      </w:r>
      <w:r>
        <w:rPr>
          <w:color w:val="585858"/>
          <w:w w:val="112"/>
          <w:sz w:val="34"/>
          <w:szCs w:val="34"/>
        </w:rPr>
        <w:t>appropria</w:t>
      </w:r>
      <w:r>
        <w:rPr>
          <w:color w:val="464646"/>
          <w:w w:val="112"/>
          <w:sz w:val="34"/>
          <w:szCs w:val="34"/>
        </w:rPr>
        <w:t>t</w:t>
      </w:r>
      <w:r>
        <w:rPr>
          <w:color w:val="585858"/>
          <w:w w:val="112"/>
          <w:sz w:val="34"/>
          <w:szCs w:val="34"/>
        </w:rPr>
        <w:t>e</w:t>
      </w:r>
      <w:r>
        <w:rPr>
          <w:color w:val="585858"/>
          <w:spacing w:val="22"/>
          <w:w w:val="112"/>
          <w:sz w:val="34"/>
          <w:szCs w:val="34"/>
        </w:rPr>
        <w:t xml:space="preserve"> </w:t>
      </w:r>
      <w:r>
        <w:rPr>
          <w:color w:val="737373"/>
          <w:sz w:val="34"/>
          <w:szCs w:val="34"/>
        </w:rPr>
        <w:t>v</w:t>
      </w:r>
      <w:r>
        <w:rPr>
          <w:color w:val="585858"/>
          <w:sz w:val="34"/>
          <w:szCs w:val="34"/>
        </w:rPr>
        <w:t>ia</w:t>
      </w:r>
      <w:r>
        <w:rPr>
          <w:color w:val="585858"/>
          <w:spacing w:val="36"/>
          <w:sz w:val="34"/>
          <w:szCs w:val="34"/>
        </w:rPr>
        <w:t xml:space="preserve"> </w:t>
      </w:r>
      <w:r>
        <w:rPr>
          <w:color w:val="585858"/>
          <w:w w:val="99"/>
          <w:sz w:val="34"/>
          <w:szCs w:val="34"/>
        </w:rPr>
        <w:t>l</w:t>
      </w:r>
      <w:r>
        <w:rPr>
          <w:color w:val="585858"/>
          <w:w w:val="105"/>
          <w:sz w:val="34"/>
          <w:szCs w:val="34"/>
        </w:rPr>
        <w:t>e</w:t>
      </w:r>
      <w:r>
        <w:rPr>
          <w:color w:val="585858"/>
          <w:w w:val="109"/>
          <w:sz w:val="34"/>
          <w:szCs w:val="34"/>
        </w:rPr>
        <w:t>gi</w:t>
      </w:r>
      <w:r>
        <w:rPr>
          <w:color w:val="585858"/>
          <w:w w:val="108"/>
          <w:sz w:val="34"/>
          <w:szCs w:val="34"/>
        </w:rPr>
        <w:t>s</w:t>
      </w:r>
      <w:r>
        <w:rPr>
          <w:color w:val="585858"/>
          <w:w w:val="107"/>
          <w:sz w:val="34"/>
          <w:szCs w:val="34"/>
        </w:rPr>
        <w:t>l</w:t>
      </w:r>
      <w:r>
        <w:rPr>
          <w:color w:val="585858"/>
          <w:w w:val="114"/>
          <w:sz w:val="34"/>
          <w:szCs w:val="34"/>
        </w:rPr>
        <w:t>a</w:t>
      </w:r>
      <w:r>
        <w:rPr>
          <w:color w:val="464646"/>
          <w:w w:val="122"/>
          <w:sz w:val="34"/>
          <w:szCs w:val="34"/>
        </w:rPr>
        <w:t>t</w:t>
      </w:r>
      <w:r>
        <w:rPr>
          <w:color w:val="585858"/>
          <w:w w:val="91"/>
          <w:sz w:val="34"/>
          <w:szCs w:val="34"/>
        </w:rPr>
        <w:t>i</w:t>
      </w:r>
      <w:r>
        <w:rPr>
          <w:color w:val="585858"/>
          <w:w w:val="110"/>
          <w:sz w:val="34"/>
          <w:szCs w:val="34"/>
        </w:rPr>
        <w:t>o</w:t>
      </w:r>
      <w:r>
        <w:rPr>
          <w:color w:val="464646"/>
          <w:w w:val="122"/>
          <w:sz w:val="34"/>
          <w:szCs w:val="34"/>
        </w:rPr>
        <w:t>n</w:t>
      </w:r>
      <w:r>
        <w:rPr>
          <w:color w:val="585858"/>
          <w:w w:val="84"/>
          <w:sz w:val="34"/>
          <w:szCs w:val="34"/>
        </w:rPr>
        <w:t xml:space="preserve">, </w:t>
      </w:r>
      <w:r>
        <w:rPr>
          <w:color w:val="585858"/>
          <w:w w:val="112"/>
          <w:sz w:val="34"/>
          <w:szCs w:val="34"/>
        </w:rPr>
        <w:t>transformed</w:t>
      </w:r>
      <w:r>
        <w:rPr>
          <w:color w:val="585858"/>
          <w:spacing w:val="29"/>
          <w:w w:val="112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into  </w:t>
      </w:r>
      <w:r>
        <w:rPr>
          <w:color w:val="585858"/>
          <w:w w:val="91"/>
          <w:sz w:val="34"/>
          <w:szCs w:val="34"/>
        </w:rPr>
        <w:t>l</w:t>
      </w:r>
      <w:r>
        <w:rPr>
          <w:color w:val="585858"/>
          <w:w w:val="114"/>
          <w:sz w:val="34"/>
          <w:szCs w:val="34"/>
        </w:rPr>
        <w:t>aw</w:t>
      </w:r>
      <w:r>
        <w:rPr>
          <w:color w:val="737373"/>
          <w:w w:val="76"/>
          <w:sz w:val="34"/>
          <w:szCs w:val="34"/>
        </w:rPr>
        <w:t xml:space="preserve">. </w:t>
      </w:r>
      <w:r>
        <w:rPr>
          <w:color w:val="737373"/>
          <w:spacing w:val="71"/>
          <w:w w:val="76"/>
          <w:sz w:val="34"/>
          <w:szCs w:val="34"/>
        </w:rPr>
        <w:t xml:space="preserve"> </w:t>
      </w:r>
      <w:r>
        <w:rPr>
          <w:color w:val="585858"/>
          <w:w w:val="106"/>
          <w:sz w:val="34"/>
          <w:szCs w:val="34"/>
        </w:rPr>
        <w:t>P</w:t>
      </w:r>
      <w:r>
        <w:rPr>
          <w:color w:val="585858"/>
          <w:w w:val="105"/>
          <w:sz w:val="34"/>
          <w:szCs w:val="34"/>
        </w:rPr>
        <w:t>o</w:t>
      </w:r>
      <w:r>
        <w:rPr>
          <w:color w:val="585858"/>
          <w:w w:val="107"/>
          <w:sz w:val="34"/>
          <w:szCs w:val="34"/>
        </w:rPr>
        <w:t>l</w:t>
      </w:r>
      <w:r>
        <w:rPr>
          <w:color w:val="585858"/>
          <w:spacing w:val="-1"/>
          <w:w w:val="107"/>
          <w:sz w:val="34"/>
          <w:szCs w:val="34"/>
        </w:rPr>
        <w:t>i</w:t>
      </w:r>
      <w:r>
        <w:rPr>
          <w:color w:val="585858"/>
          <w:w w:val="137"/>
          <w:sz w:val="34"/>
          <w:szCs w:val="34"/>
        </w:rPr>
        <w:t>t</w:t>
      </w:r>
      <w:r>
        <w:rPr>
          <w:color w:val="585858"/>
          <w:w w:val="84"/>
          <w:sz w:val="34"/>
          <w:szCs w:val="34"/>
        </w:rPr>
        <w:t>i</w:t>
      </w:r>
      <w:r>
        <w:rPr>
          <w:color w:val="585858"/>
          <w:w w:val="95"/>
          <w:sz w:val="34"/>
          <w:szCs w:val="34"/>
        </w:rPr>
        <w:t>c</w:t>
      </w:r>
      <w:r>
        <w:rPr>
          <w:color w:val="585858"/>
          <w:w w:val="119"/>
          <w:sz w:val="34"/>
          <w:szCs w:val="34"/>
        </w:rPr>
        <w:t>a</w:t>
      </w:r>
      <w:r>
        <w:rPr>
          <w:color w:val="585858"/>
          <w:w w:val="99"/>
          <w:sz w:val="34"/>
          <w:szCs w:val="34"/>
        </w:rPr>
        <w:t>l</w:t>
      </w:r>
      <w:r>
        <w:rPr>
          <w:color w:val="585858"/>
          <w:spacing w:val="26"/>
          <w:w w:val="99"/>
          <w:sz w:val="34"/>
          <w:szCs w:val="34"/>
        </w:rPr>
        <w:t xml:space="preserve"> </w:t>
      </w:r>
      <w:r>
        <w:rPr>
          <w:color w:val="585858"/>
          <w:w w:val="111"/>
          <w:sz w:val="34"/>
          <w:szCs w:val="34"/>
        </w:rPr>
        <w:t>parties</w:t>
      </w:r>
      <w:r>
        <w:rPr>
          <w:color w:val="585858"/>
          <w:spacing w:val="39"/>
          <w:w w:val="111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are</w:t>
      </w:r>
      <w:r>
        <w:rPr>
          <w:color w:val="585858"/>
          <w:spacing w:val="64"/>
          <w:sz w:val="34"/>
          <w:szCs w:val="34"/>
        </w:rPr>
        <w:t xml:space="preserve"> </w:t>
      </w:r>
      <w:proofErr w:type="gramStart"/>
      <w:r>
        <w:rPr>
          <w:color w:val="585858"/>
          <w:sz w:val="34"/>
          <w:szCs w:val="34"/>
        </w:rPr>
        <w:t>par</w:t>
      </w:r>
      <w:r>
        <w:rPr>
          <w:color w:val="464646"/>
          <w:sz w:val="34"/>
          <w:szCs w:val="34"/>
        </w:rPr>
        <w:t xml:space="preserve">t </w:t>
      </w:r>
      <w:r>
        <w:rPr>
          <w:color w:val="464646"/>
          <w:spacing w:val="22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and</w:t>
      </w:r>
      <w:proofErr w:type="gramEnd"/>
      <w:r>
        <w:rPr>
          <w:color w:val="585858"/>
          <w:sz w:val="34"/>
          <w:szCs w:val="34"/>
        </w:rPr>
        <w:t xml:space="preserve"> </w:t>
      </w:r>
      <w:r>
        <w:rPr>
          <w:color w:val="585858"/>
          <w:spacing w:val="10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parcel </w:t>
      </w:r>
      <w:r>
        <w:rPr>
          <w:color w:val="585858"/>
          <w:spacing w:val="31"/>
          <w:sz w:val="34"/>
          <w:szCs w:val="34"/>
        </w:rPr>
        <w:t xml:space="preserve"> </w:t>
      </w:r>
      <w:r>
        <w:rPr>
          <w:color w:val="585858"/>
          <w:w w:val="97"/>
          <w:sz w:val="34"/>
          <w:szCs w:val="34"/>
        </w:rPr>
        <w:t>o</w:t>
      </w:r>
      <w:r>
        <w:rPr>
          <w:color w:val="585858"/>
          <w:w w:val="114"/>
          <w:sz w:val="34"/>
          <w:szCs w:val="34"/>
        </w:rPr>
        <w:t xml:space="preserve">f </w:t>
      </w:r>
      <w:r>
        <w:rPr>
          <w:color w:val="585858"/>
          <w:w w:val="110"/>
          <w:sz w:val="34"/>
          <w:szCs w:val="34"/>
        </w:rPr>
        <w:t>de</w:t>
      </w:r>
      <w:r>
        <w:rPr>
          <w:color w:val="585858"/>
          <w:w w:val="117"/>
          <w:sz w:val="34"/>
          <w:szCs w:val="34"/>
        </w:rPr>
        <w:t>m</w:t>
      </w:r>
      <w:r>
        <w:rPr>
          <w:color w:val="585858"/>
          <w:w w:val="105"/>
          <w:sz w:val="34"/>
          <w:szCs w:val="34"/>
        </w:rPr>
        <w:t>o</w:t>
      </w:r>
      <w:r>
        <w:rPr>
          <w:color w:val="585858"/>
          <w:w w:val="95"/>
          <w:sz w:val="34"/>
          <w:szCs w:val="34"/>
        </w:rPr>
        <w:t>c</w:t>
      </w:r>
      <w:r>
        <w:rPr>
          <w:color w:val="585858"/>
          <w:w w:val="127"/>
          <w:sz w:val="34"/>
          <w:szCs w:val="34"/>
        </w:rPr>
        <w:t>r</w:t>
      </w:r>
      <w:r>
        <w:rPr>
          <w:color w:val="585858"/>
          <w:w w:val="110"/>
          <w:sz w:val="34"/>
          <w:szCs w:val="34"/>
        </w:rPr>
        <w:t>a</w:t>
      </w:r>
      <w:r>
        <w:rPr>
          <w:color w:val="585858"/>
          <w:w w:val="95"/>
          <w:sz w:val="34"/>
          <w:szCs w:val="34"/>
        </w:rPr>
        <w:t>c</w:t>
      </w:r>
      <w:r>
        <w:rPr>
          <w:color w:val="737373"/>
          <w:w w:val="114"/>
          <w:sz w:val="34"/>
          <w:szCs w:val="34"/>
        </w:rPr>
        <w:t>y</w:t>
      </w:r>
      <w:r>
        <w:rPr>
          <w:color w:val="585858"/>
          <w:w w:val="84"/>
          <w:sz w:val="34"/>
          <w:szCs w:val="34"/>
        </w:rPr>
        <w:t>.</w:t>
      </w:r>
      <w:r>
        <w:rPr>
          <w:color w:val="585858"/>
          <w:spacing w:val="16"/>
          <w:sz w:val="34"/>
          <w:szCs w:val="34"/>
        </w:rPr>
        <w:t xml:space="preserve"> </w:t>
      </w:r>
      <w:r>
        <w:rPr>
          <w:color w:val="585858"/>
          <w:w w:val="82"/>
          <w:sz w:val="34"/>
          <w:szCs w:val="34"/>
        </w:rPr>
        <w:t>B</w:t>
      </w:r>
      <w:r>
        <w:rPr>
          <w:color w:val="585858"/>
          <w:w w:val="122"/>
          <w:sz w:val="34"/>
          <w:szCs w:val="34"/>
        </w:rPr>
        <w:t>ut</w:t>
      </w:r>
      <w:r>
        <w:rPr>
          <w:color w:val="585858"/>
          <w:spacing w:val="-21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for</w:t>
      </w:r>
      <w:r>
        <w:rPr>
          <w:color w:val="585858"/>
          <w:spacing w:val="34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a</w:t>
      </w:r>
      <w:r>
        <w:rPr>
          <w:color w:val="585858"/>
          <w:spacing w:val="-6"/>
          <w:sz w:val="34"/>
          <w:szCs w:val="34"/>
        </w:rPr>
        <w:t xml:space="preserve"> </w:t>
      </w:r>
      <w:r>
        <w:rPr>
          <w:color w:val="585858"/>
          <w:w w:val="90"/>
          <w:sz w:val="34"/>
          <w:szCs w:val="34"/>
        </w:rPr>
        <w:t>c</w:t>
      </w:r>
      <w:r>
        <w:rPr>
          <w:color w:val="585858"/>
          <w:w w:val="110"/>
          <w:sz w:val="34"/>
          <w:szCs w:val="34"/>
        </w:rPr>
        <w:t>o</w:t>
      </w:r>
      <w:r>
        <w:rPr>
          <w:color w:val="585858"/>
          <w:w w:val="122"/>
          <w:sz w:val="34"/>
          <w:szCs w:val="34"/>
        </w:rPr>
        <w:t>un</w:t>
      </w:r>
      <w:r>
        <w:rPr>
          <w:color w:val="585858"/>
          <w:w w:val="114"/>
          <w:sz w:val="34"/>
          <w:szCs w:val="34"/>
        </w:rPr>
        <w:t>tr</w:t>
      </w:r>
      <w:r>
        <w:rPr>
          <w:color w:val="737373"/>
          <w:w w:val="110"/>
          <w:sz w:val="34"/>
          <w:szCs w:val="34"/>
        </w:rPr>
        <w:t>y</w:t>
      </w:r>
      <w:r>
        <w:rPr>
          <w:color w:val="737373"/>
          <w:spacing w:val="1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in</w:t>
      </w:r>
      <w:r>
        <w:rPr>
          <w:color w:val="585858"/>
          <w:spacing w:val="9"/>
          <w:sz w:val="34"/>
          <w:szCs w:val="34"/>
        </w:rPr>
        <w:t xml:space="preserve"> </w:t>
      </w:r>
      <w:r>
        <w:rPr>
          <w:color w:val="464646"/>
          <w:sz w:val="34"/>
          <w:szCs w:val="34"/>
        </w:rPr>
        <w:t>th</w:t>
      </w:r>
      <w:r>
        <w:rPr>
          <w:color w:val="585858"/>
          <w:sz w:val="34"/>
          <w:szCs w:val="34"/>
        </w:rPr>
        <w:t>e</w:t>
      </w:r>
      <w:r>
        <w:rPr>
          <w:color w:val="585858"/>
          <w:spacing w:val="31"/>
          <w:sz w:val="34"/>
          <w:szCs w:val="34"/>
        </w:rPr>
        <w:t xml:space="preserve"> </w:t>
      </w:r>
      <w:proofErr w:type="gramStart"/>
      <w:r>
        <w:rPr>
          <w:color w:val="585858"/>
          <w:sz w:val="34"/>
          <w:szCs w:val="34"/>
        </w:rPr>
        <w:t xml:space="preserve">process </w:t>
      </w:r>
      <w:r>
        <w:rPr>
          <w:color w:val="585858"/>
          <w:spacing w:val="8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of</w:t>
      </w:r>
      <w:proofErr w:type="gramEnd"/>
      <w:r>
        <w:rPr>
          <w:color w:val="585858"/>
          <w:spacing w:val="-2"/>
          <w:sz w:val="34"/>
          <w:szCs w:val="34"/>
        </w:rPr>
        <w:t xml:space="preserve"> </w:t>
      </w:r>
      <w:r>
        <w:rPr>
          <w:color w:val="585858"/>
          <w:w w:val="112"/>
          <w:sz w:val="34"/>
          <w:szCs w:val="34"/>
        </w:rPr>
        <w:t>nation</w:t>
      </w:r>
      <w:r>
        <w:rPr>
          <w:color w:val="585858"/>
          <w:spacing w:val="-13"/>
          <w:w w:val="112"/>
          <w:sz w:val="34"/>
          <w:szCs w:val="34"/>
        </w:rPr>
        <w:t xml:space="preserve"> </w:t>
      </w:r>
      <w:r>
        <w:rPr>
          <w:color w:val="464646"/>
          <w:w w:val="82"/>
          <w:sz w:val="34"/>
          <w:szCs w:val="34"/>
        </w:rPr>
        <w:t>-</w:t>
      </w:r>
      <w:r>
        <w:rPr>
          <w:color w:val="585858"/>
          <w:w w:val="114"/>
          <w:sz w:val="34"/>
          <w:szCs w:val="34"/>
        </w:rPr>
        <w:t>b</w:t>
      </w:r>
      <w:r>
        <w:rPr>
          <w:color w:val="585858"/>
          <w:w w:val="118"/>
          <w:sz w:val="34"/>
          <w:szCs w:val="34"/>
        </w:rPr>
        <w:t>u</w:t>
      </w:r>
      <w:r>
        <w:rPr>
          <w:color w:val="585858"/>
          <w:w w:val="107"/>
          <w:sz w:val="34"/>
          <w:szCs w:val="34"/>
        </w:rPr>
        <w:t>il</w:t>
      </w:r>
      <w:r>
        <w:rPr>
          <w:color w:val="464646"/>
          <w:w w:val="118"/>
          <w:sz w:val="34"/>
          <w:szCs w:val="34"/>
        </w:rPr>
        <w:t>d</w:t>
      </w:r>
      <w:r>
        <w:rPr>
          <w:color w:val="585858"/>
          <w:w w:val="114"/>
          <w:sz w:val="34"/>
          <w:szCs w:val="34"/>
        </w:rPr>
        <w:t>in</w:t>
      </w:r>
      <w:r>
        <w:rPr>
          <w:color w:val="585858"/>
          <w:w w:val="110"/>
          <w:sz w:val="34"/>
          <w:szCs w:val="34"/>
        </w:rPr>
        <w:t>g</w:t>
      </w:r>
      <w:r>
        <w:rPr>
          <w:color w:val="585858"/>
          <w:w w:val="84"/>
          <w:sz w:val="34"/>
          <w:szCs w:val="34"/>
        </w:rPr>
        <w:t xml:space="preserve">, </w:t>
      </w:r>
      <w:r>
        <w:rPr>
          <w:color w:val="585858"/>
          <w:sz w:val="34"/>
          <w:szCs w:val="34"/>
        </w:rPr>
        <w:t xml:space="preserve">they  have </w:t>
      </w:r>
      <w:r>
        <w:rPr>
          <w:color w:val="585858"/>
          <w:spacing w:val="15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also</w:t>
      </w:r>
      <w:r>
        <w:rPr>
          <w:color w:val="585858"/>
          <w:spacing w:val="49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been </w:t>
      </w:r>
      <w:r>
        <w:rPr>
          <w:color w:val="585858"/>
          <w:spacing w:val="7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a</w:t>
      </w:r>
      <w:r>
        <w:rPr>
          <w:color w:val="585858"/>
          <w:spacing w:val="30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 xml:space="preserve">source </w:t>
      </w:r>
      <w:r>
        <w:rPr>
          <w:color w:val="585858"/>
          <w:spacing w:val="18"/>
          <w:sz w:val="34"/>
          <w:szCs w:val="34"/>
        </w:rPr>
        <w:t xml:space="preserve"> </w:t>
      </w:r>
      <w:r>
        <w:rPr>
          <w:color w:val="585858"/>
          <w:sz w:val="34"/>
          <w:szCs w:val="34"/>
        </w:rPr>
        <w:t>of</w:t>
      </w:r>
      <w:r>
        <w:rPr>
          <w:color w:val="585858"/>
          <w:spacing w:val="12"/>
          <w:sz w:val="34"/>
          <w:szCs w:val="34"/>
        </w:rPr>
        <w:t xml:space="preserve"> </w:t>
      </w:r>
      <w:r>
        <w:rPr>
          <w:color w:val="585858"/>
          <w:w w:val="108"/>
          <w:sz w:val="34"/>
          <w:szCs w:val="34"/>
        </w:rPr>
        <w:t>fr</w:t>
      </w:r>
      <w:r>
        <w:rPr>
          <w:color w:val="585858"/>
          <w:w w:val="114"/>
          <w:sz w:val="34"/>
          <w:szCs w:val="34"/>
        </w:rPr>
        <w:t>a</w:t>
      </w:r>
      <w:r>
        <w:rPr>
          <w:color w:val="585858"/>
          <w:w w:val="118"/>
          <w:sz w:val="34"/>
          <w:szCs w:val="34"/>
        </w:rPr>
        <w:t>g</w:t>
      </w:r>
      <w:r>
        <w:rPr>
          <w:color w:val="585858"/>
          <w:w w:val="111"/>
          <w:sz w:val="34"/>
          <w:szCs w:val="34"/>
        </w:rPr>
        <w:t>m</w:t>
      </w:r>
      <w:r>
        <w:rPr>
          <w:color w:val="585858"/>
          <w:sz w:val="34"/>
          <w:szCs w:val="34"/>
        </w:rPr>
        <w:t>e</w:t>
      </w:r>
      <w:r>
        <w:rPr>
          <w:color w:val="585858"/>
          <w:w w:val="122"/>
          <w:sz w:val="34"/>
          <w:szCs w:val="34"/>
        </w:rPr>
        <w:t>n</w:t>
      </w:r>
      <w:r>
        <w:rPr>
          <w:color w:val="585858"/>
          <w:w w:val="114"/>
          <w:sz w:val="34"/>
          <w:szCs w:val="34"/>
        </w:rPr>
        <w:t>t</w:t>
      </w:r>
      <w:r>
        <w:rPr>
          <w:color w:val="585858"/>
          <w:w w:val="110"/>
          <w:sz w:val="34"/>
          <w:szCs w:val="34"/>
        </w:rPr>
        <w:t>a</w:t>
      </w:r>
      <w:r>
        <w:rPr>
          <w:color w:val="585858"/>
          <w:w w:val="111"/>
          <w:sz w:val="34"/>
          <w:szCs w:val="34"/>
        </w:rPr>
        <w:t>t</w:t>
      </w:r>
      <w:r>
        <w:rPr>
          <w:color w:val="585858"/>
          <w:spacing w:val="-1"/>
          <w:w w:val="111"/>
          <w:sz w:val="34"/>
          <w:szCs w:val="34"/>
        </w:rPr>
        <w:t>i</w:t>
      </w:r>
      <w:r>
        <w:rPr>
          <w:color w:val="585858"/>
          <w:w w:val="110"/>
          <w:sz w:val="34"/>
          <w:szCs w:val="34"/>
        </w:rPr>
        <w:t>o</w:t>
      </w:r>
      <w:r>
        <w:rPr>
          <w:color w:val="585858"/>
          <w:w w:val="118"/>
          <w:sz w:val="34"/>
          <w:szCs w:val="34"/>
        </w:rPr>
        <w:t>n</w:t>
      </w:r>
      <w:r>
        <w:rPr>
          <w:color w:val="585858"/>
          <w:w w:val="84"/>
          <w:sz w:val="34"/>
          <w:szCs w:val="34"/>
        </w:rPr>
        <w:t>,</w:t>
      </w:r>
      <w:r>
        <w:rPr>
          <w:color w:val="585858"/>
          <w:spacing w:val="30"/>
          <w:w w:val="84"/>
          <w:sz w:val="34"/>
          <w:szCs w:val="34"/>
        </w:rPr>
        <w:t xml:space="preserve"> </w:t>
      </w:r>
      <w:r>
        <w:rPr>
          <w:color w:val="585858"/>
          <w:w w:val="90"/>
          <w:sz w:val="34"/>
          <w:szCs w:val="34"/>
        </w:rPr>
        <w:t>c</w:t>
      </w:r>
      <w:r>
        <w:rPr>
          <w:color w:val="585858"/>
          <w:w w:val="110"/>
          <w:sz w:val="34"/>
          <w:szCs w:val="34"/>
        </w:rPr>
        <w:t>o</w:t>
      </w:r>
      <w:r>
        <w:rPr>
          <w:color w:val="585858"/>
          <w:w w:val="112"/>
          <w:sz w:val="34"/>
          <w:szCs w:val="34"/>
        </w:rPr>
        <w:t>nfr</w:t>
      </w:r>
      <w:r>
        <w:rPr>
          <w:color w:val="585858"/>
          <w:w w:val="110"/>
          <w:sz w:val="34"/>
          <w:szCs w:val="34"/>
        </w:rPr>
        <w:t>o</w:t>
      </w:r>
      <w:r>
        <w:rPr>
          <w:color w:val="585858"/>
          <w:w w:val="122"/>
          <w:sz w:val="34"/>
          <w:szCs w:val="34"/>
        </w:rPr>
        <w:t>n</w:t>
      </w:r>
      <w:r>
        <w:rPr>
          <w:color w:val="585858"/>
          <w:w w:val="114"/>
          <w:sz w:val="34"/>
          <w:szCs w:val="34"/>
        </w:rPr>
        <w:t>t</w:t>
      </w:r>
      <w:r>
        <w:rPr>
          <w:color w:val="585858"/>
          <w:w w:val="105"/>
          <w:sz w:val="34"/>
          <w:szCs w:val="34"/>
        </w:rPr>
        <w:t>a</w:t>
      </w:r>
      <w:r>
        <w:rPr>
          <w:color w:val="464646"/>
          <w:w w:val="137"/>
          <w:sz w:val="34"/>
          <w:szCs w:val="34"/>
        </w:rPr>
        <w:t>t</w:t>
      </w:r>
      <w:r>
        <w:rPr>
          <w:color w:val="585858"/>
          <w:w w:val="91"/>
          <w:sz w:val="34"/>
          <w:szCs w:val="34"/>
        </w:rPr>
        <w:t>i</w:t>
      </w:r>
      <w:r>
        <w:rPr>
          <w:color w:val="585858"/>
          <w:w w:val="105"/>
          <w:sz w:val="34"/>
          <w:szCs w:val="34"/>
        </w:rPr>
        <w:t>o</w:t>
      </w:r>
      <w:r>
        <w:rPr>
          <w:color w:val="464646"/>
          <w:w w:val="127"/>
          <w:sz w:val="34"/>
          <w:szCs w:val="34"/>
        </w:rPr>
        <w:t xml:space="preserve">n </w:t>
      </w:r>
      <w:r>
        <w:rPr>
          <w:color w:val="585858"/>
          <w:sz w:val="34"/>
          <w:szCs w:val="34"/>
        </w:rPr>
        <w:t>and</w:t>
      </w:r>
      <w:r>
        <w:rPr>
          <w:color w:val="585858"/>
          <w:spacing w:val="85"/>
          <w:sz w:val="34"/>
          <w:szCs w:val="34"/>
        </w:rPr>
        <w:t xml:space="preserve"> </w:t>
      </w:r>
      <w:r>
        <w:rPr>
          <w:color w:val="585858"/>
          <w:w w:val="110"/>
          <w:sz w:val="34"/>
          <w:szCs w:val="34"/>
        </w:rPr>
        <w:t>p</w:t>
      </w:r>
      <w:r>
        <w:rPr>
          <w:color w:val="585858"/>
          <w:w w:val="119"/>
          <w:sz w:val="34"/>
          <w:szCs w:val="34"/>
        </w:rPr>
        <w:t>a</w:t>
      </w:r>
      <w:r>
        <w:rPr>
          <w:color w:val="585858"/>
          <w:w w:val="114"/>
          <w:sz w:val="34"/>
          <w:szCs w:val="34"/>
        </w:rPr>
        <w:t>r</w:t>
      </w:r>
      <w:r>
        <w:rPr>
          <w:color w:val="585858"/>
          <w:w w:val="110"/>
          <w:sz w:val="34"/>
          <w:szCs w:val="34"/>
        </w:rPr>
        <w:t>a</w:t>
      </w:r>
      <w:r>
        <w:rPr>
          <w:color w:val="585858"/>
          <w:w w:val="107"/>
          <w:sz w:val="34"/>
          <w:szCs w:val="34"/>
        </w:rPr>
        <w:t>l</w:t>
      </w:r>
      <w:r>
        <w:rPr>
          <w:color w:val="737373"/>
          <w:w w:val="110"/>
          <w:sz w:val="34"/>
          <w:szCs w:val="34"/>
        </w:rPr>
        <w:t>y</w:t>
      </w:r>
      <w:r>
        <w:rPr>
          <w:color w:val="585858"/>
          <w:w w:val="108"/>
          <w:sz w:val="34"/>
          <w:szCs w:val="34"/>
        </w:rPr>
        <w:t>s</w:t>
      </w:r>
      <w:r>
        <w:rPr>
          <w:color w:val="585858"/>
          <w:w w:val="107"/>
          <w:sz w:val="34"/>
          <w:szCs w:val="34"/>
        </w:rPr>
        <w:t>i</w:t>
      </w:r>
      <w:r>
        <w:rPr>
          <w:color w:val="585858"/>
          <w:w w:val="108"/>
          <w:sz w:val="34"/>
          <w:szCs w:val="34"/>
        </w:rPr>
        <w:t>s</w:t>
      </w:r>
      <w:r>
        <w:rPr>
          <w:color w:val="585858"/>
          <w:w w:val="76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5" w:line="240" w:lineRule="exact"/>
        <w:rPr>
          <w:sz w:val="24"/>
          <w:szCs w:val="24"/>
        </w:rPr>
      </w:pPr>
    </w:p>
    <w:p w:rsidR="002C32DF" w:rsidRDefault="004F67E2">
      <w:pPr>
        <w:spacing w:line="840" w:lineRule="atLeast"/>
        <w:ind w:left="292" w:right="532" w:firstLine="7"/>
        <w:jc w:val="both"/>
        <w:rPr>
          <w:sz w:val="34"/>
          <w:szCs w:val="34"/>
        </w:rPr>
      </w:pPr>
      <w:r>
        <w:pict>
          <v:shape id="_x0000_s1061" type="#_x0000_t75" style="position:absolute;left:0;text-align:left;margin-left:98.25pt;margin-top:25pt;width:468.95pt;height:61.55pt;z-index:-1858;mso-position-horizontal-relative:page">
            <v:imagedata r:id="rId242" o:title=""/>
            <w10:wrap anchorx="page"/>
          </v:shape>
        </w:pict>
      </w:r>
      <w:r w:rsidR="00A44157">
        <w:rPr>
          <w:color w:val="585858"/>
          <w:sz w:val="34"/>
          <w:szCs w:val="34"/>
        </w:rPr>
        <w:t>I</w:t>
      </w:r>
      <w:r w:rsidR="00A44157">
        <w:rPr>
          <w:color w:val="585858"/>
          <w:spacing w:val="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am</w:t>
      </w:r>
      <w:r w:rsidR="00A44157">
        <w:rPr>
          <w:color w:val="585858"/>
          <w:spacing w:val="3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cal</w:t>
      </w:r>
      <w:r w:rsidR="00A44157">
        <w:rPr>
          <w:color w:val="585858"/>
          <w:spacing w:val="-1"/>
          <w:sz w:val="34"/>
          <w:szCs w:val="34"/>
        </w:rPr>
        <w:t>l</w:t>
      </w:r>
      <w:r w:rsidR="00A44157">
        <w:rPr>
          <w:color w:val="585858"/>
          <w:sz w:val="34"/>
          <w:szCs w:val="34"/>
        </w:rPr>
        <w:t>in</w:t>
      </w:r>
      <w:r w:rsidR="00A44157">
        <w:rPr>
          <w:color w:val="737373"/>
          <w:sz w:val="34"/>
          <w:szCs w:val="34"/>
        </w:rPr>
        <w:t>g</w:t>
      </w:r>
      <w:r w:rsidR="00A44157">
        <w:rPr>
          <w:color w:val="737373"/>
          <w:spacing w:val="66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h</w:t>
      </w:r>
      <w:r w:rsidR="00A44157">
        <w:rPr>
          <w:color w:val="737373"/>
          <w:sz w:val="34"/>
          <w:szCs w:val="34"/>
        </w:rPr>
        <w:t>e</w:t>
      </w:r>
      <w:r w:rsidR="00A44157">
        <w:rPr>
          <w:color w:val="585858"/>
          <w:sz w:val="34"/>
          <w:szCs w:val="34"/>
        </w:rPr>
        <w:t>r</w:t>
      </w:r>
      <w:r w:rsidR="00A44157">
        <w:rPr>
          <w:color w:val="737373"/>
          <w:sz w:val="34"/>
          <w:szCs w:val="34"/>
        </w:rPr>
        <w:t>e</w:t>
      </w:r>
      <w:r w:rsidR="00A44157">
        <w:rPr>
          <w:color w:val="737373"/>
          <w:spacing w:val="62"/>
          <w:sz w:val="34"/>
          <w:szCs w:val="34"/>
        </w:rPr>
        <w:t xml:space="preserve"> </w:t>
      </w:r>
      <w:r w:rsidR="00A44157">
        <w:rPr>
          <w:color w:val="585858"/>
          <w:w w:val="108"/>
          <w:sz w:val="34"/>
          <w:szCs w:val="34"/>
        </w:rPr>
        <w:t>for</w:t>
      </w:r>
      <w:r w:rsidR="00A44157">
        <w:rPr>
          <w:color w:val="585858"/>
          <w:spacing w:val="4"/>
          <w:w w:val="108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th</w:t>
      </w:r>
      <w:r w:rsidR="00A44157">
        <w:rPr>
          <w:color w:val="737373"/>
          <w:sz w:val="34"/>
          <w:szCs w:val="34"/>
        </w:rPr>
        <w:t>e</w:t>
      </w:r>
      <w:r w:rsidR="00A44157">
        <w:rPr>
          <w:color w:val="737373"/>
          <w:spacing w:val="37"/>
          <w:sz w:val="34"/>
          <w:szCs w:val="34"/>
        </w:rPr>
        <w:t xml:space="preserve"> </w:t>
      </w:r>
      <w:r w:rsidR="00A44157">
        <w:rPr>
          <w:color w:val="585858"/>
          <w:w w:val="111"/>
          <w:sz w:val="34"/>
          <w:szCs w:val="34"/>
        </w:rPr>
        <w:t>establ</w:t>
      </w:r>
      <w:r w:rsidR="00A44157">
        <w:rPr>
          <w:color w:val="585858"/>
          <w:spacing w:val="-1"/>
          <w:w w:val="111"/>
          <w:sz w:val="34"/>
          <w:szCs w:val="34"/>
        </w:rPr>
        <w:t>i</w:t>
      </w:r>
      <w:r w:rsidR="00A44157">
        <w:rPr>
          <w:color w:val="737373"/>
          <w:w w:val="111"/>
          <w:sz w:val="34"/>
          <w:szCs w:val="34"/>
        </w:rPr>
        <w:t>s</w:t>
      </w:r>
      <w:r w:rsidR="00A44157">
        <w:rPr>
          <w:color w:val="585858"/>
          <w:w w:val="111"/>
          <w:sz w:val="34"/>
          <w:szCs w:val="34"/>
        </w:rPr>
        <w:t xml:space="preserve">hment </w:t>
      </w:r>
      <w:r w:rsidR="00A44157">
        <w:rPr>
          <w:color w:val="737373"/>
          <w:sz w:val="34"/>
          <w:szCs w:val="34"/>
        </w:rPr>
        <w:t>o</w:t>
      </w:r>
      <w:r w:rsidR="00A44157">
        <w:rPr>
          <w:color w:val="585858"/>
          <w:sz w:val="34"/>
          <w:szCs w:val="34"/>
        </w:rPr>
        <w:t>f</w:t>
      </w:r>
      <w:r w:rsidR="00A44157">
        <w:rPr>
          <w:color w:val="585858"/>
          <w:spacing w:val="4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an</w:t>
      </w:r>
      <w:r w:rsidR="00A44157">
        <w:rPr>
          <w:color w:val="585858"/>
          <w:spacing w:val="40"/>
          <w:sz w:val="34"/>
          <w:szCs w:val="34"/>
        </w:rPr>
        <w:t xml:space="preserve"> </w:t>
      </w:r>
      <w:r w:rsidR="00A44157">
        <w:rPr>
          <w:color w:val="585858"/>
          <w:w w:val="84"/>
          <w:sz w:val="34"/>
          <w:szCs w:val="34"/>
        </w:rPr>
        <w:t>i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w w:val="114"/>
          <w:sz w:val="34"/>
          <w:szCs w:val="34"/>
        </w:rPr>
        <w:t>t</w:t>
      </w:r>
      <w:r w:rsidR="00A44157">
        <w:rPr>
          <w:color w:val="585858"/>
          <w:w w:val="105"/>
          <w:sz w:val="34"/>
          <w:szCs w:val="34"/>
        </w:rPr>
        <w:t>e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585858"/>
          <w:w w:val="95"/>
          <w:sz w:val="34"/>
          <w:szCs w:val="34"/>
        </w:rPr>
        <w:t>-</w:t>
      </w:r>
      <w:r w:rsidR="00A44157">
        <w:rPr>
          <w:color w:val="585858"/>
          <w:w w:val="118"/>
          <w:sz w:val="34"/>
          <w:szCs w:val="34"/>
        </w:rPr>
        <w:t>p</w:t>
      </w:r>
      <w:r w:rsidR="00A44157">
        <w:rPr>
          <w:color w:val="585858"/>
          <w:w w:val="110"/>
          <w:sz w:val="34"/>
          <w:szCs w:val="34"/>
        </w:rPr>
        <w:t>o</w:t>
      </w:r>
      <w:r w:rsidR="00A44157">
        <w:rPr>
          <w:color w:val="585858"/>
          <w:w w:val="107"/>
          <w:sz w:val="34"/>
          <w:szCs w:val="34"/>
        </w:rPr>
        <w:t>l</w:t>
      </w:r>
      <w:r w:rsidR="00A44157">
        <w:rPr>
          <w:color w:val="585858"/>
          <w:spacing w:val="-1"/>
          <w:w w:val="107"/>
          <w:sz w:val="34"/>
          <w:szCs w:val="34"/>
        </w:rPr>
        <w:t>i</w:t>
      </w:r>
      <w:r w:rsidR="00A44157">
        <w:rPr>
          <w:color w:val="585858"/>
          <w:w w:val="122"/>
          <w:sz w:val="34"/>
          <w:szCs w:val="34"/>
        </w:rPr>
        <w:t>t</w:t>
      </w:r>
      <w:r w:rsidR="00A44157">
        <w:rPr>
          <w:color w:val="585858"/>
          <w:w w:val="99"/>
          <w:sz w:val="34"/>
          <w:szCs w:val="34"/>
        </w:rPr>
        <w:t>i</w:t>
      </w:r>
      <w:r w:rsidR="00A44157">
        <w:rPr>
          <w:color w:val="737373"/>
          <w:w w:val="95"/>
          <w:sz w:val="34"/>
          <w:szCs w:val="34"/>
        </w:rPr>
        <w:t>c</w:t>
      </w:r>
      <w:r w:rsidR="00A44157">
        <w:rPr>
          <w:color w:val="585858"/>
          <w:w w:val="119"/>
          <w:sz w:val="34"/>
          <w:szCs w:val="34"/>
        </w:rPr>
        <w:t>a</w:t>
      </w:r>
      <w:r w:rsidR="00A44157">
        <w:rPr>
          <w:color w:val="585858"/>
          <w:w w:val="99"/>
          <w:sz w:val="34"/>
          <w:szCs w:val="34"/>
        </w:rPr>
        <w:t>l</w:t>
      </w:r>
      <w:r w:rsidR="00A44157">
        <w:rPr>
          <w:color w:val="585858"/>
          <w:spacing w:val="16"/>
          <w:w w:val="99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all</w:t>
      </w:r>
      <w:r w:rsidR="00A44157">
        <w:rPr>
          <w:color w:val="585858"/>
          <w:spacing w:val="13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 xml:space="preserve">- </w:t>
      </w:r>
      <w:proofErr w:type="gramStart"/>
      <w:r w:rsidR="00A44157">
        <w:rPr>
          <w:color w:val="585858"/>
          <w:sz w:val="34"/>
          <w:szCs w:val="34"/>
        </w:rPr>
        <w:t xml:space="preserve">South </w:t>
      </w:r>
      <w:r w:rsidR="00A44157">
        <w:rPr>
          <w:color w:val="585858"/>
          <w:spacing w:val="33"/>
          <w:sz w:val="34"/>
          <w:szCs w:val="34"/>
        </w:rPr>
        <w:t xml:space="preserve"> </w:t>
      </w:r>
      <w:r w:rsidR="00A44157">
        <w:rPr>
          <w:color w:val="585858"/>
          <w:w w:val="91"/>
          <w:sz w:val="34"/>
          <w:szCs w:val="34"/>
        </w:rPr>
        <w:t>S</w:t>
      </w:r>
      <w:r w:rsidR="00A44157">
        <w:rPr>
          <w:color w:val="585858"/>
          <w:w w:val="118"/>
          <w:sz w:val="34"/>
          <w:szCs w:val="34"/>
        </w:rPr>
        <w:t>u</w:t>
      </w:r>
      <w:r w:rsidR="00A44157">
        <w:rPr>
          <w:color w:val="585858"/>
          <w:w w:val="122"/>
          <w:sz w:val="34"/>
          <w:szCs w:val="34"/>
        </w:rPr>
        <w:t>d</w:t>
      </w:r>
      <w:r w:rsidR="00A44157">
        <w:rPr>
          <w:color w:val="585858"/>
          <w:w w:val="116"/>
          <w:sz w:val="34"/>
          <w:szCs w:val="34"/>
        </w:rPr>
        <w:t>an</w:t>
      </w:r>
      <w:proofErr w:type="gramEnd"/>
      <w:r w:rsidR="00A44157">
        <w:rPr>
          <w:color w:val="585858"/>
          <w:spacing w:val="37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pu</w:t>
      </w:r>
      <w:r w:rsidR="00A44157">
        <w:rPr>
          <w:color w:val="737373"/>
          <w:sz w:val="34"/>
          <w:szCs w:val="34"/>
        </w:rPr>
        <w:t>b</w:t>
      </w:r>
      <w:r w:rsidR="00A44157">
        <w:rPr>
          <w:color w:val="585858"/>
          <w:sz w:val="34"/>
          <w:szCs w:val="34"/>
        </w:rPr>
        <w:t>l</w:t>
      </w:r>
      <w:r w:rsidR="00A44157">
        <w:rPr>
          <w:color w:val="585858"/>
          <w:spacing w:val="-1"/>
          <w:sz w:val="34"/>
          <w:szCs w:val="34"/>
        </w:rPr>
        <w:t>i</w:t>
      </w:r>
      <w:r w:rsidR="00A44157">
        <w:rPr>
          <w:color w:val="737373"/>
          <w:sz w:val="34"/>
          <w:szCs w:val="34"/>
        </w:rPr>
        <w:t xml:space="preserve">c </w:t>
      </w:r>
      <w:r w:rsidR="00A44157">
        <w:rPr>
          <w:color w:val="737373"/>
          <w:spacing w:val="36"/>
          <w:sz w:val="34"/>
          <w:szCs w:val="34"/>
        </w:rPr>
        <w:t xml:space="preserve"> </w:t>
      </w:r>
      <w:r w:rsidR="00A44157">
        <w:rPr>
          <w:color w:val="737373"/>
          <w:sz w:val="34"/>
          <w:szCs w:val="34"/>
        </w:rPr>
        <w:t>co</w:t>
      </w:r>
      <w:r w:rsidR="00A44157">
        <w:rPr>
          <w:color w:val="585858"/>
          <w:sz w:val="34"/>
          <w:szCs w:val="34"/>
        </w:rPr>
        <w:t xml:space="preserve">uncil. </w:t>
      </w:r>
      <w:r w:rsidR="00A44157">
        <w:rPr>
          <w:color w:val="585858"/>
          <w:spacing w:val="36"/>
          <w:sz w:val="34"/>
          <w:szCs w:val="34"/>
        </w:rPr>
        <w:t xml:space="preserve"> </w:t>
      </w:r>
      <w:proofErr w:type="gramStart"/>
      <w:r w:rsidR="00A44157">
        <w:rPr>
          <w:color w:val="737373"/>
          <w:sz w:val="34"/>
          <w:szCs w:val="34"/>
        </w:rPr>
        <w:t>E</w:t>
      </w:r>
      <w:r w:rsidR="00A44157">
        <w:rPr>
          <w:color w:val="585858"/>
          <w:sz w:val="34"/>
          <w:szCs w:val="34"/>
        </w:rPr>
        <w:t>xp</w:t>
      </w:r>
      <w:r w:rsidR="00A44157">
        <w:rPr>
          <w:color w:val="737373"/>
          <w:sz w:val="34"/>
          <w:szCs w:val="34"/>
        </w:rPr>
        <w:t>e</w:t>
      </w:r>
      <w:r w:rsidR="00A44157">
        <w:rPr>
          <w:color w:val="585858"/>
          <w:sz w:val="34"/>
          <w:szCs w:val="34"/>
        </w:rPr>
        <w:t>rt</w:t>
      </w:r>
      <w:r w:rsidR="00A44157">
        <w:rPr>
          <w:color w:val="737373"/>
          <w:sz w:val="34"/>
          <w:szCs w:val="34"/>
        </w:rPr>
        <w:t xml:space="preserve">s </w:t>
      </w:r>
      <w:r w:rsidR="00A44157">
        <w:rPr>
          <w:color w:val="737373"/>
          <w:spacing w:val="40"/>
          <w:sz w:val="34"/>
          <w:szCs w:val="34"/>
        </w:rPr>
        <w:t xml:space="preserve"> </w:t>
      </w:r>
      <w:r w:rsidR="00A44157">
        <w:rPr>
          <w:color w:val="737373"/>
          <w:sz w:val="34"/>
          <w:szCs w:val="34"/>
        </w:rPr>
        <w:t>f</w:t>
      </w:r>
      <w:r w:rsidR="00A44157">
        <w:rPr>
          <w:color w:val="585858"/>
          <w:sz w:val="34"/>
          <w:szCs w:val="34"/>
        </w:rPr>
        <w:t>r</w:t>
      </w:r>
      <w:r w:rsidR="00A44157">
        <w:rPr>
          <w:color w:val="737373"/>
          <w:sz w:val="34"/>
          <w:szCs w:val="34"/>
        </w:rPr>
        <w:t>o</w:t>
      </w:r>
      <w:r w:rsidR="00A44157">
        <w:rPr>
          <w:color w:val="585858"/>
          <w:sz w:val="34"/>
          <w:szCs w:val="34"/>
        </w:rPr>
        <w:t>m</w:t>
      </w:r>
      <w:proofErr w:type="gramEnd"/>
      <w:r w:rsidR="00A44157">
        <w:rPr>
          <w:color w:val="585858"/>
          <w:sz w:val="34"/>
          <w:szCs w:val="34"/>
        </w:rPr>
        <w:t xml:space="preserve"> </w:t>
      </w:r>
      <w:r w:rsidR="00A44157">
        <w:rPr>
          <w:color w:val="585858"/>
          <w:spacing w:val="24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all</w:t>
      </w:r>
      <w:r w:rsidR="00A44157">
        <w:rPr>
          <w:color w:val="585858"/>
          <w:spacing w:val="50"/>
          <w:sz w:val="34"/>
          <w:szCs w:val="34"/>
        </w:rPr>
        <w:t xml:space="preserve"> </w:t>
      </w:r>
      <w:r w:rsidR="00A44157">
        <w:rPr>
          <w:color w:val="585858"/>
          <w:sz w:val="34"/>
          <w:szCs w:val="34"/>
        </w:rPr>
        <w:t>fi</w:t>
      </w:r>
      <w:r w:rsidR="00A44157">
        <w:rPr>
          <w:color w:val="737373"/>
          <w:sz w:val="34"/>
          <w:szCs w:val="34"/>
        </w:rPr>
        <w:t>e</w:t>
      </w:r>
      <w:r w:rsidR="00A44157">
        <w:rPr>
          <w:color w:val="585858"/>
          <w:sz w:val="34"/>
          <w:szCs w:val="34"/>
        </w:rPr>
        <w:t>ld</w:t>
      </w:r>
      <w:r w:rsidR="00A44157">
        <w:rPr>
          <w:color w:val="737373"/>
          <w:sz w:val="34"/>
          <w:szCs w:val="34"/>
        </w:rPr>
        <w:t>s</w:t>
      </w:r>
      <w:r w:rsidR="00A44157">
        <w:rPr>
          <w:color w:val="585858"/>
          <w:sz w:val="34"/>
          <w:szCs w:val="34"/>
        </w:rPr>
        <w:t xml:space="preserve">, </w:t>
      </w:r>
      <w:r w:rsidR="00A44157">
        <w:rPr>
          <w:color w:val="585858"/>
          <w:spacing w:val="30"/>
          <w:sz w:val="34"/>
          <w:szCs w:val="34"/>
        </w:rPr>
        <w:t xml:space="preserve"> </w:t>
      </w:r>
      <w:r w:rsidR="00A44157">
        <w:rPr>
          <w:color w:val="585858"/>
          <w:w w:val="97"/>
          <w:sz w:val="34"/>
          <w:szCs w:val="34"/>
        </w:rPr>
        <w:t>o</w:t>
      </w:r>
      <w:r w:rsidR="00A44157">
        <w:rPr>
          <w:color w:val="585858"/>
          <w:w w:val="120"/>
          <w:sz w:val="34"/>
          <w:szCs w:val="34"/>
        </w:rPr>
        <w:t>r</w:t>
      </w:r>
      <w:r w:rsidR="00A44157">
        <w:rPr>
          <w:color w:val="585858"/>
          <w:w w:val="118"/>
          <w:sz w:val="34"/>
          <w:szCs w:val="34"/>
        </w:rPr>
        <w:t>d</w:t>
      </w:r>
      <w:r w:rsidR="00A44157">
        <w:rPr>
          <w:color w:val="585858"/>
          <w:w w:val="107"/>
          <w:sz w:val="34"/>
          <w:szCs w:val="34"/>
        </w:rPr>
        <w:t>i</w:t>
      </w:r>
      <w:r w:rsidR="00A44157">
        <w:rPr>
          <w:color w:val="585858"/>
          <w:w w:val="122"/>
          <w:sz w:val="34"/>
          <w:szCs w:val="34"/>
        </w:rPr>
        <w:t>n</w:t>
      </w:r>
      <w:r w:rsidR="00A44157">
        <w:rPr>
          <w:color w:val="585858"/>
          <w:w w:val="110"/>
          <w:sz w:val="34"/>
          <w:szCs w:val="34"/>
        </w:rPr>
        <w:t>a</w:t>
      </w:r>
      <w:r w:rsidR="00A44157">
        <w:rPr>
          <w:color w:val="585858"/>
          <w:w w:val="114"/>
          <w:sz w:val="34"/>
          <w:szCs w:val="34"/>
        </w:rPr>
        <w:t>r</w:t>
      </w:r>
      <w:r w:rsidR="00A44157">
        <w:rPr>
          <w:color w:val="737373"/>
          <w:w w:val="110"/>
          <w:sz w:val="34"/>
          <w:szCs w:val="34"/>
        </w:rPr>
        <w:t>y</w:t>
      </w:r>
    </w:p>
    <w:p w:rsidR="002C32DF" w:rsidRDefault="002C32DF">
      <w:pPr>
        <w:spacing w:before="8" w:line="100" w:lineRule="exact"/>
        <w:rPr>
          <w:sz w:val="11"/>
          <w:szCs w:val="11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  <w:sectPr w:rsidR="002C32DF">
          <w:pgSz w:w="11920" w:h="16840"/>
          <w:pgMar w:top="1300" w:right="0" w:bottom="0" w:left="1680" w:header="720" w:footer="720" w:gutter="0"/>
          <w:cols w:space="720"/>
        </w:sectPr>
      </w:pPr>
    </w:p>
    <w:p w:rsidR="002C32DF" w:rsidRDefault="004F67E2">
      <w:pPr>
        <w:spacing w:before="33"/>
        <w:ind w:left="307" w:right="-51"/>
        <w:rPr>
          <w:sz w:val="21"/>
          <w:szCs w:val="21"/>
        </w:rPr>
      </w:pPr>
      <w:r>
        <w:lastRenderedPageBreak/>
        <w:pict>
          <v:group id="_x0000_s1058" style="position:absolute;left:0;text-align:left;margin-left:96.8pt;margin-top:-6.2pt;width:472.55pt;height:21.25pt;z-index:-1859;mso-position-horizontal-relative:page" coordorigin="1936,-124" coordsize="9451,425">
            <v:shape id="_x0000_s1060" type="#_x0000_t75" style="position:absolute;left:1979;top:56;width:7882;height:245">
              <v:imagedata r:id="rId243" o:title=""/>
            </v:shape>
            <v:shape id="_x0000_s1059" type="#_x0000_t75" style="position:absolute;left:1936;top:-124;width:9451;height:158">
              <v:imagedata r:id="rId244" o:title=""/>
            </v:shape>
            <w10:wrap anchorx="page"/>
          </v:group>
        </w:pict>
      </w:r>
      <w:r w:rsidR="00A44157">
        <w:rPr>
          <w:i/>
          <w:color w:val="737373"/>
          <w:w w:val="110"/>
          <w:sz w:val="21"/>
          <w:szCs w:val="21"/>
        </w:rPr>
        <w:t>T</w:t>
      </w:r>
      <w:r w:rsidR="00A44157">
        <w:rPr>
          <w:i/>
          <w:color w:val="585858"/>
          <w:w w:val="82"/>
          <w:sz w:val="21"/>
          <w:szCs w:val="21"/>
        </w:rPr>
        <w:t>h</w:t>
      </w:r>
      <w:r w:rsidR="00A44157">
        <w:rPr>
          <w:i/>
          <w:color w:val="737373"/>
          <w:w w:val="124"/>
          <w:sz w:val="21"/>
          <w:szCs w:val="21"/>
        </w:rPr>
        <w:t>e</w:t>
      </w:r>
      <w:r w:rsidR="00A44157">
        <w:rPr>
          <w:i/>
          <w:color w:val="737373"/>
          <w:spacing w:val="-10"/>
          <w:sz w:val="21"/>
          <w:szCs w:val="21"/>
        </w:rPr>
        <w:t xml:space="preserve"> </w:t>
      </w:r>
      <w:r w:rsidR="00A44157">
        <w:rPr>
          <w:i/>
          <w:color w:val="737373"/>
          <w:sz w:val="21"/>
          <w:szCs w:val="21"/>
        </w:rPr>
        <w:t>Spee</w:t>
      </w:r>
      <w:r w:rsidR="00A44157">
        <w:rPr>
          <w:i/>
          <w:color w:val="8A8A8A"/>
          <w:sz w:val="21"/>
          <w:szCs w:val="21"/>
        </w:rPr>
        <w:t>c</w:t>
      </w:r>
      <w:r w:rsidR="00A44157">
        <w:rPr>
          <w:i/>
          <w:color w:val="737373"/>
          <w:sz w:val="21"/>
          <w:szCs w:val="21"/>
        </w:rPr>
        <w:t>h</w:t>
      </w:r>
      <w:r w:rsidR="00A44157">
        <w:rPr>
          <w:i/>
          <w:color w:val="737373"/>
          <w:spacing w:val="41"/>
          <w:sz w:val="21"/>
          <w:szCs w:val="21"/>
        </w:rPr>
        <w:t xml:space="preserve"> </w:t>
      </w:r>
      <w:r w:rsidR="00A44157">
        <w:rPr>
          <w:i/>
          <w:color w:val="737373"/>
          <w:w w:val="95"/>
          <w:sz w:val="21"/>
          <w:szCs w:val="21"/>
        </w:rPr>
        <w:t>o</w:t>
      </w:r>
      <w:r w:rsidR="00A44157">
        <w:rPr>
          <w:i/>
          <w:color w:val="737373"/>
          <w:w w:val="198"/>
          <w:sz w:val="21"/>
          <w:szCs w:val="21"/>
        </w:rPr>
        <w:t>f</w:t>
      </w:r>
      <w:r w:rsidR="00A44157">
        <w:rPr>
          <w:i/>
          <w:color w:val="737373"/>
          <w:spacing w:val="-38"/>
          <w:sz w:val="21"/>
          <w:szCs w:val="21"/>
        </w:rPr>
        <w:t xml:space="preserve"> </w:t>
      </w:r>
      <w:r w:rsidR="00A44157">
        <w:rPr>
          <w:i/>
          <w:color w:val="737373"/>
          <w:w w:val="95"/>
          <w:sz w:val="21"/>
          <w:szCs w:val="21"/>
        </w:rPr>
        <w:t>H.E</w:t>
      </w:r>
      <w:r w:rsidR="00A44157">
        <w:rPr>
          <w:i/>
          <w:color w:val="737373"/>
          <w:spacing w:val="8"/>
          <w:w w:val="95"/>
          <w:sz w:val="21"/>
          <w:szCs w:val="21"/>
        </w:rPr>
        <w:t xml:space="preserve"> </w:t>
      </w:r>
      <w:proofErr w:type="gramStart"/>
      <w:r w:rsidR="00A44157">
        <w:rPr>
          <w:i/>
          <w:color w:val="737373"/>
          <w:sz w:val="21"/>
          <w:szCs w:val="21"/>
        </w:rPr>
        <w:t>Th</w:t>
      </w:r>
      <w:r w:rsidR="00A44157">
        <w:rPr>
          <w:i/>
          <w:color w:val="8A8A8A"/>
          <w:sz w:val="21"/>
          <w:szCs w:val="21"/>
        </w:rPr>
        <w:t>e</w:t>
      </w:r>
      <w:proofErr w:type="gramEnd"/>
      <w:r w:rsidR="00A44157">
        <w:rPr>
          <w:i/>
          <w:color w:val="8A8A8A"/>
          <w:spacing w:val="6"/>
          <w:sz w:val="21"/>
          <w:szCs w:val="21"/>
        </w:rPr>
        <w:t xml:space="preserve"> </w:t>
      </w:r>
      <w:r w:rsidR="00A44157">
        <w:rPr>
          <w:i/>
          <w:color w:val="737373"/>
          <w:w w:val="101"/>
          <w:sz w:val="21"/>
          <w:szCs w:val="21"/>
        </w:rPr>
        <w:t>P</w:t>
      </w:r>
      <w:r w:rsidR="00A44157">
        <w:rPr>
          <w:i/>
          <w:color w:val="737373"/>
          <w:w w:val="105"/>
          <w:sz w:val="21"/>
          <w:szCs w:val="21"/>
        </w:rPr>
        <w:t>r</w:t>
      </w:r>
      <w:r w:rsidR="00A44157">
        <w:rPr>
          <w:i/>
          <w:color w:val="8A8A8A"/>
          <w:sz w:val="21"/>
          <w:szCs w:val="21"/>
        </w:rPr>
        <w:t>e</w:t>
      </w:r>
      <w:r w:rsidR="00A44157">
        <w:rPr>
          <w:i/>
          <w:color w:val="8A8A8A"/>
          <w:w w:val="105"/>
          <w:sz w:val="21"/>
          <w:szCs w:val="21"/>
        </w:rPr>
        <w:t>s</w:t>
      </w:r>
      <w:r w:rsidR="00A44157">
        <w:rPr>
          <w:i/>
          <w:color w:val="737373"/>
          <w:w w:val="111"/>
          <w:sz w:val="21"/>
          <w:szCs w:val="21"/>
        </w:rPr>
        <w:t>i</w:t>
      </w:r>
      <w:r w:rsidR="00A44157">
        <w:rPr>
          <w:i/>
          <w:color w:val="737373"/>
          <w:w w:val="109"/>
          <w:sz w:val="21"/>
          <w:szCs w:val="21"/>
        </w:rPr>
        <w:t>d</w:t>
      </w:r>
      <w:r w:rsidR="00A44157">
        <w:rPr>
          <w:i/>
          <w:color w:val="8A8A8A"/>
          <w:sz w:val="21"/>
          <w:szCs w:val="21"/>
        </w:rPr>
        <w:t>e</w:t>
      </w:r>
      <w:r w:rsidR="00A44157">
        <w:rPr>
          <w:i/>
          <w:color w:val="737373"/>
          <w:w w:val="102"/>
          <w:sz w:val="21"/>
          <w:szCs w:val="21"/>
        </w:rPr>
        <w:t>n</w:t>
      </w:r>
      <w:r w:rsidR="00A44157">
        <w:rPr>
          <w:i/>
          <w:color w:val="737373"/>
          <w:w w:val="161"/>
          <w:sz w:val="21"/>
          <w:szCs w:val="21"/>
        </w:rPr>
        <w:t>t</w:t>
      </w:r>
      <w:r w:rsidR="00A44157">
        <w:rPr>
          <w:i/>
          <w:color w:val="737373"/>
          <w:spacing w:val="-10"/>
          <w:sz w:val="21"/>
          <w:szCs w:val="21"/>
        </w:rPr>
        <w:t xml:space="preserve"> </w:t>
      </w:r>
      <w:r w:rsidR="00A44157">
        <w:rPr>
          <w:i/>
          <w:color w:val="737373"/>
          <w:sz w:val="21"/>
          <w:szCs w:val="21"/>
        </w:rPr>
        <w:t>on</w:t>
      </w:r>
      <w:r w:rsidR="00A44157">
        <w:rPr>
          <w:i/>
          <w:color w:val="737373"/>
          <w:spacing w:val="16"/>
          <w:sz w:val="21"/>
          <w:szCs w:val="21"/>
        </w:rPr>
        <w:t xml:space="preserve"> </w:t>
      </w:r>
      <w:r w:rsidR="00A44157">
        <w:rPr>
          <w:i/>
          <w:color w:val="737373"/>
          <w:sz w:val="21"/>
          <w:szCs w:val="21"/>
        </w:rPr>
        <w:t>o</w:t>
      </w:r>
      <w:r w:rsidR="00A44157">
        <w:rPr>
          <w:i/>
          <w:color w:val="8A8A8A"/>
          <w:sz w:val="21"/>
          <w:szCs w:val="21"/>
        </w:rPr>
        <w:t>cc</w:t>
      </w:r>
      <w:r w:rsidR="00A44157">
        <w:rPr>
          <w:i/>
          <w:color w:val="737373"/>
          <w:sz w:val="21"/>
          <w:szCs w:val="21"/>
        </w:rPr>
        <w:t>a</w:t>
      </w:r>
      <w:r w:rsidR="00A44157">
        <w:rPr>
          <w:i/>
          <w:color w:val="8A8A8A"/>
          <w:sz w:val="21"/>
          <w:szCs w:val="21"/>
        </w:rPr>
        <w:t>s</w:t>
      </w:r>
      <w:r w:rsidR="00A44157">
        <w:rPr>
          <w:i/>
          <w:color w:val="737373"/>
          <w:sz w:val="21"/>
          <w:szCs w:val="21"/>
        </w:rPr>
        <w:t>i</w:t>
      </w:r>
      <w:r w:rsidR="00A44157">
        <w:rPr>
          <w:i/>
          <w:color w:val="8A8A8A"/>
          <w:sz w:val="21"/>
          <w:szCs w:val="21"/>
        </w:rPr>
        <w:t>o</w:t>
      </w:r>
      <w:r w:rsidR="00A44157">
        <w:rPr>
          <w:i/>
          <w:color w:val="737373"/>
          <w:sz w:val="21"/>
          <w:szCs w:val="21"/>
        </w:rPr>
        <w:t>n</w:t>
      </w:r>
      <w:r w:rsidR="00A44157">
        <w:rPr>
          <w:i/>
          <w:color w:val="737373"/>
          <w:spacing w:val="32"/>
          <w:sz w:val="21"/>
          <w:szCs w:val="21"/>
        </w:rPr>
        <w:t xml:space="preserve"> </w:t>
      </w:r>
      <w:r w:rsidR="00A44157">
        <w:rPr>
          <w:i/>
          <w:color w:val="737373"/>
          <w:w w:val="95"/>
          <w:sz w:val="21"/>
          <w:szCs w:val="21"/>
        </w:rPr>
        <w:t>o</w:t>
      </w:r>
      <w:r w:rsidR="00A44157">
        <w:rPr>
          <w:i/>
          <w:color w:val="737373"/>
          <w:w w:val="198"/>
          <w:sz w:val="21"/>
          <w:szCs w:val="21"/>
        </w:rPr>
        <w:t>f</w:t>
      </w:r>
      <w:r w:rsidR="00A44157">
        <w:rPr>
          <w:i/>
          <w:color w:val="737373"/>
          <w:spacing w:val="-31"/>
          <w:sz w:val="21"/>
          <w:szCs w:val="21"/>
        </w:rPr>
        <w:t xml:space="preserve"> </w:t>
      </w:r>
      <w:r w:rsidR="00A44157">
        <w:rPr>
          <w:i/>
          <w:color w:val="8A8A8A"/>
          <w:sz w:val="21"/>
          <w:szCs w:val="21"/>
        </w:rPr>
        <w:t>t</w:t>
      </w:r>
      <w:r w:rsidR="00A44157">
        <w:rPr>
          <w:i/>
          <w:color w:val="737373"/>
          <w:sz w:val="21"/>
          <w:szCs w:val="21"/>
        </w:rPr>
        <w:t>he</w:t>
      </w:r>
      <w:r w:rsidR="00A44157">
        <w:rPr>
          <w:i/>
          <w:color w:val="737373"/>
          <w:spacing w:val="30"/>
          <w:sz w:val="21"/>
          <w:szCs w:val="21"/>
        </w:rPr>
        <w:t xml:space="preserve"> </w:t>
      </w:r>
      <w:r w:rsidR="00A44157">
        <w:rPr>
          <w:i/>
          <w:color w:val="737373"/>
          <w:w w:val="89"/>
          <w:sz w:val="21"/>
          <w:szCs w:val="21"/>
        </w:rPr>
        <w:t>o</w:t>
      </w:r>
      <w:r w:rsidR="00A44157">
        <w:rPr>
          <w:i/>
          <w:color w:val="737373"/>
          <w:w w:val="116"/>
          <w:sz w:val="21"/>
          <w:szCs w:val="21"/>
        </w:rPr>
        <w:t>p</w:t>
      </w:r>
      <w:r w:rsidR="00A44157">
        <w:rPr>
          <w:i/>
          <w:color w:val="8A8A8A"/>
          <w:w w:val="108"/>
          <w:sz w:val="21"/>
          <w:szCs w:val="21"/>
        </w:rPr>
        <w:t>e</w:t>
      </w:r>
      <w:r w:rsidR="00A44157">
        <w:rPr>
          <w:i/>
          <w:color w:val="737373"/>
          <w:w w:val="102"/>
          <w:sz w:val="21"/>
          <w:szCs w:val="21"/>
        </w:rPr>
        <w:t>n</w:t>
      </w:r>
      <w:r w:rsidR="00A44157">
        <w:rPr>
          <w:i/>
          <w:color w:val="737373"/>
          <w:w w:val="136"/>
          <w:sz w:val="21"/>
          <w:szCs w:val="21"/>
        </w:rPr>
        <w:t>i</w:t>
      </w:r>
      <w:r w:rsidR="00A44157">
        <w:rPr>
          <w:i/>
          <w:color w:val="737373"/>
          <w:w w:val="95"/>
          <w:sz w:val="21"/>
          <w:szCs w:val="21"/>
        </w:rPr>
        <w:t>n</w:t>
      </w:r>
      <w:r w:rsidR="00A44157">
        <w:rPr>
          <w:i/>
          <w:color w:val="737373"/>
          <w:w w:val="109"/>
          <w:sz w:val="21"/>
          <w:szCs w:val="21"/>
        </w:rPr>
        <w:t>g</w:t>
      </w:r>
      <w:r w:rsidR="00A44157">
        <w:rPr>
          <w:i/>
          <w:color w:val="737373"/>
          <w:spacing w:val="12"/>
          <w:sz w:val="21"/>
          <w:szCs w:val="21"/>
        </w:rPr>
        <w:t xml:space="preserve"> </w:t>
      </w:r>
      <w:r w:rsidR="00A44157">
        <w:rPr>
          <w:i/>
          <w:color w:val="737373"/>
          <w:w w:val="89"/>
          <w:sz w:val="21"/>
          <w:szCs w:val="21"/>
        </w:rPr>
        <w:t>o</w:t>
      </w:r>
      <w:r w:rsidR="00A44157">
        <w:rPr>
          <w:i/>
          <w:color w:val="737373"/>
          <w:w w:val="198"/>
          <w:sz w:val="21"/>
          <w:szCs w:val="21"/>
        </w:rPr>
        <w:t>f</w:t>
      </w:r>
      <w:r w:rsidR="00A44157">
        <w:rPr>
          <w:i/>
          <w:color w:val="737373"/>
          <w:spacing w:val="-24"/>
          <w:sz w:val="21"/>
          <w:szCs w:val="21"/>
        </w:rPr>
        <w:t xml:space="preserve"> </w:t>
      </w:r>
      <w:r w:rsidR="00A44157">
        <w:rPr>
          <w:i/>
          <w:color w:val="737373"/>
          <w:w w:val="104"/>
          <w:sz w:val="21"/>
          <w:szCs w:val="21"/>
        </w:rPr>
        <w:t>T</w:t>
      </w:r>
      <w:r w:rsidR="00A44157">
        <w:rPr>
          <w:i/>
          <w:color w:val="737373"/>
          <w:w w:val="97"/>
          <w:sz w:val="21"/>
          <w:szCs w:val="21"/>
        </w:rPr>
        <w:t>N</w:t>
      </w:r>
      <w:r w:rsidR="00A44157">
        <w:rPr>
          <w:i/>
          <w:color w:val="737373"/>
          <w:w w:val="86"/>
          <w:sz w:val="21"/>
          <w:szCs w:val="21"/>
        </w:rPr>
        <w:t>L</w:t>
      </w:r>
      <w:r w:rsidR="00A44157">
        <w:rPr>
          <w:i/>
          <w:color w:val="737373"/>
          <w:w w:val="101"/>
          <w:sz w:val="21"/>
          <w:szCs w:val="21"/>
        </w:rPr>
        <w:t>A</w:t>
      </w:r>
      <w:r w:rsidR="00A44157">
        <w:rPr>
          <w:i/>
          <w:color w:val="8A8A8A"/>
          <w:w w:val="68"/>
          <w:sz w:val="21"/>
          <w:szCs w:val="21"/>
        </w:rPr>
        <w:t>,</w:t>
      </w:r>
      <w:r w:rsidR="00A44157">
        <w:rPr>
          <w:i/>
          <w:color w:val="8A8A8A"/>
          <w:spacing w:val="5"/>
          <w:sz w:val="21"/>
          <w:szCs w:val="21"/>
        </w:rPr>
        <w:t xml:space="preserve"> </w:t>
      </w:r>
      <w:r w:rsidR="00A44157">
        <w:rPr>
          <w:i/>
          <w:color w:val="737373"/>
          <w:w w:val="95"/>
          <w:sz w:val="21"/>
          <w:szCs w:val="21"/>
        </w:rPr>
        <w:t>A</w:t>
      </w:r>
      <w:r w:rsidR="00A44157">
        <w:rPr>
          <w:i/>
          <w:color w:val="585858"/>
          <w:w w:val="123"/>
          <w:sz w:val="21"/>
          <w:szCs w:val="21"/>
        </w:rPr>
        <w:t>u</w:t>
      </w:r>
      <w:r w:rsidR="00A44157">
        <w:rPr>
          <w:i/>
          <w:color w:val="737373"/>
          <w:w w:val="102"/>
          <w:sz w:val="21"/>
          <w:szCs w:val="21"/>
        </w:rPr>
        <w:t>g</w:t>
      </w:r>
      <w:r w:rsidR="00A44157">
        <w:rPr>
          <w:i/>
          <w:color w:val="737373"/>
          <w:w w:val="116"/>
          <w:sz w:val="21"/>
          <w:szCs w:val="21"/>
        </w:rPr>
        <w:t>u</w:t>
      </w:r>
      <w:r w:rsidR="00A44157">
        <w:rPr>
          <w:i/>
          <w:color w:val="8A8A8A"/>
          <w:w w:val="105"/>
          <w:sz w:val="21"/>
          <w:szCs w:val="21"/>
        </w:rPr>
        <w:t>s</w:t>
      </w:r>
      <w:r w:rsidR="00A44157">
        <w:rPr>
          <w:i/>
          <w:color w:val="737373"/>
          <w:w w:val="148"/>
          <w:sz w:val="21"/>
          <w:szCs w:val="21"/>
        </w:rPr>
        <w:t>t</w:t>
      </w:r>
      <w:r w:rsidR="00A44157">
        <w:rPr>
          <w:i/>
          <w:color w:val="737373"/>
          <w:spacing w:val="-2"/>
          <w:sz w:val="21"/>
          <w:szCs w:val="21"/>
        </w:rPr>
        <w:t xml:space="preserve"> </w:t>
      </w:r>
      <w:r w:rsidR="00A44157">
        <w:rPr>
          <w:i/>
          <w:color w:val="737373"/>
          <w:w w:val="82"/>
          <w:sz w:val="21"/>
          <w:szCs w:val="21"/>
        </w:rPr>
        <w:t>1</w:t>
      </w:r>
      <w:r w:rsidR="00A44157">
        <w:rPr>
          <w:i/>
          <w:color w:val="737373"/>
          <w:w w:val="114"/>
          <w:sz w:val="21"/>
          <w:szCs w:val="21"/>
        </w:rPr>
        <w:t>5t</w:t>
      </w:r>
      <w:r w:rsidR="00A44157">
        <w:rPr>
          <w:i/>
          <w:color w:val="9F9F9F"/>
          <w:w w:val="63"/>
          <w:sz w:val="21"/>
          <w:szCs w:val="21"/>
        </w:rPr>
        <w:t>h,</w:t>
      </w:r>
      <w:r w:rsidR="00A44157">
        <w:rPr>
          <w:i/>
          <w:color w:val="9F9F9F"/>
          <w:spacing w:val="12"/>
          <w:sz w:val="21"/>
          <w:szCs w:val="21"/>
        </w:rPr>
        <w:t xml:space="preserve"> </w:t>
      </w:r>
      <w:r w:rsidR="00A44157">
        <w:rPr>
          <w:i/>
          <w:color w:val="8A8A8A"/>
          <w:w w:val="109"/>
          <w:sz w:val="21"/>
          <w:szCs w:val="21"/>
        </w:rPr>
        <w:t>2</w:t>
      </w:r>
      <w:r w:rsidR="00A44157">
        <w:rPr>
          <w:i/>
          <w:color w:val="737373"/>
          <w:w w:val="109"/>
          <w:sz w:val="21"/>
          <w:szCs w:val="21"/>
        </w:rPr>
        <w:t>01</w:t>
      </w:r>
      <w:r w:rsidR="00A44157">
        <w:rPr>
          <w:i/>
          <w:color w:val="8A8A8A"/>
          <w:w w:val="109"/>
          <w:sz w:val="21"/>
          <w:szCs w:val="21"/>
        </w:rPr>
        <w:t>6</w:t>
      </w:r>
    </w:p>
    <w:p w:rsidR="002C32DF" w:rsidRDefault="00A44157">
      <w:pPr>
        <w:spacing w:before="2" w:line="100" w:lineRule="exact"/>
        <w:rPr>
          <w:sz w:val="10"/>
          <w:szCs w:val="10"/>
        </w:rPr>
      </w:pPr>
      <w:r>
        <w:br w:type="column"/>
      </w:r>
    </w:p>
    <w:p w:rsidR="002C32DF" w:rsidRDefault="002C32DF">
      <w:pPr>
        <w:spacing w:line="200" w:lineRule="exact"/>
      </w:pPr>
    </w:p>
    <w:p w:rsidR="002C32DF" w:rsidRDefault="004F67E2">
      <w:pPr>
        <w:rPr>
          <w:sz w:val="23"/>
          <w:szCs w:val="23"/>
        </w:rPr>
        <w:sectPr w:rsidR="002C32DF">
          <w:type w:val="continuous"/>
          <w:pgSz w:w="11920" w:h="16840"/>
          <w:pgMar w:top="360" w:right="0" w:bottom="0" w:left="1680" w:header="720" w:footer="720" w:gutter="0"/>
          <w:cols w:num="2" w:space="720" w:equalWidth="0">
            <w:col w:w="8167" w:space="691"/>
            <w:col w:w="1382"/>
          </w:cols>
        </w:sectPr>
      </w:pPr>
      <w:r>
        <w:pict>
          <v:shape id="_x0000_s1057" type="#_x0000_t75" style="position:absolute;margin-left:526.55pt;margin-top:1.75pt;width:39.95pt;height:12.6pt;z-index:-1860;mso-position-horizontal-relative:page">
            <v:imagedata r:id="rId245" o:title=""/>
            <w10:wrap anchorx="page"/>
          </v:shape>
        </w:pict>
      </w:r>
      <w:r w:rsidR="00A44157">
        <w:rPr>
          <w:color w:val="737373"/>
          <w:sz w:val="23"/>
          <w:szCs w:val="23"/>
        </w:rPr>
        <w:t>Page</w:t>
      </w:r>
      <w:r w:rsidR="00A44157">
        <w:rPr>
          <w:color w:val="737373"/>
          <w:spacing w:val="41"/>
          <w:sz w:val="23"/>
          <w:szCs w:val="23"/>
        </w:rPr>
        <w:t xml:space="preserve"> </w:t>
      </w:r>
      <w:r w:rsidR="00A44157">
        <w:rPr>
          <w:color w:val="737373"/>
          <w:sz w:val="23"/>
          <w:szCs w:val="23"/>
        </w:rPr>
        <w:t>25</w:t>
      </w:r>
    </w:p>
    <w:p w:rsidR="002C32DF" w:rsidRDefault="004F67E2">
      <w:pPr>
        <w:spacing w:before="3" w:line="140" w:lineRule="exact"/>
        <w:rPr>
          <w:sz w:val="15"/>
          <w:szCs w:val="15"/>
        </w:rPr>
      </w:pPr>
      <w:r>
        <w:lastRenderedPageBreak/>
        <w:pict>
          <v:shape id="_x0000_s1056" type="#_x0000_t75" style="position:absolute;margin-left:446.3pt;margin-top:0;width:146.1pt;height:2.9pt;z-index:-1855;mso-position-horizontal-relative:page;mso-position-vertical-relative:page">
            <v:imagedata r:id="rId246" o:title=""/>
            <w10:wrap anchorx="page" anchory="page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ind w:left="9031"/>
        <w:rPr>
          <w:sz w:val="7"/>
          <w:szCs w:val="7"/>
        </w:rPr>
        <w:sectPr w:rsidR="002C32DF">
          <w:type w:val="continuous"/>
          <w:pgSz w:w="11920" w:h="16840"/>
          <w:pgMar w:top="360" w:right="0" w:bottom="0" w:left="1680" w:header="720" w:footer="720" w:gutter="0"/>
          <w:cols w:space="720"/>
        </w:sectPr>
      </w:pPr>
      <w:r>
        <w:pict>
          <v:shape id="_x0000_i1043" type="#_x0000_t75" style="width:57pt;height:3.75pt">
            <v:imagedata r:id="rId247" o:title=""/>
          </v:shape>
        </w:pict>
      </w:r>
    </w:p>
    <w:p w:rsidR="002C32DF" w:rsidRDefault="004F67E2">
      <w:pPr>
        <w:ind w:left="3531"/>
      </w:pPr>
      <w:r>
        <w:lastRenderedPageBreak/>
        <w:pict>
          <v:shape id="_x0000_i1044" type="#_x0000_t75" style="width:393.75pt;height:11.25pt">
            <v:imagedata r:id="rId248" o:title=""/>
          </v:shape>
        </w:pict>
      </w:r>
    </w:p>
    <w:p w:rsidR="002C32DF" w:rsidRDefault="002C32DF">
      <w:pPr>
        <w:spacing w:before="4" w:line="160" w:lineRule="exact"/>
        <w:rPr>
          <w:sz w:val="16"/>
          <w:szCs w:val="16"/>
        </w:rPr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4F67E2">
      <w:pPr>
        <w:spacing w:before="17" w:line="515" w:lineRule="auto"/>
        <w:ind w:left="1608" w:right="460" w:firstLine="7"/>
        <w:jc w:val="both"/>
        <w:rPr>
          <w:sz w:val="34"/>
          <w:szCs w:val="34"/>
        </w:rPr>
      </w:pPr>
      <w:r>
        <w:pict>
          <v:shape id="_x0000_s1053" type="#_x0000_t75" style="position:absolute;left:0;text-align:left;margin-left:103.05pt;margin-top:3.4pt;width:469.75pt;height:312.9pt;z-index:-1851;mso-position-horizontal-relative:page">
            <v:imagedata r:id="rId249" o:title=""/>
            <w10:wrap anchorx="page"/>
          </v:shape>
        </w:pict>
      </w:r>
      <w:r>
        <w:pict>
          <v:shape id="_x0000_s1052" type="#_x0000_t75" style="position:absolute;left:0;text-align:left;margin-left:28.8pt;margin-top:248.6pt;width:3.95pt;height:1in;z-index:-1849;mso-position-horizontal-relative:page">
            <v:imagedata r:id="rId250" o:title=""/>
            <w10:wrap anchorx="page"/>
          </v:shape>
        </w:pict>
      </w:r>
      <w:r w:rsidR="00A44157">
        <w:rPr>
          <w:color w:val="5E5E5E"/>
          <w:sz w:val="34"/>
          <w:szCs w:val="34"/>
        </w:rPr>
        <w:t xml:space="preserve">citizens </w:t>
      </w:r>
      <w:r w:rsidR="00A44157">
        <w:rPr>
          <w:color w:val="5E5E5E"/>
          <w:spacing w:val="3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from </w:t>
      </w:r>
      <w:r w:rsidR="00A44157">
        <w:rPr>
          <w:color w:val="5E5E5E"/>
          <w:spacing w:val="1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all</w:t>
      </w:r>
      <w:r w:rsidR="00A44157">
        <w:rPr>
          <w:color w:val="5E5E5E"/>
          <w:spacing w:val="5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walks </w:t>
      </w:r>
      <w:r w:rsidR="00A44157">
        <w:rPr>
          <w:color w:val="5E5E5E"/>
          <w:spacing w:val="4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3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life,</w:t>
      </w:r>
      <w:r w:rsidR="00A44157">
        <w:rPr>
          <w:color w:val="5E5E5E"/>
          <w:spacing w:val="5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tribal </w:t>
      </w:r>
      <w:r w:rsidR="00A44157">
        <w:rPr>
          <w:color w:val="5E5E5E"/>
          <w:spacing w:val="21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represe</w:t>
      </w:r>
      <w:r w:rsidR="00A44157">
        <w:rPr>
          <w:color w:val="4D4D4D"/>
          <w:w w:val="110"/>
          <w:sz w:val="34"/>
          <w:szCs w:val="34"/>
        </w:rPr>
        <w:t>nt</w:t>
      </w:r>
      <w:r w:rsidR="00A44157">
        <w:rPr>
          <w:color w:val="5E5E5E"/>
          <w:w w:val="110"/>
          <w:sz w:val="34"/>
          <w:szCs w:val="34"/>
        </w:rPr>
        <w:t>a</w:t>
      </w:r>
      <w:r w:rsidR="00A44157">
        <w:rPr>
          <w:color w:val="4D4D4D"/>
          <w:w w:val="110"/>
          <w:sz w:val="34"/>
          <w:szCs w:val="34"/>
        </w:rPr>
        <w:t>t</w:t>
      </w:r>
      <w:r w:rsidR="00A44157">
        <w:rPr>
          <w:color w:val="5E5E5E"/>
          <w:w w:val="110"/>
          <w:sz w:val="34"/>
          <w:szCs w:val="34"/>
        </w:rPr>
        <w:t>ives,</w:t>
      </w:r>
      <w:r w:rsidR="00A44157">
        <w:rPr>
          <w:color w:val="5E5E5E"/>
          <w:spacing w:val="72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</w:t>
      </w:r>
      <w:r w:rsidR="00A44157">
        <w:rPr>
          <w:color w:val="4D4D4D"/>
          <w:sz w:val="34"/>
          <w:szCs w:val="34"/>
        </w:rPr>
        <w:t xml:space="preserve">ld  </w:t>
      </w:r>
      <w:r w:rsidR="00A44157">
        <w:rPr>
          <w:color w:val="5E5E5E"/>
          <w:w w:val="112"/>
          <w:sz w:val="34"/>
          <w:szCs w:val="34"/>
        </w:rPr>
        <w:t>an</w:t>
      </w:r>
      <w:r w:rsidR="00A44157">
        <w:rPr>
          <w:color w:val="4D4D4D"/>
          <w:w w:val="110"/>
          <w:sz w:val="34"/>
          <w:szCs w:val="34"/>
        </w:rPr>
        <w:t xml:space="preserve">d </w:t>
      </w:r>
      <w:r w:rsidR="00A44157">
        <w:rPr>
          <w:color w:val="777777"/>
          <w:w w:val="105"/>
          <w:sz w:val="34"/>
          <w:szCs w:val="34"/>
        </w:rPr>
        <w:t>y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4D4D4D"/>
          <w:w w:val="127"/>
          <w:sz w:val="34"/>
          <w:szCs w:val="34"/>
        </w:rPr>
        <w:t>u</w:t>
      </w:r>
      <w:r w:rsidR="00A44157">
        <w:rPr>
          <w:color w:val="5E5E5E"/>
          <w:w w:val="114"/>
          <w:sz w:val="34"/>
          <w:szCs w:val="34"/>
        </w:rPr>
        <w:t>n</w:t>
      </w:r>
      <w:r w:rsidR="00A44157">
        <w:rPr>
          <w:color w:val="5E5E5E"/>
          <w:w w:val="110"/>
          <w:sz w:val="34"/>
          <w:szCs w:val="34"/>
        </w:rPr>
        <w:t>g</w:t>
      </w:r>
      <w:r w:rsidR="00A44157">
        <w:rPr>
          <w:color w:val="5E5E5E"/>
          <w:w w:val="76"/>
          <w:sz w:val="34"/>
          <w:szCs w:val="34"/>
        </w:rPr>
        <w:t>,</w:t>
      </w:r>
      <w:r w:rsidR="00A44157">
        <w:rPr>
          <w:color w:val="5E5E5E"/>
          <w:spacing w:val="46"/>
          <w:w w:val="76"/>
          <w:sz w:val="34"/>
          <w:szCs w:val="34"/>
        </w:rPr>
        <w:t xml:space="preserve"> </w:t>
      </w:r>
      <w:r w:rsidR="00A44157">
        <w:rPr>
          <w:color w:val="5E5E5E"/>
          <w:w w:val="109"/>
          <w:sz w:val="34"/>
          <w:szCs w:val="34"/>
        </w:rPr>
        <w:t>professionals</w:t>
      </w:r>
      <w:r w:rsidR="00A44157">
        <w:rPr>
          <w:color w:val="5E5E5E"/>
          <w:spacing w:val="42"/>
          <w:w w:val="10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</w:t>
      </w:r>
      <w:r w:rsidR="00A44157">
        <w:rPr>
          <w:color w:val="5E5E5E"/>
          <w:spacing w:val="16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students</w:t>
      </w:r>
      <w:r w:rsidR="00A44157">
        <w:rPr>
          <w:color w:val="5E5E5E"/>
          <w:spacing w:val="19"/>
          <w:w w:val="11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will  convene </w:t>
      </w:r>
      <w:r w:rsidR="00A44157">
        <w:rPr>
          <w:color w:val="5E5E5E"/>
          <w:spacing w:val="4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twice </w:t>
      </w:r>
      <w:r w:rsidR="00A44157">
        <w:rPr>
          <w:color w:val="5E5E5E"/>
          <w:spacing w:val="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31"/>
          <w:sz w:val="34"/>
          <w:szCs w:val="34"/>
        </w:rPr>
        <w:t xml:space="preserve"> </w:t>
      </w:r>
      <w:r w:rsidR="00A44157">
        <w:rPr>
          <w:color w:val="777777"/>
          <w:w w:val="105"/>
          <w:sz w:val="34"/>
          <w:szCs w:val="34"/>
        </w:rPr>
        <w:t>y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19"/>
          <w:sz w:val="34"/>
          <w:szCs w:val="34"/>
        </w:rPr>
        <w:t>a</w:t>
      </w:r>
      <w:r w:rsidR="00A44157">
        <w:rPr>
          <w:color w:val="5E5E5E"/>
          <w:w w:val="120"/>
          <w:sz w:val="34"/>
          <w:szCs w:val="34"/>
        </w:rPr>
        <w:t xml:space="preserve">r </w:t>
      </w:r>
      <w:r w:rsidR="00A44157">
        <w:rPr>
          <w:color w:val="5E5E5E"/>
          <w:sz w:val="34"/>
          <w:szCs w:val="34"/>
        </w:rPr>
        <w:t xml:space="preserve">and  </w:t>
      </w:r>
      <w:r w:rsidR="00A44157">
        <w:rPr>
          <w:color w:val="5E5E5E"/>
          <w:w w:val="109"/>
          <w:sz w:val="34"/>
          <w:szCs w:val="34"/>
        </w:rPr>
        <w:t>engage</w:t>
      </w:r>
      <w:r w:rsidR="00A44157">
        <w:rPr>
          <w:color w:val="5E5E5E"/>
          <w:spacing w:val="15"/>
          <w:w w:val="10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in</w:t>
      </w:r>
      <w:r w:rsidR="00A44157">
        <w:rPr>
          <w:color w:val="5E5E5E"/>
          <w:spacing w:val="3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23"/>
          <w:sz w:val="34"/>
          <w:szCs w:val="34"/>
        </w:rPr>
        <w:t xml:space="preserve"> </w:t>
      </w:r>
      <w:r w:rsidR="00A44157">
        <w:rPr>
          <w:color w:val="5E5E5E"/>
          <w:w w:val="109"/>
          <w:sz w:val="34"/>
          <w:szCs w:val="34"/>
        </w:rPr>
        <w:t>discourse</w:t>
      </w:r>
      <w:r w:rsidR="00A44157">
        <w:rPr>
          <w:color w:val="5E5E5E"/>
          <w:spacing w:val="16"/>
          <w:w w:val="10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on</w:t>
      </w:r>
      <w:r w:rsidR="00A44157">
        <w:rPr>
          <w:color w:val="5E5E5E"/>
          <w:spacing w:val="48"/>
          <w:sz w:val="34"/>
          <w:szCs w:val="34"/>
        </w:rPr>
        <w:t xml:space="preserve"> </w:t>
      </w:r>
      <w:r w:rsidR="00A44157">
        <w:rPr>
          <w:color w:val="4D4D4D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>he</w:t>
      </w:r>
      <w:r w:rsidR="00A44157">
        <w:rPr>
          <w:color w:val="5E5E5E"/>
          <w:spacing w:val="53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direction</w:t>
      </w:r>
      <w:r w:rsidR="00A44157">
        <w:rPr>
          <w:color w:val="5E5E5E"/>
          <w:spacing w:val="9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1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</w:t>
      </w:r>
      <w:r w:rsidR="00A44157">
        <w:rPr>
          <w:color w:val="4D4D4D"/>
          <w:sz w:val="34"/>
          <w:szCs w:val="34"/>
        </w:rPr>
        <w:t>h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spacing w:val="54"/>
          <w:sz w:val="34"/>
          <w:szCs w:val="34"/>
        </w:rPr>
        <w:t xml:space="preserve"> </w:t>
      </w:r>
      <w:r w:rsidR="00A44157">
        <w:rPr>
          <w:color w:val="5E5E5E"/>
          <w:w w:val="91"/>
          <w:sz w:val="34"/>
          <w:szCs w:val="34"/>
        </w:rPr>
        <w:t>c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20"/>
          <w:sz w:val="34"/>
          <w:szCs w:val="34"/>
        </w:rPr>
        <w:t>un</w:t>
      </w:r>
      <w:r w:rsidR="00A44157">
        <w:rPr>
          <w:color w:val="5E5E5E"/>
          <w:w w:val="114"/>
          <w:sz w:val="34"/>
          <w:szCs w:val="34"/>
        </w:rPr>
        <w:t>try</w:t>
      </w:r>
      <w:r w:rsidR="00A44157">
        <w:rPr>
          <w:color w:val="5E5E5E"/>
          <w:w w:val="76"/>
          <w:sz w:val="34"/>
          <w:szCs w:val="34"/>
        </w:rPr>
        <w:t>.</w:t>
      </w:r>
      <w:r w:rsidR="00A44157">
        <w:rPr>
          <w:color w:val="5E5E5E"/>
          <w:spacing w:val="23"/>
          <w:w w:val="76"/>
          <w:sz w:val="34"/>
          <w:szCs w:val="34"/>
        </w:rPr>
        <w:t xml:space="preserve"> </w:t>
      </w:r>
      <w:r w:rsidR="00A44157">
        <w:rPr>
          <w:color w:val="5E5E5E"/>
          <w:w w:val="97"/>
          <w:sz w:val="34"/>
          <w:szCs w:val="34"/>
        </w:rPr>
        <w:t>T</w:t>
      </w:r>
      <w:r w:rsidR="00A44157">
        <w:rPr>
          <w:color w:val="5E5E5E"/>
          <w:w w:val="114"/>
          <w:sz w:val="34"/>
          <w:szCs w:val="34"/>
        </w:rPr>
        <w:t>hi</w:t>
      </w:r>
      <w:r w:rsidR="00A44157">
        <w:rPr>
          <w:color w:val="5E5E5E"/>
          <w:w w:val="103"/>
          <w:sz w:val="34"/>
          <w:szCs w:val="34"/>
        </w:rPr>
        <w:t xml:space="preserve">s </w:t>
      </w:r>
      <w:r w:rsidR="00A44157">
        <w:rPr>
          <w:color w:val="5E5E5E"/>
          <w:sz w:val="34"/>
          <w:szCs w:val="34"/>
        </w:rPr>
        <w:t xml:space="preserve">will  not </w:t>
      </w:r>
      <w:r w:rsidR="00A44157">
        <w:rPr>
          <w:color w:val="5E5E5E"/>
          <w:spacing w:val="14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eliminate</w:t>
      </w:r>
      <w:r w:rsidR="00A44157">
        <w:rPr>
          <w:color w:val="5E5E5E"/>
          <w:spacing w:val="68"/>
          <w:w w:val="108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differences</w:t>
      </w:r>
      <w:r w:rsidR="00A44157">
        <w:rPr>
          <w:color w:val="5E5E5E"/>
          <w:spacing w:val="30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but </w:t>
      </w:r>
      <w:r w:rsidR="00A44157">
        <w:rPr>
          <w:color w:val="5E5E5E"/>
          <w:spacing w:val="2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will 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create </w:t>
      </w:r>
      <w:r w:rsidR="00A44157">
        <w:rPr>
          <w:color w:val="5E5E5E"/>
          <w:spacing w:val="3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the </w:t>
      </w:r>
      <w:r w:rsidR="00A44157">
        <w:rPr>
          <w:color w:val="5E5E5E"/>
          <w:spacing w:val="5"/>
          <w:sz w:val="34"/>
          <w:szCs w:val="34"/>
        </w:rPr>
        <w:t xml:space="preserve"> </w:t>
      </w:r>
      <w:r w:rsidR="00A44157">
        <w:rPr>
          <w:color w:val="5E5E5E"/>
          <w:w w:val="111"/>
          <w:sz w:val="34"/>
          <w:szCs w:val="34"/>
        </w:rPr>
        <w:t>forum</w:t>
      </w:r>
      <w:r w:rsidR="00A44157">
        <w:rPr>
          <w:color w:val="5E5E5E"/>
          <w:spacing w:val="47"/>
          <w:w w:val="111"/>
          <w:sz w:val="34"/>
          <w:szCs w:val="34"/>
        </w:rPr>
        <w:t xml:space="preserve"> </w:t>
      </w:r>
      <w:r w:rsidR="00A44157">
        <w:rPr>
          <w:color w:val="5E5E5E"/>
          <w:w w:val="112"/>
          <w:sz w:val="34"/>
          <w:szCs w:val="34"/>
        </w:rPr>
        <w:t>an</w:t>
      </w:r>
      <w:r w:rsidR="00A44157">
        <w:rPr>
          <w:color w:val="5E5E5E"/>
          <w:w w:val="114"/>
          <w:sz w:val="34"/>
          <w:szCs w:val="34"/>
        </w:rPr>
        <w:t xml:space="preserve">d </w:t>
      </w:r>
      <w:r w:rsidR="00A44157">
        <w:rPr>
          <w:color w:val="5E5E5E"/>
          <w:w w:val="110"/>
          <w:sz w:val="34"/>
          <w:szCs w:val="34"/>
        </w:rPr>
        <w:t>mechan</w:t>
      </w:r>
      <w:r w:rsidR="00A44157">
        <w:rPr>
          <w:color w:val="5E5E5E"/>
          <w:spacing w:val="-1"/>
          <w:w w:val="110"/>
          <w:sz w:val="34"/>
          <w:szCs w:val="34"/>
        </w:rPr>
        <w:t>i</w:t>
      </w:r>
      <w:r w:rsidR="00A44157">
        <w:rPr>
          <w:color w:val="5E5E5E"/>
          <w:w w:val="110"/>
          <w:sz w:val="34"/>
          <w:szCs w:val="34"/>
        </w:rPr>
        <w:t>sm</w:t>
      </w:r>
      <w:r w:rsidR="00A44157">
        <w:rPr>
          <w:color w:val="5E5E5E"/>
          <w:spacing w:val="42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5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debate </w:t>
      </w:r>
      <w:r w:rsidR="00A44157">
        <w:rPr>
          <w:color w:val="5E5E5E"/>
          <w:spacing w:val="5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them </w:t>
      </w:r>
      <w:r w:rsidR="00A44157">
        <w:rPr>
          <w:color w:val="5E5E5E"/>
          <w:spacing w:val="3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in</w:t>
      </w:r>
      <w:r w:rsidR="00A44157">
        <w:rPr>
          <w:color w:val="5E5E5E"/>
          <w:spacing w:val="53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4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ci</w:t>
      </w:r>
      <w:r w:rsidR="00A44157">
        <w:rPr>
          <w:color w:val="777777"/>
          <w:sz w:val="34"/>
          <w:szCs w:val="34"/>
        </w:rPr>
        <w:t>v</w:t>
      </w:r>
      <w:r w:rsidR="00A44157">
        <w:rPr>
          <w:color w:val="5E5E5E"/>
          <w:sz w:val="34"/>
          <w:szCs w:val="34"/>
        </w:rPr>
        <w:t>il</w:t>
      </w:r>
      <w:r w:rsidR="00A44157">
        <w:rPr>
          <w:color w:val="5E5E5E"/>
          <w:spacing w:val="6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and </w:t>
      </w:r>
      <w:r w:rsidR="00A44157">
        <w:rPr>
          <w:color w:val="5E5E5E"/>
          <w:spacing w:val="2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open </w:t>
      </w:r>
      <w:r w:rsidR="00A44157">
        <w:rPr>
          <w:color w:val="5E5E5E"/>
          <w:spacing w:val="1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way. </w:t>
      </w:r>
      <w:r w:rsidR="00A44157">
        <w:rPr>
          <w:color w:val="5E5E5E"/>
          <w:spacing w:val="2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</w:t>
      </w:r>
      <w:r w:rsidR="00A44157">
        <w:rPr>
          <w:color w:val="5E5E5E"/>
          <w:spacing w:val="18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b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07"/>
          <w:sz w:val="34"/>
          <w:szCs w:val="34"/>
        </w:rPr>
        <w:t>l</w:t>
      </w:r>
      <w:r w:rsidR="00A44157">
        <w:rPr>
          <w:color w:val="5E5E5E"/>
          <w:spacing w:val="-1"/>
          <w:w w:val="107"/>
          <w:sz w:val="34"/>
          <w:szCs w:val="34"/>
        </w:rPr>
        <w:t>i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10"/>
          <w:sz w:val="34"/>
          <w:szCs w:val="34"/>
        </w:rPr>
        <w:t>v</w:t>
      </w:r>
      <w:r w:rsidR="00A44157">
        <w:rPr>
          <w:color w:val="5E5E5E"/>
          <w:w w:val="115"/>
          <w:sz w:val="34"/>
          <w:szCs w:val="34"/>
        </w:rPr>
        <w:t xml:space="preserve">e </w:t>
      </w:r>
      <w:r w:rsidR="00A44157">
        <w:rPr>
          <w:color w:val="4D4D4D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 xml:space="preserve">his </w:t>
      </w:r>
      <w:r w:rsidR="00A44157">
        <w:rPr>
          <w:color w:val="5E5E5E"/>
          <w:spacing w:val="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idea</w:t>
      </w:r>
      <w:r w:rsidR="00A44157">
        <w:rPr>
          <w:color w:val="777777"/>
          <w:sz w:val="34"/>
          <w:szCs w:val="34"/>
        </w:rPr>
        <w:t xml:space="preserve">, </w:t>
      </w:r>
      <w:r w:rsidR="00A44157">
        <w:rPr>
          <w:color w:val="777777"/>
          <w:spacing w:val="19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together with</w:t>
      </w:r>
      <w:r w:rsidR="00A44157">
        <w:rPr>
          <w:color w:val="5E5E5E"/>
          <w:spacing w:val="32"/>
          <w:w w:val="113"/>
          <w:sz w:val="34"/>
          <w:szCs w:val="34"/>
        </w:rPr>
        <w:t xml:space="preserve"> </w:t>
      </w:r>
      <w:r w:rsidR="00A44157">
        <w:rPr>
          <w:color w:val="5E5E5E"/>
          <w:w w:val="113"/>
          <w:sz w:val="34"/>
          <w:szCs w:val="34"/>
        </w:rPr>
        <w:t>our</w:t>
      </w:r>
      <w:r w:rsidR="00A44157">
        <w:rPr>
          <w:color w:val="5E5E5E"/>
          <w:spacing w:val="29"/>
          <w:w w:val="113"/>
          <w:sz w:val="34"/>
          <w:szCs w:val="34"/>
        </w:rPr>
        <w:t xml:space="preserve"> </w:t>
      </w:r>
      <w:r w:rsidR="00A44157">
        <w:rPr>
          <w:b/>
          <w:color w:val="4D4D4D"/>
          <w:w w:val="113"/>
          <w:sz w:val="33"/>
          <w:szCs w:val="33"/>
        </w:rPr>
        <w:t>New</w:t>
      </w:r>
      <w:r w:rsidR="00A44157">
        <w:rPr>
          <w:b/>
          <w:color w:val="4D4D4D"/>
          <w:spacing w:val="54"/>
          <w:w w:val="113"/>
          <w:sz w:val="33"/>
          <w:szCs w:val="33"/>
        </w:rPr>
        <w:t xml:space="preserve"> </w:t>
      </w:r>
      <w:r w:rsidR="00A44157">
        <w:rPr>
          <w:b/>
          <w:color w:val="4D4D4D"/>
          <w:sz w:val="34"/>
          <w:szCs w:val="34"/>
        </w:rPr>
        <w:t>Pol</w:t>
      </w:r>
      <w:r w:rsidR="00A44157">
        <w:rPr>
          <w:b/>
          <w:color w:val="4D4D4D"/>
          <w:spacing w:val="-1"/>
          <w:sz w:val="34"/>
          <w:szCs w:val="34"/>
        </w:rPr>
        <w:t>i</w:t>
      </w:r>
      <w:r w:rsidR="00A44157">
        <w:rPr>
          <w:b/>
          <w:color w:val="4D4D4D"/>
          <w:sz w:val="34"/>
          <w:szCs w:val="34"/>
        </w:rPr>
        <w:t>c</w:t>
      </w:r>
      <w:r w:rsidR="00A44157">
        <w:rPr>
          <w:b/>
          <w:color w:val="5E5E5E"/>
          <w:sz w:val="34"/>
          <w:szCs w:val="34"/>
        </w:rPr>
        <w:t xml:space="preserve">y </w:t>
      </w:r>
      <w:r w:rsidR="00A44157">
        <w:rPr>
          <w:b/>
          <w:color w:val="5E5E5E"/>
          <w:spacing w:val="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which </w:t>
      </w:r>
      <w:r w:rsidR="00A44157">
        <w:rPr>
          <w:color w:val="5E5E5E"/>
          <w:spacing w:val="45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m</w:t>
      </w:r>
      <w:r w:rsidR="00A44157">
        <w:rPr>
          <w:color w:val="777777"/>
          <w:sz w:val="34"/>
          <w:szCs w:val="34"/>
        </w:rPr>
        <w:t>y</w:t>
      </w:r>
      <w:r w:rsidR="00A44157">
        <w:rPr>
          <w:color w:val="777777"/>
          <w:spacing w:val="74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min</w:t>
      </w:r>
      <w:r w:rsidR="00A44157">
        <w:rPr>
          <w:color w:val="5E5E5E"/>
          <w:spacing w:val="-1"/>
          <w:w w:val="110"/>
          <w:sz w:val="34"/>
          <w:szCs w:val="34"/>
        </w:rPr>
        <w:t>i</w:t>
      </w:r>
      <w:r w:rsidR="00A44157">
        <w:rPr>
          <w:color w:val="5E5E5E"/>
          <w:w w:val="108"/>
          <w:sz w:val="34"/>
          <w:szCs w:val="34"/>
        </w:rPr>
        <w:t>s</w:t>
      </w:r>
      <w:r w:rsidR="00A44157">
        <w:rPr>
          <w:color w:val="4D4D4D"/>
          <w:w w:val="130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>e</w:t>
      </w:r>
      <w:r w:rsidR="00A44157">
        <w:rPr>
          <w:color w:val="5E5E5E"/>
          <w:w w:val="127"/>
          <w:sz w:val="34"/>
          <w:szCs w:val="34"/>
        </w:rPr>
        <w:t>r</w:t>
      </w:r>
      <w:r w:rsidR="00A44157">
        <w:rPr>
          <w:color w:val="5E5E5E"/>
          <w:w w:val="103"/>
          <w:sz w:val="34"/>
          <w:szCs w:val="34"/>
        </w:rPr>
        <w:t xml:space="preserve">s </w:t>
      </w:r>
      <w:r w:rsidR="00A44157">
        <w:rPr>
          <w:color w:val="5E5E5E"/>
          <w:w w:val="112"/>
          <w:sz w:val="34"/>
          <w:szCs w:val="34"/>
        </w:rPr>
        <w:t>worked</w:t>
      </w:r>
      <w:r w:rsidR="00A44157">
        <w:rPr>
          <w:color w:val="5E5E5E"/>
          <w:spacing w:val="10"/>
          <w:w w:val="112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hard </w:t>
      </w:r>
      <w:r w:rsidR="00A44157">
        <w:rPr>
          <w:color w:val="5E5E5E"/>
          <w:spacing w:val="31"/>
          <w:sz w:val="34"/>
          <w:szCs w:val="34"/>
        </w:rPr>
        <w:t xml:space="preserve"> </w:t>
      </w:r>
      <w:r w:rsidR="00A44157">
        <w:rPr>
          <w:color w:val="4D4D4D"/>
          <w:sz w:val="34"/>
          <w:szCs w:val="34"/>
        </w:rPr>
        <w:t>t</w:t>
      </w:r>
      <w:r w:rsidR="00A44157">
        <w:rPr>
          <w:color w:val="5E5E5E"/>
          <w:sz w:val="34"/>
          <w:szCs w:val="34"/>
        </w:rPr>
        <w:t>o</w:t>
      </w:r>
      <w:r w:rsidR="00A44157">
        <w:rPr>
          <w:color w:val="5E5E5E"/>
          <w:spacing w:val="24"/>
          <w:sz w:val="34"/>
          <w:szCs w:val="34"/>
        </w:rPr>
        <w:t xml:space="preserve"> </w:t>
      </w:r>
      <w:r w:rsidR="00A44157">
        <w:rPr>
          <w:color w:val="5E5E5E"/>
          <w:w w:val="110"/>
          <w:sz w:val="34"/>
          <w:szCs w:val="34"/>
        </w:rPr>
        <w:t>develop,</w:t>
      </w:r>
      <w:r w:rsidR="00A44157">
        <w:rPr>
          <w:color w:val="5E5E5E"/>
          <w:spacing w:val="10"/>
          <w:w w:val="11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will</w:t>
      </w:r>
      <w:r w:rsidR="00A44157">
        <w:rPr>
          <w:color w:val="5E5E5E"/>
          <w:spacing w:val="6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enable </w:t>
      </w:r>
      <w:r w:rsidR="00A44157">
        <w:rPr>
          <w:color w:val="5E5E5E"/>
          <w:spacing w:val="7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us</w:t>
      </w:r>
      <w:r w:rsidR="00A44157">
        <w:rPr>
          <w:color w:val="5E5E5E"/>
          <w:spacing w:val="44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to</w:t>
      </w:r>
      <w:r w:rsidR="00A44157">
        <w:rPr>
          <w:color w:val="5E5E5E"/>
          <w:spacing w:val="39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set</w:t>
      </w:r>
      <w:r w:rsidR="00A44157">
        <w:rPr>
          <w:color w:val="5E5E5E"/>
          <w:spacing w:val="4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a</w:t>
      </w:r>
      <w:r w:rsidR="00A44157">
        <w:rPr>
          <w:color w:val="5E5E5E"/>
          <w:spacing w:val="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new</w:t>
      </w:r>
      <w:r w:rsidR="00A44157">
        <w:rPr>
          <w:color w:val="5E5E5E"/>
          <w:spacing w:val="81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 xml:space="preserve">course </w:t>
      </w:r>
      <w:r w:rsidR="00A44157">
        <w:rPr>
          <w:color w:val="5E5E5E"/>
          <w:spacing w:val="13"/>
          <w:sz w:val="34"/>
          <w:szCs w:val="34"/>
        </w:rPr>
        <w:t xml:space="preserve"> </w:t>
      </w:r>
      <w:r w:rsidR="00A44157">
        <w:rPr>
          <w:color w:val="5E5E5E"/>
          <w:w w:val="101"/>
          <w:sz w:val="34"/>
          <w:szCs w:val="34"/>
        </w:rPr>
        <w:t>f</w:t>
      </w:r>
      <w:r w:rsidR="00A44157">
        <w:rPr>
          <w:color w:val="4D4D4D"/>
          <w:w w:val="101"/>
          <w:sz w:val="34"/>
          <w:szCs w:val="34"/>
        </w:rPr>
        <w:t>o</w:t>
      </w:r>
      <w:r w:rsidR="00A44157">
        <w:rPr>
          <w:color w:val="4D4D4D"/>
          <w:w w:val="120"/>
          <w:sz w:val="34"/>
          <w:szCs w:val="34"/>
        </w:rPr>
        <w:t xml:space="preserve">r </w:t>
      </w:r>
      <w:r w:rsidR="00A44157">
        <w:rPr>
          <w:color w:val="5E5E5E"/>
          <w:sz w:val="34"/>
          <w:szCs w:val="34"/>
        </w:rPr>
        <w:t>al</w:t>
      </w:r>
      <w:r w:rsidR="00A44157">
        <w:rPr>
          <w:color w:val="5E5E5E"/>
          <w:spacing w:val="-1"/>
          <w:sz w:val="34"/>
          <w:szCs w:val="34"/>
        </w:rPr>
        <w:t>l</w:t>
      </w:r>
      <w:r w:rsidR="00A44157">
        <w:rPr>
          <w:color w:val="5E5E5E"/>
          <w:sz w:val="34"/>
          <w:szCs w:val="34"/>
        </w:rPr>
        <w:t>,</w:t>
      </w:r>
      <w:r w:rsidR="00A44157">
        <w:rPr>
          <w:color w:val="5E5E5E"/>
          <w:spacing w:val="30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bu</w:t>
      </w:r>
      <w:r w:rsidR="00A44157">
        <w:rPr>
          <w:color w:val="4D4D4D"/>
          <w:sz w:val="34"/>
          <w:szCs w:val="34"/>
        </w:rPr>
        <w:t>t</w:t>
      </w:r>
      <w:r w:rsidR="00A44157">
        <w:rPr>
          <w:color w:val="4D4D4D"/>
          <w:spacing w:val="76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especial</w:t>
      </w:r>
      <w:r w:rsidR="00A44157">
        <w:rPr>
          <w:color w:val="5E5E5E"/>
          <w:spacing w:val="-1"/>
          <w:sz w:val="34"/>
          <w:szCs w:val="34"/>
        </w:rPr>
        <w:t>l</w:t>
      </w:r>
      <w:r w:rsidR="00A44157">
        <w:rPr>
          <w:color w:val="777777"/>
          <w:sz w:val="34"/>
          <w:szCs w:val="34"/>
        </w:rPr>
        <w:t xml:space="preserve">y </w:t>
      </w:r>
      <w:r w:rsidR="00A44157">
        <w:rPr>
          <w:color w:val="777777"/>
          <w:spacing w:val="25"/>
          <w:sz w:val="34"/>
          <w:szCs w:val="34"/>
        </w:rPr>
        <w:t xml:space="preserve"> </w:t>
      </w:r>
      <w:r w:rsidR="00A44157">
        <w:rPr>
          <w:color w:val="5E5E5E"/>
          <w:w w:val="108"/>
          <w:sz w:val="34"/>
          <w:szCs w:val="34"/>
        </w:rPr>
        <w:t>for</w:t>
      </w:r>
      <w:r w:rsidR="00A44157">
        <w:rPr>
          <w:color w:val="5E5E5E"/>
          <w:spacing w:val="5"/>
          <w:w w:val="108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the</w:t>
      </w:r>
      <w:r w:rsidR="00A44157">
        <w:rPr>
          <w:color w:val="5E5E5E"/>
          <w:spacing w:val="53"/>
          <w:sz w:val="34"/>
          <w:szCs w:val="34"/>
        </w:rPr>
        <w:t xml:space="preserve"> </w:t>
      </w:r>
      <w:r w:rsidR="00A44157">
        <w:rPr>
          <w:color w:val="5E5E5E"/>
          <w:w w:val="91"/>
          <w:sz w:val="34"/>
          <w:szCs w:val="34"/>
        </w:rPr>
        <w:t>c</w:t>
      </w:r>
      <w:r w:rsidR="00A44157">
        <w:rPr>
          <w:color w:val="5E5E5E"/>
          <w:w w:val="127"/>
          <w:sz w:val="34"/>
          <w:szCs w:val="34"/>
        </w:rPr>
        <w:t>h</w:t>
      </w:r>
      <w:r w:rsidR="00A44157">
        <w:rPr>
          <w:color w:val="5E5E5E"/>
          <w:w w:val="84"/>
          <w:sz w:val="34"/>
          <w:szCs w:val="34"/>
        </w:rPr>
        <w:t>i</w:t>
      </w:r>
      <w:r w:rsidR="00A44157">
        <w:rPr>
          <w:color w:val="5E5E5E"/>
          <w:w w:val="107"/>
          <w:sz w:val="34"/>
          <w:szCs w:val="34"/>
        </w:rPr>
        <w:t>l</w:t>
      </w:r>
      <w:r w:rsidR="00A44157">
        <w:rPr>
          <w:color w:val="5E5E5E"/>
          <w:w w:val="122"/>
          <w:sz w:val="34"/>
          <w:szCs w:val="34"/>
        </w:rPr>
        <w:t>d</w:t>
      </w:r>
      <w:r w:rsidR="00A44157">
        <w:rPr>
          <w:color w:val="5E5E5E"/>
          <w:w w:val="120"/>
          <w:sz w:val="34"/>
          <w:szCs w:val="34"/>
        </w:rPr>
        <w:t>r</w:t>
      </w:r>
      <w:r w:rsidR="00A44157">
        <w:rPr>
          <w:color w:val="5E5E5E"/>
          <w:w w:val="105"/>
          <w:sz w:val="34"/>
          <w:szCs w:val="34"/>
        </w:rPr>
        <w:t>e</w:t>
      </w:r>
      <w:r w:rsidR="00A44157">
        <w:rPr>
          <w:color w:val="5E5E5E"/>
          <w:w w:val="122"/>
          <w:sz w:val="34"/>
          <w:szCs w:val="34"/>
        </w:rPr>
        <w:t>n</w:t>
      </w:r>
      <w:r w:rsidR="00A44157">
        <w:rPr>
          <w:color w:val="5E5E5E"/>
          <w:spacing w:val="9"/>
          <w:sz w:val="34"/>
          <w:szCs w:val="34"/>
        </w:rPr>
        <w:t xml:space="preserve"> </w:t>
      </w:r>
      <w:r w:rsidR="00A44157">
        <w:rPr>
          <w:color w:val="5E5E5E"/>
          <w:sz w:val="34"/>
          <w:szCs w:val="34"/>
        </w:rPr>
        <w:t>of</w:t>
      </w:r>
      <w:r w:rsidR="00A44157">
        <w:rPr>
          <w:color w:val="5E5E5E"/>
          <w:spacing w:val="5"/>
          <w:sz w:val="34"/>
          <w:szCs w:val="34"/>
        </w:rPr>
        <w:t xml:space="preserve"> </w:t>
      </w:r>
      <w:r w:rsidR="00A44157">
        <w:rPr>
          <w:color w:val="5E5E5E"/>
          <w:w w:val="91"/>
          <w:sz w:val="34"/>
          <w:szCs w:val="34"/>
        </w:rPr>
        <w:t>S</w:t>
      </w:r>
      <w:r w:rsidR="00A44157">
        <w:rPr>
          <w:color w:val="5E5E5E"/>
          <w:w w:val="110"/>
          <w:sz w:val="34"/>
          <w:szCs w:val="34"/>
        </w:rPr>
        <w:t>o</w:t>
      </w:r>
      <w:r w:rsidR="00A44157">
        <w:rPr>
          <w:color w:val="5E5E5E"/>
          <w:w w:val="118"/>
          <w:sz w:val="34"/>
          <w:szCs w:val="34"/>
        </w:rPr>
        <w:t>u</w:t>
      </w:r>
      <w:r w:rsidR="00A44157">
        <w:rPr>
          <w:color w:val="5E5E5E"/>
          <w:w w:val="130"/>
          <w:sz w:val="34"/>
          <w:szCs w:val="34"/>
        </w:rPr>
        <w:t>t</w:t>
      </w:r>
      <w:r w:rsidR="00A44157">
        <w:rPr>
          <w:color w:val="5E5E5E"/>
          <w:w w:val="114"/>
          <w:sz w:val="34"/>
          <w:szCs w:val="34"/>
        </w:rPr>
        <w:t>h</w:t>
      </w:r>
      <w:r w:rsidR="00A44157">
        <w:rPr>
          <w:color w:val="5E5E5E"/>
          <w:spacing w:val="1"/>
          <w:sz w:val="34"/>
          <w:szCs w:val="34"/>
        </w:rPr>
        <w:t xml:space="preserve"> </w:t>
      </w:r>
      <w:r w:rsidR="00A44157">
        <w:rPr>
          <w:color w:val="5E5E5E"/>
          <w:w w:val="91"/>
          <w:sz w:val="34"/>
          <w:szCs w:val="34"/>
        </w:rPr>
        <w:t>S</w:t>
      </w:r>
      <w:r w:rsidR="00A44157">
        <w:rPr>
          <w:color w:val="5E5E5E"/>
          <w:w w:val="122"/>
          <w:sz w:val="34"/>
          <w:szCs w:val="34"/>
        </w:rPr>
        <w:t>u</w:t>
      </w:r>
      <w:r w:rsidR="00A44157">
        <w:rPr>
          <w:color w:val="5E5E5E"/>
          <w:w w:val="118"/>
          <w:sz w:val="34"/>
          <w:szCs w:val="34"/>
        </w:rPr>
        <w:t>d</w:t>
      </w:r>
      <w:r w:rsidR="00A44157">
        <w:rPr>
          <w:color w:val="5E5E5E"/>
          <w:w w:val="119"/>
          <w:sz w:val="34"/>
          <w:szCs w:val="34"/>
        </w:rPr>
        <w:t>an</w:t>
      </w:r>
      <w:r w:rsidR="00A44157">
        <w:rPr>
          <w:color w:val="4D4D4D"/>
          <w:w w:val="67"/>
          <w:sz w:val="34"/>
          <w:szCs w:val="34"/>
        </w:rPr>
        <w:t>.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8" w:line="220" w:lineRule="exact"/>
        <w:rPr>
          <w:sz w:val="22"/>
          <w:szCs w:val="22"/>
        </w:rPr>
      </w:pPr>
    </w:p>
    <w:p w:rsidR="002C32DF" w:rsidRDefault="004F67E2">
      <w:pPr>
        <w:ind w:left="1622" w:right="462"/>
        <w:jc w:val="both"/>
        <w:rPr>
          <w:sz w:val="33"/>
          <w:szCs w:val="33"/>
        </w:rPr>
      </w:pPr>
      <w:r>
        <w:pict>
          <v:shape id="_x0000_s1051" type="#_x0000_t75" style="position:absolute;left:0;text-align:left;margin-left:103.75pt;margin-top:2.1pt;width:469pt;height:55.1pt;z-index:-1852;mso-position-horizontal-relative:page">
            <v:imagedata r:id="rId251" o:title=""/>
            <w10:wrap anchorx="page"/>
          </v:shape>
        </w:pict>
      </w:r>
      <w:proofErr w:type="gramStart"/>
      <w:r w:rsidR="00A44157">
        <w:rPr>
          <w:b/>
          <w:color w:val="4D4D4D"/>
          <w:sz w:val="33"/>
          <w:szCs w:val="33"/>
        </w:rPr>
        <w:t>Rt</w:t>
      </w:r>
      <w:r w:rsidR="00A44157">
        <w:rPr>
          <w:b/>
          <w:color w:val="5E5E5E"/>
          <w:sz w:val="33"/>
          <w:szCs w:val="33"/>
        </w:rPr>
        <w:t>.</w:t>
      </w:r>
      <w:proofErr w:type="gramEnd"/>
      <w:r w:rsidR="00A44157">
        <w:rPr>
          <w:b/>
          <w:color w:val="5E5E5E"/>
          <w:sz w:val="33"/>
          <w:szCs w:val="33"/>
        </w:rPr>
        <w:t xml:space="preserve">  </w:t>
      </w:r>
      <w:r w:rsidR="00A44157">
        <w:rPr>
          <w:b/>
          <w:color w:val="5E5E5E"/>
          <w:spacing w:val="61"/>
          <w:sz w:val="33"/>
          <w:szCs w:val="33"/>
        </w:rPr>
        <w:t xml:space="preserve"> </w:t>
      </w:r>
      <w:proofErr w:type="gramStart"/>
      <w:r w:rsidR="00A44157">
        <w:rPr>
          <w:b/>
          <w:color w:val="4D4D4D"/>
          <w:sz w:val="33"/>
          <w:szCs w:val="33"/>
        </w:rPr>
        <w:t>Hon.</w:t>
      </w:r>
      <w:proofErr w:type="gramEnd"/>
      <w:r w:rsidR="00A44157">
        <w:rPr>
          <w:b/>
          <w:color w:val="4D4D4D"/>
          <w:sz w:val="33"/>
          <w:szCs w:val="33"/>
        </w:rPr>
        <w:t xml:space="preserve">   </w:t>
      </w:r>
      <w:r w:rsidR="00A44157">
        <w:rPr>
          <w:b/>
          <w:color w:val="4D4D4D"/>
          <w:spacing w:val="46"/>
          <w:sz w:val="33"/>
          <w:szCs w:val="33"/>
        </w:rPr>
        <w:t xml:space="preserve"> </w:t>
      </w:r>
      <w:r w:rsidR="00A44157">
        <w:rPr>
          <w:b/>
          <w:color w:val="4D4D4D"/>
          <w:sz w:val="33"/>
          <w:szCs w:val="33"/>
        </w:rPr>
        <w:t>S</w:t>
      </w:r>
      <w:r w:rsidR="00A44157">
        <w:rPr>
          <w:b/>
          <w:color w:val="5E5E5E"/>
          <w:sz w:val="33"/>
          <w:szCs w:val="33"/>
        </w:rPr>
        <w:t>p</w:t>
      </w:r>
      <w:r w:rsidR="00A44157">
        <w:rPr>
          <w:b/>
          <w:color w:val="4D4D4D"/>
          <w:sz w:val="33"/>
          <w:szCs w:val="33"/>
        </w:rPr>
        <w:t>ea</w:t>
      </w:r>
      <w:r w:rsidR="00A44157">
        <w:rPr>
          <w:b/>
          <w:color w:val="5E5E5E"/>
          <w:sz w:val="33"/>
          <w:szCs w:val="33"/>
        </w:rPr>
        <w:t>k</w:t>
      </w:r>
      <w:r w:rsidR="00A44157">
        <w:rPr>
          <w:b/>
          <w:color w:val="4D4D4D"/>
          <w:sz w:val="33"/>
          <w:szCs w:val="33"/>
        </w:rPr>
        <w:t>e</w:t>
      </w:r>
      <w:r w:rsidR="00A44157">
        <w:rPr>
          <w:b/>
          <w:color w:val="5E5E5E"/>
          <w:sz w:val="33"/>
          <w:szCs w:val="33"/>
        </w:rPr>
        <w:t xml:space="preserve">r,   </w:t>
      </w:r>
      <w:r w:rsidR="00A44157">
        <w:rPr>
          <w:b/>
          <w:color w:val="5E5E5E"/>
          <w:spacing w:val="69"/>
          <w:sz w:val="33"/>
          <w:szCs w:val="33"/>
        </w:rPr>
        <w:t xml:space="preserve"> </w:t>
      </w:r>
      <w:proofErr w:type="spellStart"/>
      <w:r w:rsidR="00A44157">
        <w:rPr>
          <w:b/>
          <w:color w:val="5E5E5E"/>
          <w:w w:val="109"/>
          <w:sz w:val="33"/>
          <w:szCs w:val="33"/>
        </w:rPr>
        <w:t>H</w:t>
      </w:r>
      <w:r w:rsidR="00A44157">
        <w:rPr>
          <w:b/>
          <w:color w:val="4D4D4D"/>
          <w:w w:val="109"/>
          <w:sz w:val="33"/>
          <w:szCs w:val="33"/>
        </w:rPr>
        <w:t>onourable</w:t>
      </w:r>
      <w:proofErr w:type="spellEnd"/>
      <w:r w:rsidR="00A44157">
        <w:rPr>
          <w:b/>
          <w:color w:val="4D4D4D"/>
          <w:w w:val="109"/>
          <w:sz w:val="33"/>
          <w:szCs w:val="33"/>
        </w:rPr>
        <w:t xml:space="preserve">  </w:t>
      </w:r>
      <w:r w:rsidR="00A44157">
        <w:rPr>
          <w:b/>
          <w:color w:val="4D4D4D"/>
          <w:spacing w:val="48"/>
          <w:w w:val="109"/>
          <w:sz w:val="33"/>
          <w:szCs w:val="33"/>
        </w:rPr>
        <w:t xml:space="preserve"> </w:t>
      </w:r>
      <w:r w:rsidR="00A44157">
        <w:rPr>
          <w:b/>
          <w:color w:val="4D4D4D"/>
          <w:w w:val="106"/>
          <w:sz w:val="33"/>
          <w:szCs w:val="33"/>
        </w:rPr>
        <w:t>M</w:t>
      </w:r>
      <w:r w:rsidR="00A44157">
        <w:rPr>
          <w:b/>
          <w:color w:val="4D4D4D"/>
          <w:w w:val="113"/>
          <w:sz w:val="33"/>
          <w:szCs w:val="33"/>
        </w:rPr>
        <w:t>e</w:t>
      </w:r>
      <w:r w:rsidR="00A44157">
        <w:rPr>
          <w:b/>
          <w:color w:val="4D4D4D"/>
          <w:w w:val="112"/>
          <w:sz w:val="33"/>
          <w:szCs w:val="33"/>
        </w:rPr>
        <w:t>m</w:t>
      </w:r>
      <w:r w:rsidR="00A44157">
        <w:rPr>
          <w:b/>
          <w:color w:val="4D4D4D"/>
          <w:w w:val="106"/>
          <w:sz w:val="33"/>
          <w:szCs w:val="33"/>
        </w:rPr>
        <w:t>b</w:t>
      </w:r>
      <w:r w:rsidR="00A44157">
        <w:rPr>
          <w:b/>
          <w:color w:val="4D4D4D"/>
          <w:w w:val="123"/>
          <w:sz w:val="33"/>
          <w:szCs w:val="33"/>
        </w:rPr>
        <w:t>e</w:t>
      </w:r>
      <w:r w:rsidR="00A44157">
        <w:rPr>
          <w:b/>
          <w:color w:val="4D4D4D"/>
          <w:w w:val="88"/>
          <w:sz w:val="33"/>
          <w:szCs w:val="33"/>
        </w:rPr>
        <w:t>r</w:t>
      </w:r>
      <w:r w:rsidR="00A44157">
        <w:rPr>
          <w:b/>
          <w:color w:val="4D4D4D"/>
          <w:w w:val="112"/>
          <w:sz w:val="33"/>
          <w:szCs w:val="33"/>
        </w:rPr>
        <w:t>s</w:t>
      </w:r>
      <w:r w:rsidR="00A44157">
        <w:rPr>
          <w:b/>
          <w:color w:val="4D4D4D"/>
          <w:w w:val="113"/>
          <w:sz w:val="33"/>
          <w:szCs w:val="33"/>
        </w:rPr>
        <w:t>,</w:t>
      </w:r>
      <w:r w:rsidR="00A44157">
        <w:rPr>
          <w:b/>
          <w:color w:val="4D4D4D"/>
          <w:sz w:val="33"/>
          <w:szCs w:val="33"/>
        </w:rPr>
        <w:t xml:space="preserve">   </w:t>
      </w:r>
      <w:r w:rsidR="00A44157">
        <w:rPr>
          <w:b/>
          <w:color w:val="4D4D4D"/>
          <w:spacing w:val="-20"/>
          <w:sz w:val="33"/>
          <w:szCs w:val="33"/>
        </w:rPr>
        <w:t xml:space="preserve"> </w:t>
      </w:r>
      <w:r w:rsidR="00A44157">
        <w:rPr>
          <w:b/>
          <w:color w:val="4D4D4D"/>
          <w:sz w:val="33"/>
          <w:szCs w:val="33"/>
        </w:rPr>
        <w:t xml:space="preserve">Ladies   </w:t>
      </w:r>
      <w:r w:rsidR="00A44157">
        <w:rPr>
          <w:b/>
          <w:color w:val="4D4D4D"/>
          <w:spacing w:val="49"/>
          <w:sz w:val="33"/>
          <w:szCs w:val="33"/>
        </w:rPr>
        <w:t xml:space="preserve"> </w:t>
      </w:r>
      <w:r w:rsidR="00A44157">
        <w:rPr>
          <w:b/>
          <w:color w:val="4D4D4D"/>
          <w:w w:val="91"/>
          <w:sz w:val="33"/>
          <w:szCs w:val="33"/>
        </w:rPr>
        <w:t>a</w:t>
      </w:r>
      <w:r w:rsidR="00A44157">
        <w:rPr>
          <w:b/>
          <w:color w:val="4D4D4D"/>
          <w:w w:val="117"/>
          <w:sz w:val="33"/>
          <w:szCs w:val="33"/>
        </w:rPr>
        <w:t>n</w:t>
      </w:r>
      <w:r w:rsidR="00A44157">
        <w:rPr>
          <w:b/>
          <w:color w:val="4D4D4D"/>
          <w:w w:val="109"/>
          <w:sz w:val="33"/>
          <w:szCs w:val="33"/>
        </w:rPr>
        <w:t>d</w:t>
      </w:r>
    </w:p>
    <w:p w:rsidR="002C32DF" w:rsidRDefault="002C32DF">
      <w:pPr>
        <w:spacing w:line="200" w:lineRule="exact"/>
      </w:pPr>
    </w:p>
    <w:p w:rsidR="002C32DF" w:rsidRDefault="002C32DF">
      <w:pPr>
        <w:spacing w:before="14" w:line="220" w:lineRule="exact"/>
        <w:rPr>
          <w:sz w:val="22"/>
          <w:szCs w:val="22"/>
        </w:rPr>
      </w:pPr>
    </w:p>
    <w:p w:rsidR="002C32DF" w:rsidRDefault="00A44157">
      <w:pPr>
        <w:spacing w:line="360" w:lineRule="exact"/>
        <w:ind w:left="1629" w:right="8091"/>
        <w:jc w:val="both"/>
        <w:rPr>
          <w:sz w:val="33"/>
          <w:szCs w:val="33"/>
        </w:rPr>
      </w:pPr>
      <w:r>
        <w:rPr>
          <w:b/>
          <w:color w:val="4D4D4D"/>
          <w:w w:val="98"/>
          <w:position w:val="-1"/>
          <w:sz w:val="33"/>
          <w:szCs w:val="33"/>
        </w:rPr>
        <w:t>G</w:t>
      </w:r>
      <w:r>
        <w:rPr>
          <w:b/>
          <w:color w:val="4D4D4D"/>
          <w:w w:val="123"/>
          <w:position w:val="-1"/>
          <w:sz w:val="33"/>
          <w:szCs w:val="33"/>
        </w:rPr>
        <w:t>e</w:t>
      </w:r>
      <w:r>
        <w:rPr>
          <w:b/>
          <w:color w:val="5E5E5E"/>
          <w:w w:val="117"/>
          <w:position w:val="-1"/>
          <w:sz w:val="33"/>
          <w:szCs w:val="33"/>
        </w:rPr>
        <w:t>n</w:t>
      </w:r>
      <w:r>
        <w:rPr>
          <w:b/>
          <w:color w:val="4D4D4D"/>
          <w:w w:val="107"/>
          <w:position w:val="-1"/>
          <w:sz w:val="33"/>
          <w:szCs w:val="33"/>
        </w:rPr>
        <w:t>tl</w:t>
      </w:r>
      <w:r>
        <w:rPr>
          <w:b/>
          <w:color w:val="4D4D4D"/>
          <w:w w:val="118"/>
          <w:position w:val="-1"/>
          <w:sz w:val="33"/>
          <w:szCs w:val="33"/>
        </w:rPr>
        <w:t>e</w:t>
      </w:r>
      <w:r>
        <w:rPr>
          <w:b/>
          <w:color w:val="4D4D4D"/>
          <w:w w:val="110"/>
          <w:position w:val="-1"/>
          <w:sz w:val="33"/>
          <w:szCs w:val="33"/>
        </w:rPr>
        <w:t>m</w:t>
      </w:r>
      <w:r>
        <w:rPr>
          <w:b/>
          <w:color w:val="4D4D4D"/>
          <w:w w:val="113"/>
          <w:position w:val="-1"/>
          <w:sz w:val="33"/>
          <w:szCs w:val="33"/>
        </w:rPr>
        <w:t>e</w:t>
      </w:r>
      <w:r>
        <w:rPr>
          <w:b/>
          <w:color w:val="4D4D4D"/>
          <w:w w:val="121"/>
          <w:position w:val="-1"/>
          <w:sz w:val="33"/>
          <w:szCs w:val="33"/>
        </w:rPr>
        <w:t>n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6" w:line="280" w:lineRule="exact"/>
        <w:rPr>
          <w:sz w:val="28"/>
          <w:szCs w:val="28"/>
        </w:rPr>
        <w:sectPr w:rsidR="002C32DF">
          <w:pgSz w:w="12320" w:h="17140"/>
          <w:pgMar w:top="0" w:right="360" w:bottom="280" w:left="460" w:header="720" w:footer="720" w:gutter="0"/>
          <w:cols w:space="720"/>
        </w:sectPr>
      </w:pPr>
    </w:p>
    <w:p w:rsidR="002C32DF" w:rsidRDefault="004F67E2">
      <w:pPr>
        <w:spacing w:before="31"/>
        <w:ind w:left="1629" w:right="-53"/>
        <w:rPr>
          <w:sz w:val="22"/>
          <w:szCs w:val="22"/>
        </w:rPr>
      </w:pPr>
      <w:r>
        <w:lastRenderedPageBreak/>
        <w:pict>
          <v:group id="_x0000_s1048" style="position:absolute;left:0;text-align:left;margin-left:0;margin-top:13.3pt;width:99.05pt;height:839.35pt;z-index:-1850;mso-position-horizontal-relative:page;mso-position-vertical-relative:page" coordorigin=",266" coordsize="1981,16787">
            <v:shape id="_x0000_s1050" type="#_x0000_t75" style="position:absolute;left:382;top:16974;width:1599;height:79">
              <v:imagedata r:id="rId252" o:title=""/>
            </v:shape>
            <v:shape id="_x0000_s1049" type="#_x0000_t75" style="position:absolute;top:266;width:447;height:16787">
              <v:imagedata r:id="rId253" o:title=""/>
            </v:shape>
            <w10:wrap anchorx="page" anchory="page"/>
          </v:group>
        </w:pict>
      </w:r>
      <w:r>
        <w:pict>
          <v:group id="_x0000_s1045" style="position:absolute;left:0;text-align:left;margin-left:101.6pt;margin-top:-5.45pt;width:473pt;height:20.5pt;z-index:-1853;mso-position-horizontal-relative:page" coordorigin="2032,-109" coordsize="9460,410">
            <v:shape id="_x0000_s1047" type="#_x0000_t75" style="position:absolute;left:2082;top:64;width:7889;height:238">
              <v:imagedata r:id="rId254" o:title=""/>
            </v:shape>
            <v:shape id="_x0000_s1046" type="#_x0000_t75" style="position:absolute;left:2032;top:-109;width:9460;height:137">
              <v:imagedata r:id="rId255" o:title=""/>
            </v:shape>
            <w10:wrap anchorx="page"/>
          </v:group>
        </w:pict>
      </w:r>
      <w:r w:rsidR="00A44157">
        <w:rPr>
          <w:i/>
          <w:color w:val="5E5E5E"/>
          <w:sz w:val="21"/>
          <w:szCs w:val="21"/>
        </w:rPr>
        <w:t>Th</w:t>
      </w:r>
      <w:r w:rsidR="00A44157">
        <w:rPr>
          <w:i/>
          <w:color w:val="777777"/>
          <w:sz w:val="21"/>
          <w:szCs w:val="21"/>
        </w:rPr>
        <w:t>e</w:t>
      </w:r>
      <w:r w:rsidR="00A44157">
        <w:rPr>
          <w:i/>
          <w:color w:val="777777"/>
          <w:spacing w:val="14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Speec</w:t>
      </w:r>
      <w:r w:rsidR="00A44157">
        <w:rPr>
          <w:i/>
          <w:color w:val="5E5E5E"/>
          <w:sz w:val="21"/>
          <w:szCs w:val="21"/>
        </w:rPr>
        <w:t>h</w:t>
      </w:r>
      <w:r w:rsidR="00A44157">
        <w:rPr>
          <w:i/>
          <w:color w:val="5E5E5E"/>
          <w:spacing w:val="35"/>
          <w:sz w:val="21"/>
          <w:szCs w:val="21"/>
        </w:rPr>
        <w:t xml:space="preserve"> </w:t>
      </w:r>
      <w:r w:rsidR="00A44157">
        <w:rPr>
          <w:i/>
          <w:color w:val="777777"/>
          <w:w w:val="102"/>
          <w:sz w:val="21"/>
          <w:szCs w:val="21"/>
        </w:rPr>
        <w:t>o</w:t>
      </w:r>
      <w:r w:rsidR="00A44157">
        <w:rPr>
          <w:i/>
          <w:color w:val="777777"/>
          <w:w w:val="186"/>
          <w:sz w:val="21"/>
          <w:szCs w:val="21"/>
        </w:rPr>
        <w:t>f</w:t>
      </w:r>
      <w:r w:rsidR="00A44157">
        <w:rPr>
          <w:i/>
          <w:color w:val="777777"/>
          <w:spacing w:val="-38"/>
          <w:sz w:val="21"/>
          <w:szCs w:val="21"/>
        </w:rPr>
        <w:t xml:space="preserve"> </w:t>
      </w:r>
      <w:r w:rsidR="00A44157">
        <w:rPr>
          <w:i/>
          <w:color w:val="5E5E5E"/>
          <w:w w:val="95"/>
          <w:sz w:val="21"/>
          <w:szCs w:val="21"/>
        </w:rPr>
        <w:t>H</w:t>
      </w:r>
      <w:r w:rsidR="00A44157">
        <w:rPr>
          <w:i/>
          <w:color w:val="959595"/>
          <w:w w:val="54"/>
          <w:sz w:val="21"/>
          <w:szCs w:val="21"/>
        </w:rPr>
        <w:t>.</w:t>
      </w:r>
      <w:r w:rsidR="00A44157">
        <w:rPr>
          <w:i/>
          <w:color w:val="777777"/>
          <w:w w:val="112"/>
          <w:sz w:val="21"/>
          <w:szCs w:val="21"/>
        </w:rPr>
        <w:t>E</w:t>
      </w:r>
      <w:r w:rsidR="00A44157">
        <w:rPr>
          <w:i/>
          <w:color w:val="777777"/>
          <w:spacing w:val="5"/>
          <w:sz w:val="21"/>
          <w:szCs w:val="21"/>
        </w:rPr>
        <w:t xml:space="preserve"> </w:t>
      </w:r>
      <w:r w:rsidR="00A44157">
        <w:rPr>
          <w:i/>
          <w:color w:val="777777"/>
          <w:w w:val="111"/>
          <w:sz w:val="21"/>
          <w:szCs w:val="21"/>
        </w:rPr>
        <w:t>T</w:t>
      </w:r>
      <w:r w:rsidR="00A44157">
        <w:rPr>
          <w:i/>
          <w:color w:val="777777"/>
          <w:w w:val="82"/>
          <w:sz w:val="21"/>
          <w:szCs w:val="21"/>
        </w:rPr>
        <w:t>h</w:t>
      </w:r>
      <w:r w:rsidR="00A44157">
        <w:rPr>
          <w:i/>
          <w:color w:val="777777"/>
          <w:w w:val="124"/>
          <w:sz w:val="21"/>
          <w:szCs w:val="21"/>
        </w:rPr>
        <w:t>e</w:t>
      </w:r>
      <w:r w:rsidR="00A44157">
        <w:rPr>
          <w:i/>
          <w:color w:val="777777"/>
          <w:spacing w:val="-2"/>
          <w:sz w:val="21"/>
          <w:szCs w:val="21"/>
        </w:rPr>
        <w:t xml:space="preserve"> </w:t>
      </w:r>
      <w:r w:rsidR="00A44157">
        <w:rPr>
          <w:i/>
          <w:color w:val="777777"/>
          <w:w w:val="95"/>
          <w:sz w:val="21"/>
          <w:szCs w:val="21"/>
        </w:rPr>
        <w:t>P</w:t>
      </w:r>
      <w:r w:rsidR="00A44157">
        <w:rPr>
          <w:i/>
          <w:color w:val="777777"/>
          <w:w w:val="105"/>
          <w:sz w:val="21"/>
          <w:szCs w:val="21"/>
        </w:rPr>
        <w:t>r</w:t>
      </w:r>
      <w:r w:rsidR="00A44157">
        <w:rPr>
          <w:i/>
          <w:color w:val="777777"/>
          <w:w w:val="108"/>
          <w:sz w:val="21"/>
          <w:szCs w:val="21"/>
        </w:rPr>
        <w:t>e</w:t>
      </w:r>
      <w:r w:rsidR="00A44157">
        <w:rPr>
          <w:i/>
          <w:color w:val="777777"/>
          <w:w w:val="105"/>
          <w:sz w:val="21"/>
          <w:szCs w:val="21"/>
        </w:rPr>
        <w:t>s</w:t>
      </w:r>
      <w:r w:rsidR="00A44157">
        <w:rPr>
          <w:i/>
          <w:color w:val="777777"/>
          <w:w w:val="99"/>
          <w:sz w:val="21"/>
          <w:szCs w:val="21"/>
        </w:rPr>
        <w:t>i</w:t>
      </w:r>
      <w:r w:rsidR="00A44157">
        <w:rPr>
          <w:i/>
          <w:color w:val="777777"/>
          <w:w w:val="109"/>
          <w:sz w:val="21"/>
          <w:szCs w:val="21"/>
        </w:rPr>
        <w:t>d</w:t>
      </w:r>
      <w:r w:rsidR="00A44157">
        <w:rPr>
          <w:i/>
          <w:color w:val="777777"/>
          <w:w w:val="108"/>
          <w:sz w:val="21"/>
          <w:szCs w:val="21"/>
        </w:rPr>
        <w:t>e</w:t>
      </w:r>
      <w:r w:rsidR="00A44157">
        <w:rPr>
          <w:i/>
          <w:color w:val="777777"/>
          <w:w w:val="96"/>
          <w:sz w:val="21"/>
          <w:szCs w:val="21"/>
        </w:rPr>
        <w:t>n</w:t>
      </w:r>
      <w:r w:rsidR="00A44157">
        <w:rPr>
          <w:i/>
          <w:color w:val="777777"/>
          <w:w w:val="173"/>
          <w:sz w:val="21"/>
          <w:szCs w:val="21"/>
        </w:rPr>
        <w:t>t</w:t>
      </w:r>
      <w:r w:rsidR="00A44157">
        <w:rPr>
          <w:i/>
          <w:color w:val="777777"/>
          <w:spacing w:val="-10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on</w:t>
      </w:r>
      <w:r w:rsidR="00A44157">
        <w:rPr>
          <w:i/>
          <w:color w:val="777777"/>
          <w:spacing w:val="10"/>
          <w:sz w:val="21"/>
          <w:szCs w:val="21"/>
        </w:rPr>
        <w:t xml:space="preserve"> </w:t>
      </w:r>
      <w:r w:rsidR="00A44157">
        <w:rPr>
          <w:i/>
          <w:color w:val="777777"/>
          <w:sz w:val="21"/>
          <w:szCs w:val="21"/>
        </w:rPr>
        <w:t>occasion</w:t>
      </w:r>
      <w:r w:rsidR="00A44157">
        <w:rPr>
          <w:i/>
          <w:color w:val="777777"/>
          <w:spacing w:val="40"/>
          <w:sz w:val="21"/>
          <w:szCs w:val="21"/>
        </w:rPr>
        <w:t xml:space="preserve"> </w:t>
      </w:r>
      <w:r w:rsidR="00A44157">
        <w:rPr>
          <w:i/>
          <w:color w:val="777777"/>
          <w:w w:val="96"/>
          <w:sz w:val="21"/>
          <w:szCs w:val="21"/>
        </w:rPr>
        <w:t>o</w:t>
      </w:r>
      <w:r w:rsidR="00A44157">
        <w:rPr>
          <w:i/>
          <w:color w:val="777777"/>
          <w:w w:val="186"/>
          <w:sz w:val="21"/>
          <w:szCs w:val="21"/>
        </w:rPr>
        <w:t>f</w:t>
      </w:r>
      <w:r w:rsidR="00A44157">
        <w:rPr>
          <w:i/>
          <w:color w:val="777777"/>
          <w:spacing w:val="-31"/>
          <w:sz w:val="21"/>
          <w:szCs w:val="21"/>
        </w:rPr>
        <w:t xml:space="preserve"> </w:t>
      </w:r>
      <w:r w:rsidR="00A44157">
        <w:rPr>
          <w:i/>
          <w:color w:val="777777"/>
          <w:w w:val="136"/>
          <w:sz w:val="21"/>
          <w:szCs w:val="21"/>
        </w:rPr>
        <w:t>t</w:t>
      </w:r>
      <w:r w:rsidR="00A44157">
        <w:rPr>
          <w:i/>
          <w:color w:val="5E5E5E"/>
          <w:w w:val="89"/>
          <w:sz w:val="21"/>
          <w:szCs w:val="21"/>
        </w:rPr>
        <w:t>h</w:t>
      </w:r>
      <w:r w:rsidR="00A44157">
        <w:rPr>
          <w:i/>
          <w:color w:val="777777"/>
          <w:w w:val="124"/>
          <w:sz w:val="21"/>
          <w:szCs w:val="21"/>
        </w:rPr>
        <w:t>e</w:t>
      </w:r>
      <w:r w:rsidR="00A44157">
        <w:rPr>
          <w:i/>
          <w:color w:val="777777"/>
          <w:spacing w:val="-2"/>
          <w:sz w:val="21"/>
          <w:szCs w:val="21"/>
        </w:rPr>
        <w:t xml:space="preserve"> </w:t>
      </w:r>
      <w:proofErr w:type="gramStart"/>
      <w:r w:rsidR="00A44157">
        <w:rPr>
          <w:i/>
          <w:color w:val="777777"/>
          <w:sz w:val="21"/>
          <w:szCs w:val="21"/>
        </w:rPr>
        <w:t>open</w:t>
      </w:r>
      <w:r w:rsidR="00A44157">
        <w:rPr>
          <w:i/>
          <w:color w:val="5E5E5E"/>
          <w:sz w:val="21"/>
          <w:szCs w:val="21"/>
        </w:rPr>
        <w:t>in</w:t>
      </w:r>
      <w:r w:rsidR="00A44157">
        <w:rPr>
          <w:i/>
          <w:color w:val="777777"/>
          <w:sz w:val="21"/>
          <w:szCs w:val="21"/>
        </w:rPr>
        <w:t xml:space="preserve">g </w:t>
      </w:r>
      <w:r w:rsidR="00A44157">
        <w:rPr>
          <w:i/>
          <w:color w:val="777777"/>
          <w:spacing w:val="9"/>
          <w:sz w:val="21"/>
          <w:szCs w:val="21"/>
        </w:rPr>
        <w:t xml:space="preserve"> </w:t>
      </w:r>
      <w:proofErr w:type="spellStart"/>
      <w:r w:rsidR="00A44157">
        <w:rPr>
          <w:i/>
          <w:color w:val="777777"/>
          <w:w w:val="89"/>
          <w:sz w:val="21"/>
          <w:szCs w:val="21"/>
        </w:rPr>
        <w:t>o</w:t>
      </w:r>
      <w:r w:rsidR="00A44157">
        <w:rPr>
          <w:i/>
          <w:color w:val="777777"/>
          <w:w w:val="116"/>
          <w:sz w:val="21"/>
          <w:szCs w:val="21"/>
        </w:rPr>
        <w:t>J</w:t>
      </w:r>
      <w:r w:rsidR="00A44157">
        <w:rPr>
          <w:i/>
          <w:color w:val="777777"/>
          <w:w w:val="135"/>
          <w:sz w:val="21"/>
          <w:szCs w:val="21"/>
        </w:rPr>
        <w:t>T</w:t>
      </w:r>
      <w:r w:rsidR="00A44157">
        <w:rPr>
          <w:i/>
          <w:color w:val="777777"/>
          <w:w w:val="92"/>
          <w:sz w:val="21"/>
          <w:szCs w:val="21"/>
        </w:rPr>
        <w:t>NL</w:t>
      </w:r>
      <w:r w:rsidR="00A44157">
        <w:rPr>
          <w:i/>
          <w:color w:val="777777"/>
          <w:w w:val="95"/>
          <w:sz w:val="21"/>
          <w:szCs w:val="21"/>
        </w:rPr>
        <w:t>A</w:t>
      </w:r>
      <w:proofErr w:type="spellEnd"/>
      <w:proofErr w:type="gramEnd"/>
      <w:r w:rsidR="00A44157">
        <w:rPr>
          <w:i/>
          <w:color w:val="777777"/>
          <w:w w:val="82"/>
          <w:sz w:val="21"/>
          <w:szCs w:val="21"/>
        </w:rPr>
        <w:t>,</w:t>
      </w:r>
      <w:r w:rsidR="00A44157">
        <w:rPr>
          <w:i/>
          <w:color w:val="777777"/>
          <w:spacing w:val="5"/>
          <w:sz w:val="21"/>
          <w:szCs w:val="21"/>
        </w:rPr>
        <w:t xml:space="preserve"> </w:t>
      </w:r>
      <w:r w:rsidR="00A44157">
        <w:rPr>
          <w:i/>
          <w:color w:val="777777"/>
          <w:w w:val="90"/>
          <w:sz w:val="21"/>
          <w:szCs w:val="21"/>
        </w:rPr>
        <w:t>A</w:t>
      </w:r>
      <w:r w:rsidR="00A44157">
        <w:rPr>
          <w:i/>
          <w:color w:val="5E5E5E"/>
          <w:w w:val="123"/>
          <w:sz w:val="21"/>
          <w:szCs w:val="21"/>
        </w:rPr>
        <w:t>u</w:t>
      </w:r>
      <w:r w:rsidR="00A44157">
        <w:rPr>
          <w:i/>
          <w:color w:val="777777"/>
          <w:w w:val="109"/>
          <w:sz w:val="21"/>
          <w:szCs w:val="21"/>
        </w:rPr>
        <w:t>g</w:t>
      </w:r>
      <w:r w:rsidR="00A44157">
        <w:rPr>
          <w:i/>
          <w:color w:val="5E5E5E"/>
          <w:w w:val="109"/>
          <w:sz w:val="21"/>
          <w:szCs w:val="21"/>
        </w:rPr>
        <w:t>u</w:t>
      </w:r>
      <w:r w:rsidR="00A44157">
        <w:rPr>
          <w:i/>
          <w:color w:val="777777"/>
          <w:w w:val="123"/>
          <w:sz w:val="21"/>
          <w:szCs w:val="21"/>
        </w:rPr>
        <w:t>s</w:t>
      </w:r>
      <w:r w:rsidR="00A44157">
        <w:rPr>
          <w:i/>
          <w:color w:val="777777"/>
          <w:w w:val="136"/>
          <w:sz w:val="21"/>
          <w:szCs w:val="21"/>
        </w:rPr>
        <w:t>t</w:t>
      </w:r>
      <w:r w:rsidR="00A44157">
        <w:rPr>
          <w:i/>
          <w:color w:val="777777"/>
          <w:spacing w:val="-2"/>
          <w:sz w:val="21"/>
          <w:szCs w:val="21"/>
        </w:rPr>
        <w:t xml:space="preserve"> </w:t>
      </w:r>
      <w:r w:rsidR="00A44157">
        <w:rPr>
          <w:i/>
          <w:color w:val="777777"/>
          <w:w w:val="72"/>
          <w:sz w:val="22"/>
          <w:szCs w:val="22"/>
        </w:rPr>
        <w:t>1</w:t>
      </w:r>
      <w:r w:rsidR="00A44157">
        <w:rPr>
          <w:i/>
          <w:color w:val="5E5E5E"/>
          <w:w w:val="130"/>
          <w:sz w:val="22"/>
          <w:szCs w:val="22"/>
        </w:rPr>
        <w:t>5</w:t>
      </w:r>
      <w:r w:rsidR="00A44157">
        <w:rPr>
          <w:i/>
          <w:color w:val="959595"/>
          <w:w w:val="83"/>
          <w:sz w:val="22"/>
          <w:szCs w:val="22"/>
        </w:rPr>
        <w:t>t</w:t>
      </w:r>
      <w:r w:rsidR="00A44157">
        <w:rPr>
          <w:i/>
          <w:color w:val="959595"/>
          <w:w w:val="58"/>
          <w:sz w:val="22"/>
          <w:szCs w:val="22"/>
        </w:rPr>
        <w:t>h</w:t>
      </w:r>
      <w:r w:rsidR="00A44157">
        <w:rPr>
          <w:i/>
          <w:color w:val="777777"/>
          <w:w w:val="65"/>
          <w:sz w:val="22"/>
          <w:szCs w:val="22"/>
        </w:rPr>
        <w:t>,</w:t>
      </w:r>
      <w:r w:rsidR="00A44157">
        <w:rPr>
          <w:i/>
          <w:color w:val="777777"/>
          <w:spacing w:val="3"/>
          <w:sz w:val="22"/>
          <w:szCs w:val="22"/>
        </w:rPr>
        <w:t xml:space="preserve"> </w:t>
      </w:r>
      <w:r w:rsidR="00A44157">
        <w:rPr>
          <w:i/>
          <w:color w:val="777777"/>
          <w:w w:val="104"/>
          <w:sz w:val="22"/>
          <w:szCs w:val="22"/>
        </w:rPr>
        <w:t>2</w:t>
      </w:r>
      <w:r w:rsidR="00A44157">
        <w:rPr>
          <w:i/>
          <w:color w:val="777777"/>
          <w:w w:val="111"/>
          <w:sz w:val="22"/>
          <w:szCs w:val="22"/>
        </w:rPr>
        <w:t>0</w:t>
      </w:r>
      <w:r w:rsidR="00A44157">
        <w:rPr>
          <w:i/>
          <w:color w:val="777777"/>
          <w:w w:val="85"/>
          <w:sz w:val="22"/>
          <w:szCs w:val="22"/>
        </w:rPr>
        <w:t>1</w:t>
      </w:r>
      <w:r w:rsidR="00A44157">
        <w:rPr>
          <w:i/>
          <w:color w:val="777777"/>
          <w:w w:val="124"/>
          <w:sz w:val="22"/>
          <w:szCs w:val="22"/>
        </w:rPr>
        <w:t>6</w:t>
      </w:r>
    </w:p>
    <w:p w:rsidR="002C32DF" w:rsidRDefault="00A44157">
      <w:pPr>
        <w:spacing w:before="7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320" w:h="17140"/>
          <w:pgMar w:top="360" w:right="360" w:bottom="0" w:left="460" w:header="720" w:footer="720" w:gutter="0"/>
          <w:cols w:num="2" w:space="720" w:equalWidth="0">
            <w:col w:w="9505" w:space="698"/>
            <w:col w:w="1297"/>
          </w:cols>
        </w:sectPr>
      </w:pPr>
      <w:r>
        <w:pict>
          <v:shape id="_x0000_s1044" type="#_x0000_t75" style="position:absolute;margin-left:532.45pt;margin-top:2.55pt;width:40.35pt;height:12.25pt;z-index:-1854;mso-position-horizontal-relative:page">
            <v:imagedata r:id="rId256" o:title=""/>
            <w10:wrap anchorx="page"/>
          </v:shape>
        </w:pict>
      </w:r>
      <w:r w:rsidR="00A44157">
        <w:rPr>
          <w:color w:val="5E5E5E"/>
          <w:w w:val="81"/>
          <w:sz w:val="24"/>
          <w:szCs w:val="24"/>
        </w:rPr>
        <w:t>P</w:t>
      </w:r>
      <w:r w:rsidR="00A44157">
        <w:rPr>
          <w:color w:val="777777"/>
          <w:w w:val="108"/>
          <w:sz w:val="24"/>
          <w:szCs w:val="24"/>
        </w:rPr>
        <w:t>a</w:t>
      </w:r>
      <w:r w:rsidR="00A44157">
        <w:rPr>
          <w:color w:val="5E5E5E"/>
          <w:w w:val="108"/>
          <w:sz w:val="24"/>
          <w:szCs w:val="24"/>
        </w:rPr>
        <w:t>g</w:t>
      </w:r>
      <w:r w:rsidR="00A44157">
        <w:rPr>
          <w:color w:val="5E5E5E"/>
          <w:w w:val="101"/>
          <w:sz w:val="24"/>
          <w:szCs w:val="24"/>
        </w:rPr>
        <w:t>e</w:t>
      </w:r>
      <w:r w:rsidR="00A44157">
        <w:rPr>
          <w:color w:val="5E5E5E"/>
          <w:spacing w:val="12"/>
          <w:sz w:val="24"/>
          <w:szCs w:val="24"/>
        </w:rPr>
        <w:t xml:space="preserve"> </w:t>
      </w:r>
      <w:r w:rsidR="00A44157">
        <w:rPr>
          <w:color w:val="5E5E5E"/>
          <w:w w:val="84"/>
          <w:sz w:val="24"/>
          <w:szCs w:val="24"/>
        </w:rPr>
        <w:t>2</w:t>
      </w:r>
      <w:r w:rsidR="00A44157">
        <w:rPr>
          <w:color w:val="5E5E5E"/>
          <w:w w:val="120"/>
          <w:sz w:val="24"/>
          <w:szCs w:val="24"/>
        </w:rPr>
        <w:t>6</w:t>
      </w:r>
    </w:p>
    <w:p w:rsidR="002C32DF" w:rsidRDefault="004F67E2">
      <w:pPr>
        <w:spacing w:before="91"/>
        <w:ind w:left="115"/>
      </w:pPr>
      <w:r>
        <w:lastRenderedPageBreak/>
        <w:pict>
          <v:shape id="_x0000_i1045" type="#_x0000_t75" style="width:594pt;height:22.5pt">
            <v:imagedata r:id="rId257" o:title=""/>
          </v:shape>
        </w:pic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7" w:line="220" w:lineRule="exact"/>
        <w:rPr>
          <w:sz w:val="22"/>
          <w:szCs w:val="22"/>
        </w:rPr>
      </w:pPr>
    </w:p>
    <w:p w:rsidR="002C32DF" w:rsidRDefault="004F67E2">
      <w:pPr>
        <w:spacing w:before="31" w:line="540" w:lineRule="auto"/>
        <w:ind w:left="3017" w:right="1863" w:hanging="14"/>
        <w:jc w:val="both"/>
        <w:rPr>
          <w:sz w:val="26"/>
          <w:szCs w:val="26"/>
        </w:rPr>
      </w:pPr>
      <w:r>
        <w:rPr>
          <w:sz w:val="34"/>
          <w:szCs w:val="34"/>
        </w:rPr>
        <w:pict>
          <v:group id="_x0000_s1040" style="position:absolute;left:0;text-align:left;margin-left:167.75pt;margin-top:-.7pt;width:358.55pt;height:145.45pt;z-index:-1846;mso-position-horizontal-relative:page" coordorigin="3355,-14" coordsize="7171,2909">
            <v:shape id="_x0000_s1042" type="#_x0000_t75" style="position:absolute;left:5796;top:1339;width:3038;height:1555">
              <v:imagedata r:id="rId258" o:title=""/>
            </v:shape>
            <v:shape id="_x0000_s1041" type="#_x0000_t75" style="position:absolute;left:3355;top:-14;width:7171;height:1721">
              <v:imagedata r:id="rId259" o:title=""/>
            </v:shape>
            <w10:wrap anchorx="page"/>
          </v:group>
        </w:pict>
      </w:r>
      <w:r w:rsidR="00A44157" w:rsidRPr="00A44157">
        <w:rPr>
          <w:color w:val="5F5F61"/>
          <w:sz w:val="34"/>
          <w:szCs w:val="34"/>
        </w:rPr>
        <w:t>Sou</w:t>
      </w:r>
      <w:r w:rsidR="00A44157" w:rsidRPr="00A44157">
        <w:rPr>
          <w:color w:val="49494B"/>
          <w:sz w:val="34"/>
          <w:szCs w:val="34"/>
        </w:rPr>
        <w:t>th</w:t>
      </w:r>
      <w:r w:rsidR="00A44157" w:rsidRPr="00A44157">
        <w:rPr>
          <w:color w:val="49494B"/>
          <w:spacing w:val="52"/>
          <w:sz w:val="34"/>
          <w:szCs w:val="34"/>
        </w:rPr>
        <w:t xml:space="preserve"> </w:t>
      </w:r>
      <w:proofErr w:type="gramStart"/>
      <w:r w:rsidR="00A44157" w:rsidRPr="00A44157">
        <w:rPr>
          <w:color w:val="5F5F61"/>
          <w:sz w:val="34"/>
          <w:szCs w:val="34"/>
        </w:rPr>
        <w:t>S</w:t>
      </w:r>
      <w:r w:rsidR="00A44157" w:rsidRPr="00A44157">
        <w:rPr>
          <w:color w:val="49494B"/>
          <w:sz w:val="34"/>
          <w:szCs w:val="34"/>
        </w:rPr>
        <w:t>u</w:t>
      </w:r>
      <w:r w:rsidR="00A44157" w:rsidRPr="00A44157">
        <w:rPr>
          <w:color w:val="5F5F61"/>
          <w:sz w:val="34"/>
          <w:szCs w:val="34"/>
        </w:rPr>
        <w:t xml:space="preserve">dan </w:t>
      </w:r>
      <w:r w:rsidR="00A44157" w:rsidRPr="00A44157">
        <w:rPr>
          <w:color w:val="5F5F61"/>
          <w:spacing w:val="23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>may</w:t>
      </w:r>
      <w:proofErr w:type="gramEnd"/>
      <w:r w:rsidR="00A44157" w:rsidRPr="00A44157">
        <w:rPr>
          <w:color w:val="5F5F61"/>
          <w:spacing w:val="47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>be</w:t>
      </w:r>
      <w:r w:rsidR="00A44157" w:rsidRPr="00A44157">
        <w:rPr>
          <w:color w:val="5F5F61"/>
          <w:spacing w:val="48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>an</w:t>
      </w:r>
      <w:r w:rsidR="00A44157" w:rsidRPr="00A44157">
        <w:rPr>
          <w:color w:val="5F5F61"/>
          <w:spacing w:val="34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 xml:space="preserve">infant </w:t>
      </w:r>
      <w:r w:rsidR="00A44157" w:rsidRPr="00A44157">
        <w:rPr>
          <w:color w:val="5F5F61"/>
          <w:spacing w:val="4"/>
          <w:sz w:val="34"/>
          <w:szCs w:val="34"/>
        </w:rPr>
        <w:t xml:space="preserve"> </w:t>
      </w:r>
      <w:r w:rsidR="00A44157" w:rsidRPr="00A44157">
        <w:rPr>
          <w:rFonts w:ascii="Arial" w:eastAsia="Arial" w:hAnsi="Arial" w:cs="Arial"/>
          <w:color w:val="5F5F61"/>
          <w:sz w:val="34"/>
          <w:szCs w:val="34"/>
        </w:rPr>
        <w:t>in</w:t>
      </w:r>
      <w:r w:rsidR="00A44157" w:rsidRPr="00A44157">
        <w:rPr>
          <w:rFonts w:ascii="Arial" w:eastAsia="Arial" w:hAnsi="Arial" w:cs="Arial"/>
          <w:color w:val="5F5F61"/>
          <w:spacing w:val="40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 xml:space="preserve">political </w:t>
      </w:r>
      <w:r w:rsidR="00A44157" w:rsidRPr="00A44157">
        <w:rPr>
          <w:color w:val="5F5F61"/>
          <w:spacing w:val="26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>an</w:t>
      </w:r>
      <w:r w:rsidR="00A44157" w:rsidRPr="00A44157">
        <w:rPr>
          <w:color w:val="49494B"/>
          <w:sz w:val="34"/>
          <w:szCs w:val="34"/>
        </w:rPr>
        <w:t>d</w:t>
      </w:r>
      <w:r w:rsidR="00A44157" w:rsidRPr="00A44157">
        <w:rPr>
          <w:color w:val="49494B"/>
          <w:spacing w:val="62"/>
          <w:sz w:val="34"/>
          <w:szCs w:val="34"/>
        </w:rPr>
        <w:t xml:space="preserve"> </w:t>
      </w:r>
      <w:r w:rsidR="00A44157" w:rsidRPr="00A44157">
        <w:rPr>
          <w:color w:val="5F5F61"/>
          <w:w w:val="108"/>
          <w:sz w:val="34"/>
          <w:szCs w:val="34"/>
        </w:rPr>
        <w:t>historical</w:t>
      </w:r>
      <w:r w:rsidR="00A44157" w:rsidRPr="00A44157">
        <w:rPr>
          <w:color w:val="5F5F61"/>
          <w:spacing w:val="29"/>
          <w:w w:val="108"/>
          <w:sz w:val="34"/>
          <w:szCs w:val="34"/>
        </w:rPr>
        <w:t xml:space="preserve"> </w:t>
      </w:r>
      <w:r w:rsidR="00A44157" w:rsidRPr="00A44157">
        <w:rPr>
          <w:color w:val="5F5F61"/>
          <w:w w:val="90"/>
          <w:sz w:val="34"/>
          <w:szCs w:val="34"/>
        </w:rPr>
        <w:t>t</w:t>
      </w:r>
      <w:r w:rsidR="00A44157" w:rsidRPr="00A44157">
        <w:rPr>
          <w:color w:val="5F5F61"/>
          <w:w w:val="112"/>
          <w:sz w:val="34"/>
          <w:szCs w:val="34"/>
        </w:rPr>
        <w:t>e</w:t>
      </w:r>
      <w:r w:rsidR="00A44157" w:rsidRPr="00A44157">
        <w:rPr>
          <w:color w:val="5F5F61"/>
          <w:w w:val="116"/>
          <w:sz w:val="34"/>
          <w:szCs w:val="34"/>
        </w:rPr>
        <w:t>r</w:t>
      </w:r>
      <w:r w:rsidR="00A44157" w:rsidRPr="00A44157">
        <w:rPr>
          <w:color w:val="5F5F61"/>
          <w:w w:val="109"/>
          <w:sz w:val="34"/>
          <w:szCs w:val="34"/>
        </w:rPr>
        <w:t xml:space="preserve">ms </w:t>
      </w:r>
      <w:r w:rsidR="00A44157" w:rsidRPr="00A44157">
        <w:rPr>
          <w:color w:val="5F5F61"/>
          <w:w w:val="116"/>
          <w:sz w:val="34"/>
          <w:szCs w:val="34"/>
        </w:rPr>
        <w:t>but</w:t>
      </w:r>
      <w:r w:rsidR="00A44157" w:rsidRPr="00A44157">
        <w:rPr>
          <w:color w:val="5F5F61"/>
          <w:spacing w:val="15"/>
          <w:w w:val="116"/>
          <w:sz w:val="34"/>
          <w:szCs w:val="34"/>
        </w:rPr>
        <w:t xml:space="preserve"> </w:t>
      </w:r>
      <w:r w:rsidR="00A44157" w:rsidRPr="00A44157">
        <w:rPr>
          <w:color w:val="49494B"/>
          <w:sz w:val="34"/>
          <w:szCs w:val="34"/>
        </w:rPr>
        <w:t>h</w:t>
      </w:r>
      <w:r w:rsidR="00A44157" w:rsidRPr="00A44157">
        <w:rPr>
          <w:color w:val="5F5F61"/>
          <w:sz w:val="34"/>
          <w:szCs w:val="34"/>
        </w:rPr>
        <w:t xml:space="preserve">ave </w:t>
      </w:r>
      <w:r w:rsidR="00A44157" w:rsidRPr="00A44157">
        <w:rPr>
          <w:color w:val="5F5F61"/>
          <w:spacing w:val="14"/>
          <w:sz w:val="34"/>
          <w:szCs w:val="34"/>
        </w:rPr>
        <w:t xml:space="preserve"> </w:t>
      </w:r>
      <w:r w:rsidR="00A44157" w:rsidRPr="00A44157">
        <w:rPr>
          <w:color w:val="5F5F61"/>
          <w:sz w:val="34"/>
          <w:szCs w:val="34"/>
        </w:rPr>
        <w:t>fa</w:t>
      </w:r>
      <w:r w:rsidR="00A44157" w:rsidRPr="00A44157">
        <w:rPr>
          <w:color w:val="5F5F61"/>
          <w:w w:val="110"/>
          <w:sz w:val="34"/>
          <w:szCs w:val="34"/>
        </w:rPr>
        <w:t>i</w:t>
      </w:r>
      <w:r w:rsidR="00A44157" w:rsidRPr="00A44157">
        <w:rPr>
          <w:color w:val="5F5F61"/>
          <w:w w:val="121"/>
          <w:sz w:val="34"/>
          <w:szCs w:val="34"/>
        </w:rPr>
        <w:t>th</w:t>
      </w:r>
      <w:r w:rsidR="00A44157" w:rsidRPr="00A44157">
        <w:rPr>
          <w:color w:val="5F5F61"/>
          <w:w w:val="80"/>
          <w:sz w:val="34"/>
          <w:szCs w:val="34"/>
        </w:rPr>
        <w:t>;</w:t>
      </w:r>
      <w:r w:rsidR="00A44157" w:rsidRPr="00A44157">
        <w:rPr>
          <w:color w:val="5F5F61"/>
          <w:spacing w:val="31"/>
          <w:w w:val="80"/>
          <w:sz w:val="34"/>
          <w:szCs w:val="34"/>
        </w:rPr>
        <w:t xml:space="preserve"> </w:t>
      </w:r>
      <w:r w:rsidR="00A44157" w:rsidRPr="00A44157">
        <w:rPr>
          <w:color w:val="49494B"/>
          <w:w w:val="113"/>
          <w:sz w:val="34"/>
          <w:szCs w:val="34"/>
        </w:rPr>
        <w:t>Together</w:t>
      </w:r>
      <w:r w:rsidR="00A44157" w:rsidRPr="00A44157">
        <w:rPr>
          <w:color w:val="49494B"/>
          <w:spacing w:val="24"/>
          <w:w w:val="113"/>
          <w:sz w:val="34"/>
          <w:szCs w:val="34"/>
        </w:rPr>
        <w:t xml:space="preserve"> </w:t>
      </w:r>
      <w:r w:rsidR="00A44157" w:rsidRPr="00A44157">
        <w:rPr>
          <w:color w:val="49494B"/>
          <w:sz w:val="34"/>
          <w:szCs w:val="34"/>
        </w:rPr>
        <w:t xml:space="preserve">we  will </w:t>
      </w:r>
      <w:r w:rsidR="00A44157" w:rsidRPr="00A44157">
        <w:rPr>
          <w:color w:val="49494B"/>
          <w:spacing w:val="42"/>
          <w:sz w:val="34"/>
          <w:szCs w:val="34"/>
        </w:rPr>
        <w:t xml:space="preserve"> </w:t>
      </w:r>
      <w:r w:rsidR="00A44157" w:rsidRPr="00A44157">
        <w:rPr>
          <w:color w:val="49494B"/>
          <w:w w:val="109"/>
          <w:sz w:val="34"/>
          <w:szCs w:val="34"/>
        </w:rPr>
        <w:t>succeed</w:t>
      </w:r>
      <w:r w:rsidR="00A44157" w:rsidRPr="00A44157">
        <w:rPr>
          <w:color w:val="49494B"/>
          <w:spacing w:val="47"/>
          <w:w w:val="109"/>
          <w:sz w:val="34"/>
          <w:szCs w:val="34"/>
        </w:rPr>
        <w:t xml:space="preserve"> </w:t>
      </w:r>
      <w:r w:rsidR="00A44157" w:rsidRPr="00A44157">
        <w:rPr>
          <w:color w:val="49494B"/>
          <w:sz w:val="34"/>
          <w:szCs w:val="34"/>
        </w:rPr>
        <w:t xml:space="preserve">in </w:t>
      </w:r>
      <w:r w:rsidR="00A44157" w:rsidRPr="00A44157">
        <w:rPr>
          <w:color w:val="49494B"/>
          <w:spacing w:val="8"/>
          <w:sz w:val="34"/>
          <w:szCs w:val="34"/>
        </w:rPr>
        <w:t xml:space="preserve"> </w:t>
      </w:r>
      <w:r w:rsidR="00A44157" w:rsidRPr="00A44157">
        <w:rPr>
          <w:color w:val="49494B"/>
          <w:w w:val="112"/>
          <w:sz w:val="34"/>
          <w:szCs w:val="34"/>
        </w:rPr>
        <w:t>achiev</w:t>
      </w:r>
      <w:r w:rsidR="00A44157" w:rsidRPr="00A44157">
        <w:rPr>
          <w:color w:val="5F5F61"/>
          <w:w w:val="112"/>
          <w:sz w:val="34"/>
          <w:szCs w:val="34"/>
        </w:rPr>
        <w:t>i</w:t>
      </w:r>
      <w:r w:rsidR="00A44157" w:rsidRPr="00A44157">
        <w:rPr>
          <w:color w:val="49494B"/>
          <w:w w:val="112"/>
          <w:sz w:val="34"/>
          <w:szCs w:val="34"/>
        </w:rPr>
        <w:t>ng</w:t>
      </w:r>
      <w:r w:rsidR="00A44157" w:rsidRPr="00A44157">
        <w:rPr>
          <w:color w:val="49494B"/>
          <w:spacing w:val="40"/>
          <w:w w:val="112"/>
          <w:sz w:val="34"/>
          <w:szCs w:val="34"/>
        </w:rPr>
        <w:t xml:space="preserve"> </w:t>
      </w:r>
      <w:r w:rsidR="00A44157" w:rsidRPr="00A44157">
        <w:rPr>
          <w:color w:val="49494B"/>
          <w:w w:val="99"/>
          <w:sz w:val="34"/>
          <w:szCs w:val="34"/>
        </w:rPr>
        <w:t>o</w:t>
      </w:r>
      <w:r w:rsidR="00A44157" w:rsidRPr="00A44157">
        <w:rPr>
          <w:color w:val="49494B"/>
          <w:w w:val="110"/>
          <w:sz w:val="34"/>
          <w:szCs w:val="34"/>
        </w:rPr>
        <w:t>u</w:t>
      </w:r>
      <w:r w:rsidR="00A44157" w:rsidRPr="00A44157">
        <w:rPr>
          <w:color w:val="49494B"/>
          <w:w w:val="133"/>
          <w:sz w:val="34"/>
          <w:szCs w:val="34"/>
        </w:rPr>
        <w:t>r</w:t>
      </w:r>
      <w:r w:rsidR="00A44157">
        <w:rPr>
          <w:color w:val="49494B"/>
          <w:w w:val="133"/>
          <w:sz w:val="26"/>
          <w:szCs w:val="26"/>
        </w:rPr>
        <w:t xml:space="preserve"> </w:t>
      </w:r>
      <w:r w:rsidR="00A44157">
        <w:rPr>
          <w:color w:val="49494B"/>
          <w:w w:val="112"/>
          <w:sz w:val="26"/>
          <w:szCs w:val="26"/>
        </w:rPr>
        <w:t>dream</w:t>
      </w:r>
      <w:r w:rsidR="00A44157">
        <w:rPr>
          <w:color w:val="49494B"/>
          <w:spacing w:val="12"/>
          <w:w w:val="112"/>
          <w:sz w:val="26"/>
          <w:szCs w:val="26"/>
        </w:rPr>
        <w:t xml:space="preserve"> </w:t>
      </w:r>
      <w:r w:rsidR="00A44157">
        <w:rPr>
          <w:color w:val="49494B"/>
          <w:sz w:val="26"/>
          <w:szCs w:val="26"/>
        </w:rPr>
        <w:t>of</w:t>
      </w:r>
      <w:r w:rsidR="00A44157">
        <w:rPr>
          <w:color w:val="49494B"/>
          <w:spacing w:val="13"/>
          <w:sz w:val="26"/>
          <w:szCs w:val="26"/>
        </w:rPr>
        <w:t xml:space="preserve"> </w:t>
      </w:r>
      <w:r w:rsidR="00A44157">
        <w:rPr>
          <w:color w:val="49494B"/>
          <w:w w:val="116"/>
          <w:sz w:val="26"/>
          <w:szCs w:val="26"/>
        </w:rPr>
        <w:t>being</w:t>
      </w:r>
      <w:r w:rsidR="00A44157">
        <w:rPr>
          <w:color w:val="49494B"/>
          <w:spacing w:val="1"/>
          <w:w w:val="116"/>
          <w:sz w:val="26"/>
          <w:szCs w:val="26"/>
        </w:rPr>
        <w:t xml:space="preserve"> </w:t>
      </w:r>
      <w:r w:rsidR="00A44157">
        <w:rPr>
          <w:color w:val="5F5F61"/>
          <w:w w:val="116"/>
          <w:sz w:val="26"/>
          <w:szCs w:val="26"/>
        </w:rPr>
        <w:t>'</w:t>
      </w:r>
      <w:r w:rsidR="00A44157">
        <w:rPr>
          <w:color w:val="49494B"/>
          <w:w w:val="116"/>
          <w:sz w:val="26"/>
          <w:szCs w:val="26"/>
        </w:rPr>
        <w:t>One</w:t>
      </w:r>
      <w:r w:rsidR="00A44157">
        <w:rPr>
          <w:color w:val="49494B"/>
          <w:spacing w:val="12"/>
          <w:w w:val="116"/>
          <w:sz w:val="26"/>
          <w:szCs w:val="26"/>
        </w:rPr>
        <w:t xml:space="preserve"> </w:t>
      </w:r>
      <w:r w:rsidR="00A44157">
        <w:rPr>
          <w:color w:val="49494B"/>
          <w:sz w:val="26"/>
          <w:szCs w:val="26"/>
        </w:rPr>
        <w:t>People</w:t>
      </w:r>
      <w:r w:rsidR="00A44157">
        <w:rPr>
          <w:color w:val="49494B"/>
          <w:spacing w:val="59"/>
          <w:sz w:val="26"/>
          <w:szCs w:val="26"/>
        </w:rPr>
        <w:t xml:space="preserve"> </w:t>
      </w:r>
    </w:p>
    <w:p w:rsidR="002C32DF" w:rsidRDefault="00A44157">
      <w:pPr>
        <w:ind w:left="4155" w:right="2902"/>
        <w:jc w:val="center"/>
        <w:rPr>
          <w:sz w:val="26"/>
          <w:szCs w:val="26"/>
        </w:rPr>
      </w:pPr>
      <w:r>
        <w:rPr>
          <w:color w:val="49494B"/>
          <w:w w:val="114"/>
          <w:sz w:val="26"/>
          <w:szCs w:val="26"/>
        </w:rPr>
        <w:t>President</w:t>
      </w:r>
      <w:r>
        <w:rPr>
          <w:color w:val="49494B"/>
          <w:spacing w:val="14"/>
          <w:w w:val="114"/>
          <w:sz w:val="26"/>
          <w:szCs w:val="26"/>
        </w:rPr>
        <w:t xml:space="preserve"> </w:t>
      </w:r>
      <w:r>
        <w:rPr>
          <w:color w:val="49494B"/>
          <w:sz w:val="26"/>
          <w:szCs w:val="26"/>
        </w:rPr>
        <w:t>of</w:t>
      </w:r>
      <w:r>
        <w:rPr>
          <w:color w:val="49494B"/>
          <w:spacing w:val="26"/>
          <w:sz w:val="26"/>
          <w:szCs w:val="26"/>
        </w:rPr>
        <w:t xml:space="preserve"> </w:t>
      </w:r>
      <w:r>
        <w:rPr>
          <w:color w:val="49494B"/>
          <w:sz w:val="26"/>
          <w:szCs w:val="26"/>
        </w:rPr>
        <w:t>the</w:t>
      </w:r>
      <w:r>
        <w:rPr>
          <w:color w:val="49494B"/>
          <w:spacing w:val="48"/>
          <w:sz w:val="26"/>
          <w:szCs w:val="26"/>
        </w:rPr>
        <w:t xml:space="preserve"> </w:t>
      </w:r>
      <w:r>
        <w:rPr>
          <w:color w:val="49494B"/>
          <w:w w:val="113"/>
          <w:sz w:val="26"/>
          <w:szCs w:val="26"/>
        </w:rPr>
        <w:t>Republ</w:t>
      </w:r>
      <w:r>
        <w:rPr>
          <w:color w:val="49494B"/>
          <w:spacing w:val="-1"/>
          <w:w w:val="113"/>
          <w:sz w:val="26"/>
          <w:szCs w:val="26"/>
        </w:rPr>
        <w:t>i</w:t>
      </w:r>
      <w:r>
        <w:rPr>
          <w:color w:val="49494B"/>
          <w:w w:val="113"/>
          <w:sz w:val="26"/>
          <w:szCs w:val="26"/>
        </w:rPr>
        <w:t>c</w:t>
      </w:r>
      <w:r>
        <w:rPr>
          <w:color w:val="49494B"/>
          <w:spacing w:val="8"/>
          <w:w w:val="113"/>
          <w:sz w:val="26"/>
          <w:szCs w:val="26"/>
        </w:rPr>
        <w:t xml:space="preserve"> </w:t>
      </w:r>
      <w:r>
        <w:rPr>
          <w:color w:val="49494B"/>
          <w:sz w:val="26"/>
          <w:szCs w:val="26"/>
        </w:rPr>
        <w:t>o</w:t>
      </w:r>
      <w:r>
        <w:rPr>
          <w:color w:val="5F5F61"/>
          <w:sz w:val="26"/>
          <w:szCs w:val="26"/>
        </w:rPr>
        <w:t>f</w:t>
      </w:r>
      <w:r>
        <w:rPr>
          <w:color w:val="5F5F61"/>
          <w:spacing w:val="33"/>
          <w:sz w:val="26"/>
          <w:szCs w:val="26"/>
        </w:rPr>
        <w:t xml:space="preserve"> </w:t>
      </w:r>
      <w:r>
        <w:rPr>
          <w:color w:val="49494B"/>
          <w:w w:val="94"/>
          <w:sz w:val="26"/>
          <w:szCs w:val="26"/>
        </w:rPr>
        <w:t>S</w:t>
      </w:r>
      <w:r>
        <w:rPr>
          <w:color w:val="49494B"/>
          <w:w w:val="116"/>
          <w:sz w:val="26"/>
          <w:szCs w:val="26"/>
        </w:rPr>
        <w:t>o</w:t>
      </w:r>
      <w:r>
        <w:rPr>
          <w:color w:val="49494B"/>
          <w:w w:val="121"/>
          <w:sz w:val="26"/>
          <w:szCs w:val="26"/>
        </w:rPr>
        <w:t>u</w:t>
      </w:r>
      <w:r>
        <w:rPr>
          <w:color w:val="49494B"/>
          <w:w w:val="120"/>
          <w:sz w:val="26"/>
          <w:szCs w:val="26"/>
        </w:rPr>
        <w:t>t</w:t>
      </w:r>
      <w:r>
        <w:rPr>
          <w:color w:val="49494B"/>
          <w:w w:val="121"/>
          <w:sz w:val="26"/>
          <w:szCs w:val="26"/>
        </w:rPr>
        <w:t>h</w:t>
      </w:r>
      <w:r>
        <w:rPr>
          <w:color w:val="49494B"/>
          <w:spacing w:val="14"/>
          <w:sz w:val="26"/>
          <w:szCs w:val="26"/>
        </w:rPr>
        <w:t xml:space="preserve"> </w:t>
      </w:r>
      <w:r>
        <w:rPr>
          <w:color w:val="49494B"/>
          <w:w w:val="99"/>
          <w:sz w:val="26"/>
          <w:szCs w:val="26"/>
        </w:rPr>
        <w:t>S</w:t>
      </w:r>
      <w:r>
        <w:rPr>
          <w:color w:val="49494B"/>
          <w:w w:val="121"/>
          <w:sz w:val="26"/>
          <w:szCs w:val="26"/>
        </w:rPr>
        <w:t>ud</w:t>
      </w:r>
      <w:r>
        <w:rPr>
          <w:color w:val="49494B"/>
          <w:w w:val="117"/>
          <w:sz w:val="26"/>
          <w:szCs w:val="26"/>
        </w:rPr>
        <w:t>an</w:t>
      </w:r>
    </w:p>
    <w:p w:rsidR="002C32DF" w:rsidRDefault="002C32DF">
      <w:pPr>
        <w:spacing w:before="9" w:line="140" w:lineRule="exact"/>
        <w:rPr>
          <w:sz w:val="14"/>
          <w:szCs w:val="14"/>
        </w:rPr>
      </w:pPr>
    </w:p>
    <w:p w:rsidR="002C32DF" w:rsidRDefault="002C32DF">
      <w:pPr>
        <w:spacing w:line="200" w:lineRule="exact"/>
      </w:pPr>
    </w:p>
    <w:p w:rsidR="002C32DF" w:rsidRDefault="004F67E2">
      <w:pPr>
        <w:ind w:left="6354" w:right="5079"/>
        <w:jc w:val="center"/>
        <w:rPr>
          <w:sz w:val="26"/>
          <w:szCs w:val="26"/>
        </w:rPr>
      </w:pPr>
      <w:r>
        <w:pict>
          <v:shape id="_x0000_s1039" type="#_x0000_t75" style="position:absolute;left:0;text-align:left;margin-left:227.5pt;margin-top:-33.95pt;width:246.95pt;height:49.3pt;z-index:-1844;mso-position-horizontal-relative:page">
            <v:imagedata r:id="rId260" o:title=""/>
            <w10:wrap anchorx="page"/>
          </v:shape>
        </w:pict>
      </w:r>
      <w:r w:rsidR="00A44157">
        <w:rPr>
          <w:color w:val="49494B"/>
          <w:w w:val="85"/>
          <w:sz w:val="26"/>
          <w:szCs w:val="26"/>
        </w:rPr>
        <w:t>J</w:t>
      </w:r>
      <w:r w:rsidR="00A44157">
        <w:rPr>
          <w:color w:val="49494B"/>
          <w:w w:val="132"/>
          <w:sz w:val="26"/>
          <w:szCs w:val="26"/>
        </w:rPr>
        <w:t>u</w:t>
      </w:r>
      <w:r w:rsidR="00A44157">
        <w:rPr>
          <w:color w:val="49494B"/>
          <w:w w:val="121"/>
          <w:sz w:val="26"/>
          <w:szCs w:val="26"/>
        </w:rPr>
        <w:t>b</w:t>
      </w:r>
      <w:r w:rsidR="00A44157">
        <w:rPr>
          <w:color w:val="49494B"/>
          <w:w w:val="112"/>
          <w:sz w:val="26"/>
          <w:szCs w:val="26"/>
        </w:rPr>
        <w:t>a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before="17" w:line="260" w:lineRule="exact"/>
        <w:rPr>
          <w:sz w:val="26"/>
          <w:szCs w:val="26"/>
        </w:rPr>
      </w:pPr>
    </w:p>
    <w:p w:rsidR="002C32DF" w:rsidRDefault="004F67E2">
      <w:pPr>
        <w:spacing w:line="240" w:lineRule="exact"/>
        <w:ind w:left="2945" w:right="9010"/>
        <w:jc w:val="both"/>
        <w:rPr>
          <w:rFonts w:ascii="Arial" w:eastAsia="Arial" w:hAnsi="Arial" w:cs="Arial"/>
          <w:sz w:val="22"/>
          <w:szCs w:val="22"/>
        </w:rPr>
      </w:pPr>
      <w:r>
        <w:pict>
          <v:shape id="_x0000_s1038" type="#_x0000_t75" style="position:absolute;left:0;text-align:left;margin-left:164.9pt;margin-top:4.55pt;width:4.3pt;height:4.3pt;z-index:-1845;mso-position-horizontal-relative:page">
            <v:imagedata r:id="rId261" o:title=""/>
            <w10:wrap anchorx="page"/>
          </v:shape>
        </w:pict>
      </w:r>
      <w:r w:rsidR="00A44157">
        <w:rPr>
          <w:rFonts w:ascii="Arial" w:eastAsia="Arial" w:hAnsi="Arial" w:cs="Arial"/>
          <w:color w:val="C3C4BD"/>
          <w:position w:val="-1"/>
          <w:sz w:val="22"/>
          <w:szCs w:val="22"/>
        </w:rPr>
        <w:t>•</w:t>
      </w: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00" w:lineRule="exact"/>
      </w:pPr>
    </w:p>
    <w:p w:rsidR="002C32DF" w:rsidRDefault="002C32DF">
      <w:pPr>
        <w:spacing w:line="220" w:lineRule="exact"/>
        <w:rPr>
          <w:sz w:val="22"/>
          <w:szCs w:val="22"/>
        </w:rPr>
        <w:sectPr w:rsidR="002C32DF">
          <w:pgSz w:w="12420" w:h="17200"/>
          <w:pgMar w:top="60" w:right="0" w:bottom="280" w:left="360" w:header="720" w:footer="720" w:gutter="0"/>
          <w:cols w:space="720"/>
        </w:sectPr>
      </w:pPr>
    </w:p>
    <w:p w:rsidR="002C32DF" w:rsidRDefault="004F67E2">
      <w:pPr>
        <w:spacing w:before="32"/>
        <w:ind w:left="1901" w:right="-55"/>
        <w:rPr>
          <w:sz w:val="22"/>
          <w:szCs w:val="22"/>
        </w:rPr>
      </w:pPr>
      <w:r>
        <w:lastRenderedPageBreak/>
        <w:pict>
          <v:shape id="_x0000_s1037" type="#_x0000_t75" style="position:absolute;left:0;text-align:left;margin-left:0;margin-top:786.2pt;width:2.9pt;height:51.85pt;z-index:-1843;mso-position-horizontal-relative:page;mso-position-vertical-relative:page">
            <v:imagedata r:id="rId262" o:title=""/>
            <w10:wrap anchorx="page" anchory="page"/>
          </v:shape>
        </w:pict>
      </w:r>
      <w:r w:rsidR="00A44157">
        <w:rPr>
          <w:i/>
          <w:color w:val="7C7C7C"/>
          <w:w w:val="101"/>
          <w:sz w:val="23"/>
          <w:szCs w:val="23"/>
        </w:rPr>
        <w:t>T</w:t>
      </w:r>
      <w:r w:rsidR="00A44157">
        <w:rPr>
          <w:i/>
          <w:color w:val="7C7C7C"/>
          <w:w w:val="75"/>
          <w:sz w:val="23"/>
          <w:szCs w:val="23"/>
        </w:rPr>
        <w:t>h</w:t>
      </w:r>
      <w:r w:rsidR="00A44157">
        <w:rPr>
          <w:i/>
          <w:color w:val="7C7C7C"/>
          <w:w w:val="113"/>
          <w:sz w:val="23"/>
          <w:szCs w:val="23"/>
        </w:rPr>
        <w:t>e</w:t>
      </w:r>
      <w:r w:rsidR="00A44157">
        <w:rPr>
          <w:i/>
          <w:color w:val="7C7C7C"/>
          <w:spacing w:val="-15"/>
          <w:sz w:val="23"/>
          <w:szCs w:val="23"/>
        </w:rPr>
        <w:t xml:space="preserve"> </w:t>
      </w:r>
      <w:r w:rsidR="00A44157">
        <w:rPr>
          <w:i/>
          <w:color w:val="7C7C7C"/>
          <w:sz w:val="23"/>
          <w:szCs w:val="23"/>
        </w:rPr>
        <w:t>Speech</w:t>
      </w:r>
      <w:r w:rsidR="00A44157">
        <w:rPr>
          <w:i/>
          <w:color w:val="7C7C7C"/>
          <w:spacing w:val="-19"/>
          <w:sz w:val="23"/>
          <w:szCs w:val="23"/>
        </w:rPr>
        <w:t xml:space="preserve"> </w:t>
      </w:r>
      <w:r w:rsidR="00A44157">
        <w:rPr>
          <w:i/>
          <w:color w:val="7C7C7C"/>
          <w:w w:val="87"/>
          <w:sz w:val="23"/>
          <w:szCs w:val="23"/>
        </w:rPr>
        <w:t>o</w:t>
      </w:r>
      <w:r w:rsidR="00A44157">
        <w:rPr>
          <w:i/>
          <w:color w:val="7C7C7C"/>
          <w:w w:val="170"/>
          <w:sz w:val="23"/>
          <w:szCs w:val="23"/>
        </w:rPr>
        <w:t>f</w:t>
      </w:r>
      <w:r w:rsidR="00A44157">
        <w:rPr>
          <w:i/>
          <w:color w:val="7C7C7C"/>
          <w:spacing w:val="-36"/>
          <w:sz w:val="23"/>
          <w:szCs w:val="23"/>
        </w:rPr>
        <w:t xml:space="preserve"> </w:t>
      </w:r>
      <w:r w:rsidR="00A44157">
        <w:rPr>
          <w:i/>
          <w:color w:val="7C7C7C"/>
          <w:w w:val="86"/>
          <w:sz w:val="23"/>
          <w:szCs w:val="23"/>
        </w:rPr>
        <w:t>H</w:t>
      </w:r>
      <w:r w:rsidR="00A44157">
        <w:rPr>
          <w:i/>
          <w:color w:val="9C9C9C"/>
          <w:w w:val="50"/>
          <w:sz w:val="23"/>
          <w:szCs w:val="23"/>
        </w:rPr>
        <w:t>.</w:t>
      </w:r>
      <w:r w:rsidR="00A44157">
        <w:rPr>
          <w:i/>
          <w:color w:val="7C7C7C"/>
          <w:w w:val="102"/>
          <w:sz w:val="23"/>
          <w:szCs w:val="23"/>
        </w:rPr>
        <w:t>E</w:t>
      </w:r>
      <w:r w:rsidR="00A44157">
        <w:rPr>
          <w:i/>
          <w:color w:val="7C7C7C"/>
          <w:sz w:val="23"/>
          <w:szCs w:val="23"/>
        </w:rPr>
        <w:t xml:space="preserve"> </w:t>
      </w:r>
      <w:proofErr w:type="gramStart"/>
      <w:r w:rsidR="00A44157">
        <w:rPr>
          <w:i/>
          <w:color w:val="7C7C7C"/>
          <w:w w:val="95"/>
          <w:sz w:val="23"/>
          <w:szCs w:val="23"/>
        </w:rPr>
        <w:t>T</w:t>
      </w:r>
      <w:r w:rsidR="00A44157">
        <w:rPr>
          <w:i/>
          <w:color w:val="7C7C7C"/>
          <w:w w:val="75"/>
          <w:sz w:val="23"/>
          <w:szCs w:val="23"/>
        </w:rPr>
        <w:t>h</w:t>
      </w:r>
      <w:r w:rsidR="00A44157">
        <w:rPr>
          <w:i/>
          <w:color w:val="7C7C7C"/>
          <w:w w:val="113"/>
          <w:sz w:val="23"/>
          <w:szCs w:val="23"/>
        </w:rPr>
        <w:t>e</w:t>
      </w:r>
      <w:proofErr w:type="gramEnd"/>
      <w:r w:rsidR="00A44157">
        <w:rPr>
          <w:i/>
          <w:color w:val="7C7C7C"/>
          <w:spacing w:val="-7"/>
          <w:sz w:val="23"/>
          <w:szCs w:val="23"/>
        </w:rPr>
        <w:t xml:space="preserve"> </w:t>
      </w:r>
      <w:r w:rsidR="00A44157">
        <w:rPr>
          <w:i/>
          <w:color w:val="7C7C7C"/>
          <w:w w:val="92"/>
          <w:sz w:val="23"/>
          <w:szCs w:val="23"/>
        </w:rPr>
        <w:t>P</w:t>
      </w:r>
      <w:r w:rsidR="00A44157">
        <w:rPr>
          <w:i/>
          <w:color w:val="7C7C7C"/>
          <w:w w:val="96"/>
          <w:sz w:val="23"/>
          <w:szCs w:val="23"/>
        </w:rPr>
        <w:t>r</w:t>
      </w:r>
      <w:r w:rsidR="00A44157">
        <w:rPr>
          <w:i/>
          <w:color w:val="7C7C7C"/>
          <w:w w:val="92"/>
          <w:sz w:val="23"/>
          <w:szCs w:val="23"/>
        </w:rPr>
        <w:t>e</w:t>
      </w:r>
      <w:r w:rsidR="00A44157">
        <w:rPr>
          <w:i/>
          <w:color w:val="7C7C7C"/>
          <w:w w:val="96"/>
          <w:sz w:val="23"/>
          <w:szCs w:val="23"/>
        </w:rPr>
        <w:t>s</w:t>
      </w:r>
      <w:r w:rsidR="00A44157">
        <w:rPr>
          <w:i/>
          <w:color w:val="7C7C7C"/>
          <w:w w:val="102"/>
          <w:sz w:val="23"/>
          <w:szCs w:val="23"/>
        </w:rPr>
        <w:t>i</w:t>
      </w:r>
      <w:r w:rsidR="00A44157">
        <w:rPr>
          <w:i/>
          <w:color w:val="7C7C7C"/>
          <w:sz w:val="23"/>
          <w:szCs w:val="23"/>
        </w:rPr>
        <w:t>d</w:t>
      </w:r>
      <w:r w:rsidR="00A44157">
        <w:rPr>
          <w:i/>
          <w:color w:val="7C7C7C"/>
          <w:w w:val="92"/>
          <w:sz w:val="23"/>
          <w:szCs w:val="23"/>
        </w:rPr>
        <w:t>e</w:t>
      </w:r>
      <w:r w:rsidR="00A44157">
        <w:rPr>
          <w:i/>
          <w:color w:val="7C7C7C"/>
          <w:w w:val="93"/>
          <w:sz w:val="23"/>
          <w:szCs w:val="23"/>
        </w:rPr>
        <w:t>n</w:t>
      </w:r>
      <w:r w:rsidR="00A44157">
        <w:rPr>
          <w:i/>
          <w:color w:val="7C7C7C"/>
          <w:w w:val="147"/>
          <w:sz w:val="23"/>
          <w:szCs w:val="23"/>
        </w:rPr>
        <w:t>t</w:t>
      </w:r>
      <w:r w:rsidR="00A44157">
        <w:rPr>
          <w:i/>
          <w:color w:val="7C7C7C"/>
          <w:spacing w:val="-15"/>
          <w:sz w:val="23"/>
          <w:szCs w:val="23"/>
        </w:rPr>
        <w:t xml:space="preserve"> </w:t>
      </w:r>
      <w:r w:rsidR="00A44157">
        <w:rPr>
          <w:i/>
          <w:color w:val="7C7C7C"/>
          <w:sz w:val="23"/>
          <w:szCs w:val="23"/>
        </w:rPr>
        <w:t>on</w:t>
      </w:r>
      <w:r w:rsidR="00A44157">
        <w:rPr>
          <w:i/>
          <w:color w:val="7C7C7C"/>
          <w:spacing w:val="-9"/>
          <w:sz w:val="23"/>
          <w:szCs w:val="23"/>
        </w:rPr>
        <w:t xml:space="preserve"> </w:t>
      </w:r>
      <w:r w:rsidR="00A44157">
        <w:rPr>
          <w:i/>
          <w:color w:val="7C7C7C"/>
          <w:w w:val="94"/>
          <w:sz w:val="23"/>
          <w:szCs w:val="23"/>
        </w:rPr>
        <w:t>occas</w:t>
      </w:r>
      <w:r w:rsidR="00A44157">
        <w:rPr>
          <w:i/>
          <w:color w:val="5F5F61"/>
          <w:w w:val="94"/>
          <w:sz w:val="23"/>
          <w:szCs w:val="23"/>
        </w:rPr>
        <w:t>i</w:t>
      </w:r>
      <w:r w:rsidR="00A44157">
        <w:rPr>
          <w:i/>
          <w:color w:val="7C7C7C"/>
          <w:w w:val="94"/>
          <w:sz w:val="23"/>
          <w:szCs w:val="23"/>
        </w:rPr>
        <w:t>on</w:t>
      </w:r>
      <w:r w:rsidR="00A44157">
        <w:rPr>
          <w:i/>
          <w:color w:val="7C7C7C"/>
          <w:spacing w:val="10"/>
          <w:w w:val="94"/>
          <w:sz w:val="23"/>
          <w:szCs w:val="23"/>
        </w:rPr>
        <w:t xml:space="preserve"> </w:t>
      </w:r>
      <w:proofErr w:type="spellStart"/>
      <w:r w:rsidR="00A44157">
        <w:rPr>
          <w:i/>
          <w:color w:val="7C7C7C"/>
          <w:w w:val="87"/>
          <w:sz w:val="23"/>
          <w:szCs w:val="23"/>
        </w:rPr>
        <w:t>o</w:t>
      </w:r>
      <w:r w:rsidR="00A44157">
        <w:rPr>
          <w:i/>
          <w:color w:val="7C7C7C"/>
          <w:spacing w:val="14"/>
          <w:w w:val="181"/>
          <w:sz w:val="23"/>
          <w:szCs w:val="23"/>
        </w:rPr>
        <w:t>f</w:t>
      </w:r>
      <w:r w:rsidR="00A44157">
        <w:rPr>
          <w:i/>
          <w:color w:val="7C7C7C"/>
          <w:w w:val="124"/>
          <w:sz w:val="23"/>
          <w:szCs w:val="23"/>
        </w:rPr>
        <w:t>t</w:t>
      </w:r>
      <w:r w:rsidR="00A44157">
        <w:rPr>
          <w:i/>
          <w:color w:val="5F5F61"/>
          <w:w w:val="81"/>
          <w:sz w:val="23"/>
          <w:szCs w:val="23"/>
        </w:rPr>
        <w:t>h</w:t>
      </w:r>
      <w:r w:rsidR="00A44157">
        <w:rPr>
          <w:i/>
          <w:color w:val="7C7C7C"/>
          <w:w w:val="113"/>
          <w:sz w:val="23"/>
          <w:szCs w:val="23"/>
        </w:rPr>
        <w:t>e</w:t>
      </w:r>
      <w:proofErr w:type="spellEnd"/>
      <w:r w:rsidR="00A44157">
        <w:rPr>
          <w:i/>
          <w:color w:val="7C7C7C"/>
          <w:spacing w:val="-7"/>
          <w:sz w:val="23"/>
          <w:szCs w:val="23"/>
        </w:rPr>
        <w:t xml:space="preserve"> </w:t>
      </w:r>
      <w:r w:rsidR="00A44157">
        <w:rPr>
          <w:i/>
          <w:color w:val="7C7C7C"/>
          <w:sz w:val="23"/>
          <w:szCs w:val="23"/>
        </w:rPr>
        <w:t>o</w:t>
      </w:r>
      <w:r w:rsidR="00A44157">
        <w:rPr>
          <w:i/>
          <w:color w:val="5F5F61"/>
          <w:sz w:val="23"/>
          <w:szCs w:val="23"/>
        </w:rPr>
        <w:t>p</w:t>
      </w:r>
      <w:r w:rsidR="00A44157">
        <w:rPr>
          <w:i/>
          <w:color w:val="7C7C7C"/>
          <w:sz w:val="23"/>
          <w:szCs w:val="23"/>
        </w:rPr>
        <w:t>e</w:t>
      </w:r>
      <w:r w:rsidR="00A44157">
        <w:rPr>
          <w:i/>
          <w:color w:val="5F5F61"/>
          <w:sz w:val="23"/>
          <w:szCs w:val="23"/>
        </w:rPr>
        <w:t>n</w:t>
      </w:r>
      <w:r w:rsidR="00A44157">
        <w:rPr>
          <w:i/>
          <w:color w:val="7C7C7C"/>
          <w:sz w:val="23"/>
          <w:szCs w:val="23"/>
        </w:rPr>
        <w:t>ing</w:t>
      </w:r>
      <w:r w:rsidR="00A44157">
        <w:rPr>
          <w:i/>
          <w:color w:val="7C7C7C"/>
          <w:spacing w:val="-17"/>
          <w:sz w:val="23"/>
          <w:szCs w:val="23"/>
        </w:rPr>
        <w:t xml:space="preserve"> </w:t>
      </w:r>
      <w:r w:rsidR="00A44157">
        <w:rPr>
          <w:i/>
          <w:color w:val="7C7C7C"/>
          <w:w w:val="93"/>
          <w:sz w:val="23"/>
          <w:szCs w:val="23"/>
        </w:rPr>
        <w:t>o</w:t>
      </w:r>
      <w:r w:rsidR="00A44157">
        <w:rPr>
          <w:i/>
          <w:color w:val="7C7C7C"/>
          <w:w w:val="170"/>
          <w:sz w:val="23"/>
          <w:szCs w:val="23"/>
        </w:rPr>
        <w:t>f</w:t>
      </w:r>
      <w:r w:rsidR="00A44157">
        <w:rPr>
          <w:i/>
          <w:color w:val="7C7C7C"/>
          <w:spacing w:val="-29"/>
          <w:sz w:val="23"/>
          <w:szCs w:val="23"/>
        </w:rPr>
        <w:t xml:space="preserve"> </w:t>
      </w:r>
      <w:r w:rsidR="00A44157">
        <w:rPr>
          <w:i/>
          <w:color w:val="7C7C7C"/>
          <w:w w:val="87"/>
          <w:sz w:val="23"/>
          <w:szCs w:val="23"/>
        </w:rPr>
        <w:t>TNL</w:t>
      </w:r>
      <w:r w:rsidR="00A44157">
        <w:rPr>
          <w:i/>
          <w:color w:val="5F5F61"/>
          <w:w w:val="87"/>
          <w:sz w:val="23"/>
          <w:szCs w:val="23"/>
        </w:rPr>
        <w:t>A</w:t>
      </w:r>
      <w:r w:rsidR="00A44157">
        <w:rPr>
          <w:i/>
          <w:color w:val="7C7C7C"/>
          <w:w w:val="87"/>
          <w:sz w:val="23"/>
          <w:szCs w:val="23"/>
        </w:rPr>
        <w:t>,</w:t>
      </w:r>
      <w:r w:rsidR="00A44157">
        <w:rPr>
          <w:i/>
          <w:color w:val="7C7C7C"/>
          <w:spacing w:val="2"/>
          <w:w w:val="87"/>
          <w:sz w:val="23"/>
          <w:szCs w:val="23"/>
        </w:rPr>
        <w:t xml:space="preserve"> </w:t>
      </w:r>
      <w:r w:rsidR="00A44157">
        <w:rPr>
          <w:i/>
          <w:color w:val="5F5F61"/>
          <w:w w:val="87"/>
          <w:sz w:val="23"/>
          <w:szCs w:val="23"/>
        </w:rPr>
        <w:t>A</w:t>
      </w:r>
      <w:r w:rsidR="00A44157">
        <w:rPr>
          <w:i/>
          <w:color w:val="5F5F61"/>
          <w:w w:val="106"/>
          <w:sz w:val="23"/>
          <w:szCs w:val="23"/>
        </w:rPr>
        <w:t>u</w:t>
      </w:r>
      <w:r w:rsidR="00A44157">
        <w:rPr>
          <w:i/>
          <w:color w:val="7C7C7C"/>
          <w:sz w:val="23"/>
          <w:szCs w:val="23"/>
        </w:rPr>
        <w:t>g</w:t>
      </w:r>
      <w:r w:rsidR="00A44157">
        <w:rPr>
          <w:i/>
          <w:color w:val="5F5F61"/>
          <w:w w:val="106"/>
          <w:sz w:val="23"/>
          <w:szCs w:val="23"/>
        </w:rPr>
        <w:t>u</w:t>
      </w:r>
      <w:r w:rsidR="00A44157">
        <w:rPr>
          <w:i/>
          <w:color w:val="7C7C7C"/>
          <w:w w:val="96"/>
          <w:sz w:val="23"/>
          <w:szCs w:val="23"/>
        </w:rPr>
        <w:t>s</w:t>
      </w:r>
      <w:r w:rsidR="00A44157">
        <w:rPr>
          <w:i/>
          <w:color w:val="7C7C7C"/>
          <w:w w:val="136"/>
          <w:sz w:val="23"/>
          <w:szCs w:val="23"/>
        </w:rPr>
        <w:t>t</w:t>
      </w:r>
      <w:r w:rsidR="00A44157">
        <w:rPr>
          <w:i/>
          <w:color w:val="7C7C7C"/>
          <w:spacing w:val="-7"/>
          <w:sz w:val="23"/>
          <w:szCs w:val="23"/>
        </w:rPr>
        <w:t xml:space="preserve"> </w:t>
      </w:r>
      <w:r w:rsidR="00A44157">
        <w:rPr>
          <w:i/>
          <w:color w:val="7C7C7C"/>
          <w:w w:val="72"/>
          <w:sz w:val="22"/>
          <w:szCs w:val="22"/>
        </w:rPr>
        <w:t>1</w:t>
      </w:r>
      <w:r w:rsidR="00A44157">
        <w:rPr>
          <w:i/>
          <w:color w:val="7C7C7C"/>
          <w:w w:val="130"/>
          <w:sz w:val="22"/>
          <w:szCs w:val="22"/>
        </w:rPr>
        <w:t>5</w:t>
      </w:r>
      <w:r w:rsidR="00A44157">
        <w:rPr>
          <w:i/>
          <w:color w:val="9C9C9C"/>
          <w:w w:val="71"/>
          <w:sz w:val="22"/>
          <w:szCs w:val="22"/>
        </w:rPr>
        <w:t>t</w:t>
      </w:r>
      <w:r w:rsidR="00A44157">
        <w:rPr>
          <w:i/>
          <w:color w:val="9C9C9C"/>
          <w:w w:val="65"/>
          <w:sz w:val="22"/>
          <w:szCs w:val="22"/>
        </w:rPr>
        <w:t>h,</w:t>
      </w:r>
      <w:r w:rsidR="00A44157">
        <w:rPr>
          <w:i/>
          <w:color w:val="9C9C9C"/>
          <w:spacing w:val="10"/>
          <w:sz w:val="22"/>
          <w:szCs w:val="22"/>
        </w:rPr>
        <w:t xml:space="preserve"> </w:t>
      </w:r>
      <w:r w:rsidR="00A44157">
        <w:rPr>
          <w:i/>
          <w:color w:val="7C7C7C"/>
          <w:w w:val="104"/>
          <w:sz w:val="22"/>
          <w:szCs w:val="22"/>
        </w:rPr>
        <w:t>20</w:t>
      </w:r>
      <w:r w:rsidR="00A44157">
        <w:rPr>
          <w:i/>
          <w:color w:val="7C7C7C"/>
          <w:w w:val="85"/>
          <w:sz w:val="22"/>
          <w:szCs w:val="22"/>
        </w:rPr>
        <w:t>1</w:t>
      </w:r>
      <w:r w:rsidR="00A44157">
        <w:rPr>
          <w:i/>
          <w:color w:val="7C7C7C"/>
          <w:w w:val="124"/>
          <w:sz w:val="22"/>
          <w:szCs w:val="22"/>
        </w:rPr>
        <w:t>6</w:t>
      </w:r>
    </w:p>
    <w:p w:rsidR="002C32DF" w:rsidRDefault="00A44157">
      <w:pPr>
        <w:spacing w:before="16" w:line="280" w:lineRule="exact"/>
        <w:rPr>
          <w:sz w:val="28"/>
          <w:szCs w:val="28"/>
        </w:rPr>
      </w:pPr>
      <w:r>
        <w:br w:type="column"/>
      </w:r>
    </w:p>
    <w:p w:rsidR="002C32DF" w:rsidRDefault="004F67E2">
      <w:pPr>
        <w:rPr>
          <w:sz w:val="24"/>
          <w:szCs w:val="24"/>
        </w:rPr>
        <w:sectPr w:rsidR="002C32DF">
          <w:type w:val="continuous"/>
          <w:pgSz w:w="12420" w:h="17200"/>
          <w:pgMar w:top="360" w:right="0" w:bottom="0" w:left="360" w:header="720" w:footer="720" w:gutter="0"/>
          <w:cols w:num="2" w:space="720" w:equalWidth="0">
            <w:col w:w="9764" w:space="691"/>
            <w:col w:w="1605"/>
          </w:cols>
        </w:sectPr>
      </w:pPr>
      <w:r>
        <w:pict>
          <v:shape id="_x0000_s1036" type="#_x0000_t75" style="position:absolute;margin-left:540.35pt;margin-top:2.55pt;width:39.95pt;height:12.25pt;z-index:-1848;mso-position-horizontal-relative:page">
            <v:imagedata r:id="rId263" o:title=""/>
            <w10:wrap anchorx="page"/>
          </v:shape>
        </w:pict>
      </w:r>
      <w:r>
        <w:pict>
          <v:group id="_x0000_s1033" style="position:absolute;margin-left:110.15pt;margin-top:-20.1pt;width:472.7pt;height:21.25pt;z-index:-1847;mso-position-horizontal-relative:page" coordorigin="2203,-402" coordsize="9454,425">
            <v:shape id="_x0000_s1035" type="#_x0000_t75" style="position:absolute;left:2254;top:-215;width:7884;height:238">
              <v:imagedata r:id="rId264" o:title=""/>
            </v:shape>
            <v:shape id="_x0000_s1034" type="#_x0000_t75" style="position:absolute;left:2203;top:-402;width:9454;height:158">
              <v:imagedata r:id="rId265" o:title=""/>
            </v:shape>
            <w10:wrap anchorx="page"/>
          </v:group>
        </w:pict>
      </w:r>
      <w:r w:rsidR="00A44157">
        <w:rPr>
          <w:color w:val="7C7C7C"/>
          <w:sz w:val="24"/>
          <w:szCs w:val="24"/>
        </w:rPr>
        <w:t>Page</w:t>
      </w:r>
      <w:r w:rsidR="00A44157">
        <w:rPr>
          <w:color w:val="7C7C7C"/>
          <w:spacing w:val="20"/>
          <w:sz w:val="24"/>
          <w:szCs w:val="24"/>
        </w:rPr>
        <w:t xml:space="preserve"> </w:t>
      </w:r>
      <w:r w:rsidR="00A44157">
        <w:rPr>
          <w:color w:val="7C7C7C"/>
          <w:sz w:val="24"/>
          <w:szCs w:val="24"/>
        </w:rPr>
        <w:t>27</w:t>
      </w:r>
    </w:p>
    <w:p w:rsidR="002C32DF" w:rsidRDefault="002C32DF" w:rsidP="004F67E2">
      <w:pPr>
        <w:spacing w:before="10" w:line="180" w:lineRule="exact"/>
        <w:rPr>
          <w:sz w:val="19"/>
          <w:szCs w:val="19"/>
        </w:rPr>
      </w:pPr>
      <w:bookmarkStart w:id="0" w:name="_GoBack"/>
      <w:bookmarkEnd w:id="0"/>
    </w:p>
    <w:sectPr w:rsidR="002C32DF">
      <w:pgSz w:w="11920" w:h="16840"/>
      <w:pgMar w:top="1580" w:right="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A1A9D"/>
    <w:multiLevelType w:val="multilevel"/>
    <w:tmpl w:val="3F808A3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C32DF"/>
    <w:rsid w:val="0007283C"/>
    <w:rsid w:val="0015252C"/>
    <w:rsid w:val="002C32DF"/>
    <w:rsid w:val="004F67E2"/>
    <w:rsid w:val="00A4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223" Type="http://schemas.openxmlformats.org/officeDocument/2006/relationships/image" Target="media/image218.jpeg"/><Relationship Id="rId228" Type="http://schemas.openxmlformats.org/officeDocument/2006/relationships/image" Target="media/image223.jpeg"/><Relationship Id="rId244" Type="http://schemas.openxmlformats.org/officeDocument/2006/relationships/image" Target="media/image239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65" Type="http://schemas.openxmlformats.org/officeDocument/2006/relationships/image" Target="media/image260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0" Type="http://schemas.openxmlformats.org/officeDocument/2006/relationships/image" Target="media/image245.jpeg"/><Relationship Id="rId255" Type="http://schemas.openxmlformats.org/officeDocument/2006/relationships/image" Target="media/image250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261" Type="http://schemas.openxmlformats.org/officeDocument/2006/relationships/image" Target="media/image256.jpeg"/><Relationship Id="rId266" Type="http://schemas.openxmlformats.org/officeDocument/2006/relationships/fontTable" Target="fontTable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1" Type="http://schemas.openxmlformats.org/officeDocument/2006/relationships/image" Target="media/image246.jpeg"/><Relationship Id="rId256" Type="http://schemas.openxmlformats.org/officeDocument/2006/relationships/image" Target="media/image251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theme" Target="theme/theme1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pn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numbering" Target="numbering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3598</Words>
  <Characters>20512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Embassy of RSS</dc:creator>
  <cp:lastModifiedBy>Embassy</cp:lastModifiedBy>
  <cp:revision>2</cp:revision>
  <dcterms:created xsi:type="dcterms:W3CDTF">2016-08-17T15:53:00Z</dcterms:created>
  <dcterms:modified xsi:type="dcterms:W3CDTF">2016-08-17T15:53:00Z</dcterms:modified>
</cp:coreProperties>
</file>